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4FF2B" w14:textId="707CFCCB" w:rsidR="00340729" w:rsidRDefault="006B47DA" w:rsidP="00700396">
      <w:pPr>
        <w:jc w:val="center"/>
        <w:rPr>
          <w:rFonts w:ascii="Times New Roman" w:eastAsia="Calibri" w:hAnsi="Times New Roman" w:cs="Times New Roman"/>
          <w:b/>
          <w:sz w:val="24"/>
          <w:szCs w:val="24"/>
        </w:rPr>
      </w:pPr>
      <w:r>
        <w:rPr>
          <w:noProof/>
          <w:lang w:eastAsia="ru-RU"/>
        </w:rPr>
        <w:drawing>
          <wp:inline distT="0" distB="0" distL="0" distR="0" wp14:anchorId="05FAECB7" wp14:editId="388DC49B">
            <wp:extent cx="6511720" cy="920115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515111" cy="9205942"/>
                    </a:xfrm>
                    <a:prstGeom prst="rect">
                      <a:avLst/>
                    </a:prstGeom>
                  </pic:spPr>
                </pic:pic>
              </a:graphicData>
            </a:graphic>
          </wp:inline>
        </w:drawing>
      </w:r>
    </w:p>
    <w:p w14:paraId="68A54E89" w14:textId="77777777" w:rsidR="00340729" w:rsidRDefault="00340729" w:rsidP="00700396">
      <w:pPr>
        <w:jc w:val="center"/>
        <w:rPr>
          <w:rFonts w:ascii="Times New Roman" w:eastAsia="Calibri" w:hAnsi="Times New Roman" w:cs="Times New Roman"/>
          <w:b/>
          <w:sz w:val="24"/>
          <w:szCs w:val="24"/>
        </w:rPr>
      </w:pPr>
    </w:p>
    <w:p w14:paraId="7B64012A" w14:textId="6C0DCE04" w:rsidR="00700396" w:rsidRPr="00700396" w:rsidRDefault="00700396" w:rsidP="00700396">
      <w:pPr>
        <w:jc w:val="cente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Содержание</w:t>
      </w:r>
    </w:p>
    <w:tbl>
      <w:tblPr>
        <w:tblStyle w:val="a9"/>
        <w:tblW w:w="0" w:type="auto"/>
        <w:tblLook w:val="04A0" w:firstRow="1" w:lastRow="0" w:firstColumn="1" w:lastColumn="0" w:noHBand="0" w:noVBand="1"/>
      </w:tblPr>
      <w:tblGrid>
        <w:gridCol w:w="1129"/>
        <w:gridCol w:w="8335"/>
        <w:gridCol w:w="1134"/>
      </w:tblGrid>
      <w:tr w:rsidR="00700396" w:rsidRPr="00700396" w14:paraId="5C2AC1DC" w14:textId="77777777" w:rsidTr="00066288">
        <w:tc>
          <w:tcPr>
            <w:tcW w:w="1129" w:type="dxa"/>
          </w:tcPr>
          <w:p w14:paraId="468DB50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1.</w:t>
            </w:r>
          </w:p>
        </w:tc>
        <w:tc>
          <w:tcPr>
            <w:tcW w:w="8335" w:type="dxa"/>
          </w:tcPr>
          <w:p w14:paraId="456772E3"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ЦЕЛЕВОЙ РАЗДЕЛ ПРОГРАММЫ</w:t>
            </w:r>
          </w:p>
        </w:tc>
        <w:tc>
          <w:tcPr>
            <w:tcW w:w="1134" w:type="dxa"/>
          </w:tcPr>
          <w:p w14:paraId="2CAF4D0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w:t>
            </w:r>
          </w:p>
        </w:tc>
      </w:tr>
      <w:tr w:rsidR="00700396" w:rsidRPr="00700396" w14:paraId="38EC8431" w14:textId="77777777" w:rsidTr="00066288">
        <w:tc>
          <w:tcPr>
            <w:tcW w:w="1129" w:type="dxa"/>
          </w:tcPr>
          <w:p w14:paraId="6F5BF73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1.1.</w:t>
            </w:r>
          </w:p>
        </w:tc>
        <w:tc>
          <w:tcPr>
            <w:tcW w:w="8335" w:type="dxa"/>
          </w:tcPr>
          <w:p w14:paraId="362851E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Пояснительная записка</w:t>
            </w:r>
          </w:p>
        </w:tc>
        <w:tc>
          <w:tcPr>
            <w:tcW w:w="1134" w:type="dxa"/>
          </w:tcPr>
          <w:p w14:paraId="43DAB8B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w:t>
            </w:r>
          </w:p>
        </w:tc>
      </w:tr>
      <w:tr w:rsidR="00700396" w:rsidRPr="00700396" w14:paraId="61FA879E" w14:textId="77777777" w:rsidTr="00066288">
        <w:tc>
          <w:tcPr>
            <w:tcW w:w="1129" w:type="dxa"/>
          </w:tcPr>
          <w:p w14:paraId="64982B7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c>
          <w:tcPr>
            <w:tcW w:w="8335" w:type="dxa"/>
          </w:tcPr>
          <w:p w14:paraId="3CC90C2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Цели и задачи реализации Программы</w:t>
            </w:r>
          </w:p>
        </w:tc>
        <w:tc>
          <w:tcPr>
            <w:tcW w:w="1134" w:type="dxa"/>
          </w:tcPr>
          <w:p w14:paraId="07E4721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w:t>
            </w:r>
          </w:p>
        </w:tc>
      </w:tr>
      <w:tr w:rsidR="00700396" w:rsidRPr="00700396" w14:paraId="02CF8FDE" w14:textId="77777777" w:rsidTr="00066288">
        <w:tc>
          <w:tcPr>
            <w:tcW w:w="1129" w:type="dxa"/>
          </w:tcPr>
          <w:p w14:paraId="6331A45E"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1.3.</w:t>
            </w:r>
          </w:p>
        </w:tc>
        <w:tc>
          <w:tcPr>
            <w:tcW w:w="8335" w:type="dxa"/>
          </w:tcPr>
          <w:p w14:paraId="027BA08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Принципы и подходы к формированию Программы</w:t>
            </w:r>
          </w:p>
        </w:tc>
        <w:tc>
          <w:tcPr>
            <w:tcW w:w="1134" w:type="dxa"/>
          </w:tcPr>
          <w:p w14:paraId="5BCA814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196A1D6D" w14:textId="77777777" w:rsidTr="00066288">
        <w:tc>
          <w:tcPr>
            <w:tcW w:w="1129" w:type="dxa"/>
          </w:tcPr>
          <w:p w14:paraId="6FCEEBC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1.4.</w:t>
            </w:r>
          </w:p>
        </w:tc>
        <w:tc>
          <w:tcPr>
            <w:tcW w:w="8335" w:type="dxa"/>
          </w:tcPr>
          <w:p w14:paraId="7038DB22"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Характеристики значимые для разработки и реализации Программы</w:t>
            </w:r>
          </w:p>
        </w:tc>
        <w:tc>
          <w:tcPr>
            <w:tcW w:w="1134" w:type="dxa"/>
          </w:tcPr>
          <w:p w14:paraId="503B990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0D487EFD" w14:textId="77777777" w:rsidTr="00066288">
        <w:tc>
          <w:tcPr>
            <w:tcW w:w="1129" w:type="dxa"/>
          </w:tcPr>
          <w:p w14:paraId="16F7927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1.5.</w:t>
            </w:r>
          </w:p>
        </w:tc>
        <w:tc>
          <w:tcPr>
            <w:tcW w:w="8335" w:type="dxa"/>
          </w:tcPr>
          <w:p w14:paraId="32BA13EE"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Планируемые результаты освоения Программы</w:t>
            </w:r>
          </w:p>
        </w:tc>
        <w:tc>
          <w:tcPr>
            <w:tcW w:w="1134" w:type="dxa"/>
          </w:tcPr>
          <w:p w14:paraId="279B563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2E2166BB" w14:textId="77777777" w:rsidTr="00066288">
        <w:tc>
          <w:tcPr>
            <w:tcW w:w="1129" w:type="dxa"/>
          </w:tcPr>
          <w:p w14:paraId="313C6A0E"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1.5.1.</w:t>
            </w:r>
          </w:p>
        </w:tc>
        <w:tc>
          <w:tcPr>
            <w:tcW w:w="8335" w:type="dxa"/>
          </w:tcPr>
          <w:p w14:paraId="75BD7320"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Обязательная часть</w:t>
            </w:r>
          </w:p>
        </w:tc>
        <w:tc>
          <w:tcPr>
            <w:tcW w:w="1134" w:type="dxa"/>
          </w:tcPr>
          <w:p w14:paraId="7FF67CD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r>
      <w:tr w:rsidR="00700396" w:rsidRPr="00700396" w14:paraId="3C10FEA0" w14:textId="77777777" w:rsidTr="00066288">
        <w:tc>
          <w:tcPr>
            <w:tcW w:w="1129" w:type="dxa"/>
          </w:tcPr>
          <w:p w14:paraId="526EE72E"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1.5.2.</w:t>
            </w:r>
          </w:p>
        </w:tc>
        <w:tc>
          <w:tcPr>
            <w:tcW w:w="8335" w:type="dxa"/>
          </w:tcPr>
          <w:p w14:paraId="03A7A1F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Часть, формируемая участниками образовательного процесса</w:t>
            </w:r>
          </w:p>
        </w:tc>
        <w:tc>
          <w:tcPr>
            <w:tcW w:w="1134" w:type="dxa"/>
          </w:tcPr>
          <w:p w14:paraId="50FE04F5"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p>
        </w:tc>
      </w:tr>
      <w:tr w:rsidR="00700396" w:rsidRPr="00700396" w14:paraId="240C1729" w14:textId="77777777" w:rsidTr="00066288">
        <w:tc>
          <w:tcPr>
            <w:tcW w:w="1129" w:type="dxa"/>
          </w:tcPr>
          <w:p w14:paraId="73050ED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1.6.</w:t>
            </w:r>
          </w:p>
        </w:tc>
        <w:tc>
          <w:tcPr>
            <w:tcW w:w="8335" w:type="dxa"/>
          </w:tcPr>
          <w:p w14:paraId="24187D8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Педагогическая диагностика достижения планируемых результатов</w:t>
            </w:r>
          </w:p>
        </w:tc>
        <w:tc>
          <w:tcPr>
            <w:tcW w:w="1134" w:type="dxa"/>
          </w:tcPr>
          <w:p w14:paraId="5A95132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10</w:t>
            </w:r>
          </w:p>
        </w:tc>
      </w:tr>
      <w:tr w:rsidR="00700396" w:rsidRPr="00700396" w14:paraId="129B14DD" w14:textId="77777777" w:rsidTr="00066288">
        <w:tc>
          <w:tcPr>
            <w:tcW w:w="1129" w:type="dxa"/>
          </w:tcPr>
          <w:p w14:paraId="7EE1338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w:t>
            </w:r>
          </w:p>
        </w:tc>
        <w:tc>
          <w:tcPr>
            <w:tcW w:w="8335" w:type="dxa"/>
          </w:tcPr>
          <w:p w14:paraId="208254ED"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СОДЕРЖАТЕЛЬНЫЙ РАЗДЕЛ ПРОГРАММЫ</w:t>
            </w:r>
          </w:p>
        </w:tc>
        <w:tc>
          <w:tcPr>
            <w:tcW w:w="1134" w:type="dxa"/>
          </w:tcPr>
          <w:p w14:paraId="4300D93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r>
      <w:tr w:rsidR="00700396" w:rsidRPr="00700396" w14:paraId="3DE30F0C" w14:textId="77777777" w:rsidTr="00066288">
        <w:tc>
          <w:tcPr>
            <w:tcW w:w="1129" w:type="dxa"/>
          </w:tcPr>
          <w:p w14:paraId="627C26FE"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2.1.</w:t>
            </w:r>
          </w:p>
        </w:tc>
        <w:tc>
          <w:tcPr>
            <w:tcW w:w="8335" w:type="dxa"/>
          </w:tcPr>
          <w:p w14:paraId="4FF0CDC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Задачи и содержание образования (обучения и воспитания) по образовательным областям</w:t>
            </w:r>
          </w:p>
        </w:tc>
        <w:tc>
          <w:tcPr>
            <w:tcW w:w="1134" w:type="dxa"/>
          </w:tcPr>
          <w:p w14:paraId="6412BCD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r>
      <w:tr w:rsidR="00700396" w:rsidRPr="00700396" w14:paraId="456A7FB7" w14:textId="77777777" w:rsidTr="00066288">
        <w:tc>
          <w:tcPr>
            <w:tcW w:w="1129" w:type="dxa"/>
          </w:tcPr>
          <w:p w14:paraId="4AC506C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2.1.1.</w:t>
            </w:r>
          </w:p>
        </w:tc>
        <w:tc>
          <w:tcPr>
            <w:tcW w:w="8335" w:type="dxa"/>
          </w:tcPr>
          <w:p w14:paraId="03A16B0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Обязательная часть</w:t>
            </w:r>
          </w:p>
        </w:tc>
        <w:tc>
          <w:tcPr>
            <w:tcW w:w="1134" w:type="dxa"/>
          </w:tcPr>
          <w:p w14:paraId="62933BD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12</w:t>
            </w:r>
          </w:p>
        </w:tc>
      </w:tr>
      <w:tr w:rsidR="00700396" w:rsidRPr="00700396" w14:paraId="7251D081" w14:textId="77777777" w:rsidTr="00066288">
        <w:tc>
          <w:tcPr>
            <w:tcW w:w="1129" w:type="dxa"/>
          </w:tcPr>
          <w:p w14:paraId="21B27190"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2.1.2.</w:t>
            </w:r>
          </w:p>
        </w:tc>
        <w:tc>
          <w:tcPr>
            <w:tcW w:w="8335" w:type="dxa"/>
          </w:tcPr>
          <w:p w14:paraId="55BB723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Часть, формируемая участниками образовательного процесса</w:t>
            </w:r>
          </w:p>
        </w:tc>
        <w:tc>
          <w:tcPr>
            <w:tcW w:w="1134" w:type="dxa"/>
          </w:tcPr>
          <w:p w14:paraId="131A483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70</w:t>
            </w:r>
          </w:p>
        </w:tc>
      </w:tr>
      <w:tr w:rsidR="00700396" w:rsidRPr="00700396" w14:paraId="2615D691" w14:textId="77777777" w:rsidTr="00066288">
        <w:tc>
          <w:tcPr>
            <w:tcW w:w="1129" w:type="dxa"/>
          </w:tcPr>
          <w:p w14:paraId="47B8D33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2.2.</w:t>
            </w:r>
          </w:p>
        </w:tc>
        <w:tc>
          <w:tcPr>
            <w:tcW w:w="8335" w:type="dxa"/>
          </w:tcPr>
          <w:p w14:paraId="188C6DB4"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Вариативные формы, способы, методы и средства реализации Программы</w:t>
            </w:r>
          </w:p>
        </w:tc>
        <w:tc>
          <w:tcPr>
            <w:tcW w:w="1134" w:type="dxa"/>
          </w:tcPr>
          <w:p w14:paraId="5E59621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70</w:t>
            </w:r>
          </w:p>
        </w:tc>
      </w:tr>
      <w:tr w:rsidR="00700396" w:rsidRPr="00700396" w14:paraId="3ECD3342" w14:textId="77777777" w:rsidTr="00066288">
        <w:tc>
          <w:tcPr>
            <w:tcW w:w="1129" w:type="dxa"/>
          </w:tcPr>
          <w:p w14:paraId="2ED53EF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2.3.</w:t>
            </w:r>
          </w:p>
        </w:tc>
        <w:tc>
          <w:tcPr>
            <w:tcW w:w="8335" w:type="dxa"/>
          </w:tcPr>
          <w:p w14:paraId="45DD256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Особенности образовательной деятельности разных видов и культурных практик</w:t>
            </w:r>
          </w:p>
        </w:tc>
        <w:tc>
          <w:tcPr>
            <w:tcW w:w="1134" w:type="dxa"/>
          </w:tcPr>
          <w:p w14:paraId="4FEFD50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72</w:t>
            </w:r>
          </w:p>
        </w:tc>
      </w:tr>
      <w:tr w:rsidR="00700396" w:rsidRPr="00700396" w14:paraId="64EB614D" w14:textId="77777777" w:rsidTr="00066288">
        <w:tc>
          <w:tcPr>
            <w:tcW w:w="1129" w:type="dxa"/>
          </w:tcPr>
          <w:p w14:paraId="6134352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2.4.</w:t>
            </w:r>
          </w:p>
        </w:tc>
        <w:tc>
          <w:tcPr>
            <w:tcW w:w="8335" w:type="dxa"/>
          </w:tcPr>
          <w:p w14:paraId="2AE812A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Способы и направления поддержки детской инициативы</w:t>
            </w:r>
          </w:p>
        </w:tc>
        <w:tc>
          <w:tcPr>
            <w:tcW w:w="1134" w:type="dxa"/>
          </w:tcPr>
          <w:p w14:paraId="241F6ED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72</w:t>
            </w:r>
          </w:p>
        </w:tc>
      </w:tr>
      <w:tr w:rsidR="00700396" w:rsidRPr="00700396" w14:paraId="0E2A24A0" w14:textId="77777777" w:rsidTr="00066288">
        <w:tc>
          <w:tcPr>
            <w:tcW w:w="1129" w:type="dxa"/>
          </w:tcPr>
          <w:p w14:paraId="3500C035"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2.5.</w:t>
            </w:r>
          </w:p>
        </w:tc>
        <w:tc>
          <w:tcPr>
            <w:tcW w:w="8335" w:type="dxa"/>
          </w:tcPr>
          <w:p w14:paraId="78DA870B" w14:textId="77777777" w:rsidR="00700396" w:rsidRPr="00700396" w:rsidRDefault="00700396" w:rsidP="00700396">
            <w:pPr>
              <w:rPr>
                <w:rFonts w:ascii="Times New Roman" w:eastAsia="Calibri" w:hAnsi="Times New Roman" w:cs="Times New Roman"/>
                <w:sz w:val="24"/>
                <w:szCs w:val="24"/>
                <w:shd w:val="clear" w:color="auto" w:fill="FFFFFF"/>
              </w:rPr>
            </w:pPr>
            <w:r w:rsidRPr="00700396">
              <w:rPr>
                <w:rFonts w:ascii="Times New Roman" w:eastAsia="Calibri" w:hAnsi="Times New Roman" w:cs="Times New Roman"/>
                <w:sz w:val="24"/>
                <w:szCs w:val="24"/>
                <w:shd w:val="clear" w:color="auto" w:fill="FFFFFF"/>
              </w:rPr>
              <w:t xml:space="preserve">Особенности взаимодействия педагогического коллектива с семьями </w:t>
            </w:r>
            <w:proofErr w:type="gramStart"/>
            <w:r w:rsidRPr="00700396">
              <w:rPr>
                <w:rFonts w:ascii="Times New Roman" w:eastAsia="Calibri" w:hAnsi="Times New Roman" w:cs="Times New Roman"/>
                <w:sz w:val="24"/>
                <w:szCs w:val="24"/>
                <w:shd w:val="clear" w:color="auto" w:fill="FFFFFF"/>
              </w:rPr>
              <w:t>обучающихся</w:t>
            </w:r>
            <w:proofErr w:type="gramEnd"/>
          </w:p>
        </w:tc>
        <w:tc>
          <w:tcPr>
            <w:tcW w:w="1134" w:type="dxa"/>
          </w:tcPr>
          <w:p w14:paraId="727BB05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73</w:t>
            </w:r>
          </w:p>
        </w:tc>
      </w:tr>
      <w:tr w:rsidR="00700396" w:rsidRPr="00700396" w14:paraId="7A91FC72" w14:textId="77777777" w:rsidTr="00066288">
        <w:tc>
          <w:tcPr>
            <w:tcW w:w="1129" w:type="dxa"/>
          </w:tcPr>
          <w:p w14:paraId="01CBC833"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2.6.</w:t>
            </w:r>
          </w:p>
        </w:tc>
        <w:tc>
          <w:tcPr>
            <w:tcW w:w="8335" w:type="dxa"/>
          </w:tcPr>
          <w:p w14:paraId="01CBF73E" w14:textId="770BCF23" w:rsidR="00700396" w:rsidRPr="00700396" w:rsidRDefault="00066288" w:rsidP="00066288">
            <w:pPr>
              <w:rPr>
                <w:rFonts w:ascii="Times New Roman" w:eastAsia="Calibri" w:hAnsi="Times New Roman" w:cs="Times New Roman"/>
                <w:b/>
                <w:sz w:val="24"/>
                <w:szCs w:val="24"/>
                <w:shd w:val="clear" w:color="auto" w:fill="FFFFFF"/>
              </w:rPr>
            </w:pPr>
            <w:r>
              <w:rPr>
                <w:rFonts w:ascii="Times New Roman" w:eastAsia="Calibri" w:hAnsi="Times New Roman" w:cs="Times New Roman"/>
                <w:b/>
                <w:sz w:val="24"/>
                <w:szCs w:val="24"/>
                <w:shd w:val="clear" w:color="auto" w:fill="FFFFFF"/>
              </w:rPr>
              <w:t>Направление коррекционно-развивающей работы</w:t>
            </w:r>
          </w:p>
        </w:tc>
        <w:tc>
          <w:tcPr>
            <w:tcW w:w="1134" w:type="dxa"/>
          </w:tcPr>
          <w:p w14:paraId="08D8A72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73</w:t>
            </w:r>
          </w:p>
        </w:tc>
      </w:tr>
      <w:tr w:rsidR="00700396" w:rsidRPr="00700396" w14:paraId="222AD3AD" w14:textId="77777777" w:rsidTr="00066288">
        <w:tc>
          <w:tcPr>
            <w:tcW w:w="1129" w:type="dxa"/>
          </w:tcPr>
          <w:p w14:paraId="4D8EA635"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2.7.</w:t>
            </w:r>
          </w:p>
        </w:tc>
        <w:tc>
          <w:tcPr>
            <w:tcW w:w="8335" w:type="dxa"/>
          </w:tcPr>
          <w:p w14:paraId="748B0C34"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Рабочая программа воспитания ДОО</w:t>
            </w:r>
          </w:p>
        </w:tc>
        <w:tc>
          <w:tcPr>
            <w:tcW w:w="1134" w:type="dxa"/>
          </w:tcPr>
          <w:p w14:paraId="156015A3"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78</w:t>
            </w:r>
          </w:p>
        </w:tc>
      </w:tr>
      <w:tr w:rsidR="00700396" w:rsidRPr="00700396" w14:paraId="16948FC3" w14:textId="77777777" w:rsidTr="00066288">
        <w:tc>
          <w:tcPr>
            <w:tcW w:w="1129" w:type="dxa"/>
          </w:tcPr>
          <w:p w14:paraId="600755EF"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2.7.1.</w:t>
            </w:r>
          </w:p>
        </w:tc>
        <w:tc>
          <w:tcPr>
            <w:tcW w:w="8335" w:type="dxa"/>
          </w:tcPr>
          <w:p w14:paraId="1478939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Целевой раздел Программы воспитания</w:t>
            </w:r>
          </w:p>
        </w:tc>
        <w:tc>
          <w:tcPr>
            <w:tcW w:w="1134" w:type="dxa"/>
          </w:tcPr>
          <w:p w14:paraId="70C37CB8"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78</w:t>
            </w:r>
          </w:p>
        </w:tc>
      </w:tr>
      <w:tr w:rsidR="00700396" w:rsidRPr="00700396" w14:paraId="1E48AC6D" w14:textId="77777777" w:rsidTr="00066288">
        <w:tc>
          <w:tcPr>
            <w:tcW w:w="1129" w:type="dxa"/>
          </w:tcPr>
          <w:p w14:paraId="5C5BFB7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2.7.2.</w:t>
            </w:r>
          </w:p>
        </w:tc>
        <w:tc>
          <w:tcPr>
            <w:tcW w:w="8335" w:type="dxa"/>
          </w:tcPr>
          <w:p w14:paraId="4FCBC778"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Содержательный раздел Программы воспитания</w:t>
            </w:r>
          </w:p>
        </w:tc>
        <w:tc>
          <w:tcPr>
            <w:tcW w:w="1134" w:type="dxa"/>
          </w:tcPr>
          <w:p w14:paraId="57B0375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80</w:t>
            </w:r>
          </w:p>
        </w:tc>
      </w:tr>
      <w:tr w:rsidR="00700396" w:rsidRPr="00700396" w14:paraId="27E97924" w14:textId="77777777" w:rsidTr="00066288">
        <w:tc>
          <w:tcPr>
            <w:tcW w:w="1129" w:type="dxa"/>
          </w:tcPr>
          <w:p w14:paraId="650B899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2.7.3.</w:t>
            </w:r>
          </w:p>
        </w:tc>
        <w:tc>
          <w:tcPr>
            <w:tcW w:w="8335" w:type="dxa"/>
          </w:tcPr>
          <w:p w14:paraId="06A973D2"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Организационный раздел Программы воспитания</w:t>
            </w:r>
          </w:p>
        </w:tc>
        <w:tc>
          <w:tcPr>
            <w:tcW w:w="1134" w:type="dxa"/>
          </w:tcPr>
          <w:p w14:paraId="2DCCE13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81</w:t>
            </w:r>
          </w:p>
        </w:tc>
      </w:tr>
      <w:tr w:rsidR="00700396" w:rsidRPr="00700396" w14:paraId="5E1F7C59" w14:textId="77777777" w:rsidTr="00066288">
        <w:tc>
          <w:tcPr>
            <w:tcW w:w="1129" w:type="dxa"/>
          </w:tcPr>
          <w:p w14:paraId="42D91259"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3.</w:t>
            </w:r>
          </w:p>
        </w:tc>
        <w:tc>
          <w:tcPr>
            <w:tcW w:w="8335" w:type="dxa"/>
          </w:tcPr>
          <w:p w14:paraId="1CA1C9FC" w14:textId="77777777" w:rsidR="00700396" w:rsidRPr="00700396" w:rsidRDefault="00700396" w:rsidP="00700396">
            <w:pPr>
              <w:rPr>
                <w:rFonts w:ascii="Times New Roman" w:eastAsia="Calibri" w:hAnsi="Times New Roman" w:cs="Times New Roman"/>
                <w:b/>
                <w:sz w:val="24"/>
                <w:szCs w:val="24"/>
              </w:rPr>
            </w:pPr>
            <w:r w:rsidRPr="00700396">
              <w:rPr>
                <w:rFonts w:ascii="Times New Roman" w:eastAsia="Calibri" w:hAnsi="Times New Roman" w:cs="Times New Roman"/>
                <w:b/>
                <w:sz w:val="24"/>
                <w:szCs w:val="24"/>
              </w:rPr>
              <w:t>ОРГАНИЗАЦИОННЫЙ РАЗДЕЛ ПРОГРАММЫ</w:t>
            </w:r>
          </w:p>
        </w:tc>
        <w:tc>
          <w:tcPr>
            <w:tcW w:w="1134" w:type="dxa"/>
          </w:tcPr>
          <w:p w14:paraId="05CE805F" w14:textId="23B0C5F9"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F31B3">
              <w:rPr>
                <w:rFonts w:ascii="Times New Roman" w:eastAsia="Calibri" w:hAnsi="Times New Roman" w:cs="Times New Roman"/>
                <w:sz w:val="24"/>
                <w:szCs w:val="24"/>
              </w:rPr>
              <w:t>2</w:t>
            </w:r>
          </w:p>
        </w:tc>
      </w:tr>
      <w:tr w:rsidR="00700396" w:rsidRPr="00700396" w14:paraId="19DE16E0" w14:textId="77777777" w:rsidTr="00066288">
        <w:tc>
          <w:tcPr>
            <w:tcW w:w="1129" w:type="dxa"/>
          </w:tcPr>
          <w:p w14:paraId="78F2593D"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3.1.</w:t>
            </w:r>
          </w:p>
        </w:tc>
        <w:tc>
          <w:tcPr>
            <w:tcW w:w="8335" w:type="dxa"/>
          </w:tcPr>
          <w:p w14:paraId="0456837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Times New Roman" w:hAnsi="Times New Roman" w:cs="Times New Roman"/>
                <w:sz w:val="24"/>
                <w:szCs w:val="24"/>
                <w:lang w:eastAsia="ru-RU"/>
              </w:rPr>
              <w:t>Психолого-педагогические условия реализации Программы</w:t>
            </w:r>
          </w:p>
        </w:tc>
        <w:tc>
          <w:tcPr>
            <w:tcW w:w="1134" w:type="dxa"/>
          </w:tcPr>
          <w:p w14:paraId="05FEC527" w14:textId="3EB58E89" w:rsidR="00700396" w:rsidRPr="00700396" w:rsidRDefault="00700396" w:rsidP="004F31B3">
            <w:pPr>
              <w:rPr>
                <w:rFonts w:ascii="Times New Roman" w:eastAsia="Calibri" w:hAnsi="Times New Roman" w:cs="Times New Roman"/>
                <w:sz w:val="24"/>
                <w:szCs w:val="24"/>
              </w:rPr>
            </w:pPr>
            <w:r w:rsidRPr="00700396">
              <w:rPr>
                <w:rFonts w:ascii="Times New Roman" w:eastAsia="Calibri" w:hAnsi="Times New Roman" w:cs="Times New Roman"/>
                <w:sz w:val="24"/>
                <w:szCs w:val="24"/>
              </w:rPr>
              <w:t>8</w:t>
            </w:r>
            <w:r w:rsidR="004F31B3">
              <w:rPr>
                <w:rFonts w:ascii="Times New Roman" w:eastAsia="Calibri" w:hAnsi="Times New Roman" w:cs="Times New Roman"/>
                <w:sz w:val="24"/>
                <w:szCs w:val="24"/>
              </w:rPr>
              <w:t>2</w:t>
            </w:r>
          </w:p>
        </w:tc>
      </w:tr>
      <w:tr w:rsidR="00700396" w:rsidRPr="00700396" w14:paraId="7CEF4CFD" w14:textId="77777777" w:rsidTr="00066288">
        <w:tc>
          <w:tcPr>
            <w:tcW w:w="1129" w:type="dxa"/>
          </w:tcPr>
          <w:p w14:paraId="7820619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3.2.</w:t>
            </w:r>
          </w:p>
        </w:tc>
        <w:tc>
          <w:tcPr>
            <w:tcW w:w="8335" w:type="dxa"/>
          </w:tcPr>
          <w:p w14:paraId="0D4C01D9"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shd w:val="clear" w:color="auto" w:fill="FFFFFF"/>
              </w:rPr>
              <w:t>Особенности организации развивающей предметно-пространственной среды</w:t>
            </w:r>
          </w:p>
        </w:tc>
        <w:tc>
          <w:tcPr>
            <w:tcW w:w="1134" w:type="dxa"/>
          </w:tcPr>
          <w:p w14:paraId="37EF9336" w14:textId="3C7CBACB" w:rsidR="00700396" w:rsidRPr="00700396" w:rsidRDefault="004F31B3" w:rsidP="00700396">
            <w:pPr>
              <w:rPr>
                <w:rFonts w:ascii="Times New Roman" w:eastAsia="Calibri" w:hAnsi="Times New Roman" w:cs="Times New Roman"/>
                <w:sz w:val="24"/>
                <w:szCs w:val="24"/>
              </w:rPr>
            </w:pPr>
            <w:r>
              <w:rPr>
                <w:rFonts w:ascii="Times New Roman" w:eastAsia="Calibri" w:hAnsi="Times New Roman" w:cs="Times New Roman"/>
                <w:sz w:val="24"/>
                <w:szCs w:val="24"/>
              </w:rPr>
              <w:t>83</w:t>
            </w:r>
          </w:p>
        </w:tc>
      </w:tr>
      <w:tr w:rsidR="00700396" w:rsidRPr="00700396" w14:paraId="25984BA8" w14:textId="77777777" w:rsidTr="00066288">
        <w:tc>
          <w:tcPr>
            <w:tcW w:w="1129" w:type="dxa"/>
          </w:tcPr>
          <w:p w14:paraId="036985F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3.3.</w:t>
            </w:r>
          </w:p>
        </w:tc>
        <w:tc>
          <w:tcPr>
            <w:tcW w:w="8335" w:type="dxa"/>
          </w:tcPr>
          <w:p w14:paraId="0245188B"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color w:val="333333"/>
                <w:sz w:val="24"/>
                <w:szCs w:val="24"/>
                <w:shd w:val="clear" w:color="auto" w:fill="FFFFFF"/>
              </w:rPr>
              <w:t>Режим и распорядок дня в ДОУ</w:t>
            </w:r>
          </w:p>
        </w:tc>
        <w:tc>
          <w:tcPr>
            <w:tcW w:w="1134" w:type="dxa"/>
          </w:tcPr>
          <w:p w14:paraId="2FCB4EBC" w14:textId="4D3F29E9" w:rsidR="00700396" w:rsidRPr="00700396" w:rsidRDefault="008229CE" w:rsidP="00700396">
            <w:pPr>
              <w:rPr>
                <w:rFonts w:ascii="Times New Roman" w:eastAsia="Calibri" w:hAnsi="Times New Roman" w:cs="Times New Roman"/>
                <w:sz w:val="24"/>
                <w:szCs w:val="24"/>
              </w:rPr>
            </w:pPr>
            <w:r>
              <w:rPr>
                <w:rFonts w:ascii="Times New Roman" w:eastAsia="Calibri" w:hAnsi="Times New Roman" w:cs="Times New Roman"/>
                <w:sz w:val="24"/>
                <w:szCs w:val="24"/>
              </w:rPr>
              <w:t>84</w:t>
            </w:r>
          </w:p>
        </w:tc>
      </w:tr>
      <w:tr w:rsidR="00700396" w:rsidRPr="00700396" w14:paraId="3EF4B558" w14:textId="77777777" w:rsidTr="00066288">
        <w:tc>
          <w:tcPr>
            <w:tcW w:w="1129" w:type="dxa"/>
          </w:tcPr>
          <w:p w14:paraId="5E9B2FD7"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3.4.</w:t>
            </w:r>
          </w:p>
        </w:tc>
        <w:tc>
          <w:tcPr>
            <w:tcW w:w="8335" w:type="dxa"/>
          </w:tcPr>
          <w:p w14:paraId="028733B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Расписание организованной образовательной деятельности</w:t>
            </w:r>
          </w:p>
        </w:tc>
        <w:tc>
          <w:tcPr>
            <w:tcW w:w="1134" w:type="dxa"/>
          </w:tcPr>
          <w:p w14:paraId="17D7701D" w14:textId="1DF4F231" w:rsidR="00700396" w:rsidRPr="00700396" w:rsidRDefault="008229CE" w:rsidP="00700396">
            <w:pPr>
              <w:rPr>
                <w:rFonts w:ascii="Times New Roman" w:eastAsia="Calibri" w:hAnsi="Times New Roman" w:cs="Times New Roman"/>
                <w:sz w:val="24"/>
                <w:szCs w:val="24"/>
              </w:rPr>
            </w:pPr>
            <w:r>
              <w:rPr>
                <w:rFonts w:ascii="Times New Roman" w:eastAsia="Calibri" w:hAnsi="Times New Roman" w:cs="Times New Roman"/>
                <w:sz w:val="24"/>
                <w:szCs w:val="24"/>
              </w:rPr>
              <w:t>87</w:t>
            </w:r>
          </w:p>
        </w:tc>
      </w:tr>
      <w:tr w:rsidR="00700396" w:rsidRPr="00700396" w14:paraId="6E4050B4" w14:textId="77777777" w:rsidTr="00066288">
        <w:tc>
          <w:tcPr>
            <w:tcW w:w="1129" w:type="dxa"/>
          </w:tcPr>
          <w:p w14:paraId="4CDDD346"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3.5.</w:t>
            </w:r>
          </w:p>
        </w:tc>
        <w:tc>
          <w:tcPr>
            <w:tcW w:w="8335" w:type="dxa"/>
          </w:tcPr>
          <w:p w14:paraId="74FF0A41"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Комплексно-тематическое планирование образовательного процесса</w:t>
            </w:r>
          </w:p>
        </w:tc>
        <w:tc>
          <w:tcPr>
            <w:tcW w:w="1134" w:type="dxa"/>
          </w:tcPr>
          <w:p w14:paraId="77395A0B" w14:textId="23563218" w:rsidR="00700396" w:rsidRPr="00700396" w:rsidRDefault="004F31B3" w:rsidP="00700396">
            <w:pPr>
              <w:rPr>
                <w:rFonts w:ascii="Times New Roman" w:eastAsia="Calibri" w:hAnsi="Times New Roman" w:cs="Times New Roman"/>
                <w:sz w:val="24"/>
                <w:szCs w:val="24"/>
              </w:rPr>
            </w:pPr>
            <w:r>
              <w:rPr>
                <w:rFonts w:ascii="Times New Roman" w:eastAsia="Calibri" w:hAnsi="Times New Roman" w:cs="Times New Roman"/>
                <w:sz w:val="24"/>
                <w:szCs w:val="24"/>
              </w:rPr>
              <w:t>91</w:t>
            </w:r>
          </w:p>
        </w:tc>
      </w:tr>
      <w:tr w:rsidR="00700396" w:rsidRPr="00700396" w14:paraId="48F76E87" w14:textId="77777777" w:rsidTr="00066288">
        <w:tc>
          <w:tcPr>
            <w:tcW w:w="1129" w:type="dxa"/>
          </w:tcPr>
          <w:p w14:paraId="3464FB35"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3.6.</w:t>
            </w:r>
          </w:p>
        </w:tc>
        <w:tc>
          <w:tcPr>
            <w:tcW w:w="8335" w:type="dxa"/>
          </w:tcPr>
          <w:p w14:paraId="2105F6CC"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Календарный план воспитательной работы</w:t>
            </w:r>
          </w:p>
        </w:tc>
        <w:tc>
          <w:tcPr>
            <w:tcW w:w="1134" w:type="dxa"/>
          </w:tcPr>
          <w:p w14:paraId="7CD9C214" w14:textId="12E3DBEF" w:rsidR="00700396" w:rsidRPr="00700396" w:rsidRDefault="004F31B3" w:rsidP="00700396">
            <w:pPr>
              <w:rPr>
                <w:rFonts w:ascii="Times New Roman" w:eastAsia="Calibri" w:hAnsi="Times New Roman" w:cs="Times New Roman"/>
                <w:sz w:val="24"/>
                <w:szCs w:val="24"/>
              </w:rPr>
            </w:pPr>
            <w:r>
              <w:rPr>
                <w:rFonts w:ascii="Times New Roman" w:eastAsia="Calibri" w:hAnsi="Times New Roman" w:cs="Times New Roman"/>
                <w:sz w:val="24"/>
                <w:szCs w:val="24"/>
              </w:rPr>
              <w:t>103</w:t>
            </w:r>
          </w:p>
        </w:tc>
      </w:tr>
      <w:tr w:rsidR="00700396" w:rsidRPr="00700396" w14:paraId="2ACF3DFF" w14:textId="77777777" w:rsidTr="00066288">
        <w:tc>
          <w:tcPr>
            <w:tcW w:w="1129" w:type="dxa"/>
          </w:tcPr>
          <w:p w14:paraId="57581539"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3.7.</w:t>
            </w:r>
          </w:p>
        </w:tc>
        <w:tc>
          <w:tcPr>
            <w:tcW w:w="8335" w:type="dxa"/>
          </w:tcPr>
          <w:p w14:paraId="6932FFED"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color w:val="333333"/>
                <w:sz w:val="24"/>
                <w:szCs w:val="24"/>
                <w:shd w:val="clear" w:color="auto" w:fill="FFFFFF"/>
              </w:rPr>
              <w:t>Кадровые условия реализации Программы</w:t>
            </w:r>
          </w:p>
        </w:tc>
        <w:tc>
          <w:tcPr>
            <w:tcW w:w="1134" w:type="dxa"/>
          </w:tcPr>
          <w:p w14:paraId="6491073B" w14:textId="50EDF022" w:rsidR="00700396" w:rsidRPr="00700396" w:rsidRDefault="00737023" w:rsidP="004F31B3">
            <w:pPr>
              <w:rPr>
                <w:rFonts w:ascii="Times New Roman" w:eastAsia="Calibri" w:hAnsi="Times New Roman" w:cs="Times New Roman"/>
                <w:sz w:val="24"/>
                <w:szCs w:val="24"/>
              </w:rPr>
            </w:pPr>
            <w:r>
              <w:rPr>
                <w:rFonts w:ascii="Times New Roman" w:eastAsia="Calibri" w:hAnsi="Times New Roman" w:cs="Times New Roman"/>
                <w:sz w:val="24"/>
                <w:szCs w:val="24"/>
              </w:rPr>
              <w:t>10</w:t>
            </w:r>
            <w:r w:rsidR="004F31B3">
              <w:rPr>
                <w:rFonts w:ascii="Times New Roman" w:eastAsia="Calibri" w:hAnsi="Times New Roman" w:cs="Times New Roman"/>
                <w:sz w:val="24"/>
                <w:szCs w:val="24"/>
              </w:rPr>
              <w:t>4</w:t>
            </w:r>
          </w:p>
        </w:tc>
      </w:tr>
      <w:tr w:rsidR="00700396" w:rsidRPr="00700396" w14:paraId="48F80755" w14:textId="77777777" w:rsidTr="00066288">
        <w:tc>
          <w:tcPr>
            <w:tcW w:w="1129" w:type="dxa"/>
          </w:tcPr>
          <w:p w14:paraId="6B8A382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3.8.</w:t>
            </w:r>
          </w:p>
        </w:tc>
        <w:tc>
          <w:tcPr>
            <w:tcW w:w="8335" w:type="dxa"/>
          </w:tcPr>
          <w:p w14:paraId="30981152"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Методическое обеспечение реализации программы</w:t>
            </w:r>
          </w:p>
        </w:tc>
        <w:tc>
          <w:tcPr>
            <w:tcW w:w="1134" w:type="dxa"/>
          </w:tcPr>
          <w:p w14:paraId="54DD4DA1" w14:textId="601BFCBF" w:rsidR="00700396" w:rsidRPr="00700396" w:rsidRDefault="00737023" w:rsidP="004F31B3">
            <w:pPr>
              <w:rPr>
                <w:rFonts w:ascii="Times New Roman" w:eastAsia="Calibri" w:hAnsi="Times New Roman" w:cs="Times New Roman"/>
                <w:sz w:val="24"/>
                <w:szCs w:val="24"/>
              </w:rPr>
            </w:pPr>
            <w:r>
              <w:rPr>
                <w:rFonts w:ascii="Times New Roman" w:eastAsia="Calibri" w:hAnsi="Times New Roman" w:cs="Times New Roman"/>
                <w:sz w:val="24"/>
                <w:szCs w:val="24"/>
              </w:rPr>
              <w:t>10</w:t>
            </w:r>
            <w:r w:rsidR="004F31B3">
              <w:rPr>
                <w:rFonts w:ascii="Times New Roman" w:eastAsia="Calibri" w:hAnsi="Times New Roman" w:cs="Times New Roman"/>
                <w:sz w:val="24"/>
                <w:szCs w:val="24"/>
              </w:rPr>
              <w:t>5</w:t>
            </w:r>
          </w:p>
        </w:tc>
      </w:tr>
      <w:tr w:rsidR="00700396" w:rsidRPr="00700396" w14:paraId="53E961CC" w14:textId="77777777" w:rsidTr="00066288">
        <w:tc>
          <w:tcPr>
            <w:tcW w:w="1129" w:type="dxa"/>
          </w:tcPr>
          <w:p w14:paraId="6E3E2CA8"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3.9.</w:t>
            </w:r>
          </w:p>
        </w:tc>
        <w:tc>
          <w:tcPr>
            <w:tcW w:w="8335" w:type="dxa"/>
          </w:tcPr>
          <w:p w14:paraId="62440EA2"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sz w:val="24"/>
                <w:szCs w:val="24"/>
              </w:rPr>
              <w:t>Материально-техническое обеспечение образовательной Программы</w:t>
            </w:r>
          </w:p>
        </w:tc>
        <w:tc>
          <w:tcPr>
            <w:tcW w:w="1134" w:type="dxa"/>
          </w:tcPr>
          <w:p w14:paraId="67F24261" w14:textId="4671791A" w:rsidR="00700396" w:rsidRPr="00700396" w:rsidRDefault="009C4E9B" w:rsidP="004F31B3">
            <w:pPr>
              <w:rPr>
                <w:rFonts w:ascii="Times New Roman" w:eastAsia="Calibri" w:hAnsi="Times New Roman" w:cs="Times New Roman"/>
                <w:sz w:val="24"/>
                <w:szCs w:val="24"/>
              </w:rPr>
            </w:pPr>
            <w:r>
              <w:rPr>
                <w:rFonts w:ascii="Times New Roman" w:eastAsia="Calibri" w:hAnsi="Times New Roman" w:cs="Times New Roman"/>
                <w:sz w:val="24"/>
                <w:szCs w:val="24"/>
              </w:rPr>
              <w:t>10</w:t>
            </w:r>
            <w:r w:rsidR="004F31B3">
              <w:rPr>
                <w:rFonts w:ascii="Times New Roman" w:eastAsia="Calibri" w:hAnsi="Times New Roman" w:cs="Times New Roman"/>
                <w:sz w:val="24"/>
                <w:szCs w:val="24"/>
              </w:rPr>
              <w:t>5</w:t>
            </w:r>
          </w:p>
        </w:tc>
      </w:tr>
      <w:tr w:rsidR="00700396" w:rsidRPr="00700396" w14:paraId="34615859" w14:textId="77777777" w:rsidTr="00066288">
        <w:tc>
          <w:tcPr>
            <w:tcW w:w="1129" w:type="dxa"/>
          </w:tcPr>
          <w:p w14:paraId="3B59B1CA"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4.</w:t>
            </w:r>
          </w:p>
        </w:tc>
        <w:tc>
          <w:tcPr>
            <w:tcW w:w="8335" w:type="dxa"/>
          </w:tcPr>
          <w:p w14:paraId="7B0674AF"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color w:val="333333"/>
                <w:sz w:val="24"/>
                <w:szCs w:val="24"/>
                <w:shd w:val="clear" w:color="auto" w:fill="FFFFFF"/>
              </w:rPr>
              <w:t>Краткая презентация Программы</w:t>
            </w:r>
          </w:p>
        </w:tc>
        <w:tc>
          <w:tcPr>
            <w:tcW w:w="1134" w:type="dxa"/>
          </w:tcPr>
          <w:p w14:paraId="41B769C4" w14:textId="48252F81" w:rsidR="00700396" w:rsidRPr="00700396" w:rsidRDefault="009C4E9B" w:rsidP="004F31B3">
            <w:pPr>
              <w:rPr>
                <w:rFonts w:ascii="Times New Roman" w:eastAsia="Calibri" w:hAnsi="Times New Roman" w:cs="Times New Roman"/>
                <w:sz w:val="24"/>
                <w:szCs w:val="24"/>
              </w:rPr>
            </w:pPr>
            <w:r>
              <w:rPr>
                <w:rFonts w:ascii="Times New Roman" w:eastAsia="Calibri" w:hAnsi="Times New Roman" w:cs="Times New Roman"/>
                <w:sz w:val="24"/>
                <w:szCs w:val="24"/>
              </w:rPr>
              <w:t>10</w:t>
            </w:r>
            <w:r w:rsidR="004F31B3">
              <w:rPr>
                <w:rFonts w:ascii="Times New Roman" w:eastAsia="Calibri" w:hAnsi="Times New Roman" w:cs="Times New Roman"/>
                <w:sz w:val="24"/>
                <w:szCs w:val="24"/>
              </w:rPr>
              <w:t>6</w:t>
            </w:r>
          </w:p>
        </w:tc>
      </w:tr>
      <w:tr w:rsidR="00700396" w:rsidRPr="00700396" w14:paraId="67C892A2" w14:textId="77777777" w:rsidTr="00066288">
        <w:tc>
          <w:tcPr>
            <w:tcW w:w="1129" w:type="dxa"/>
          </w:tcPr>
          <w:p w14:paraId="1587278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5.</w:t>
            </w:r>
          </w:p>
        </w:tc>
        <w:tc>
          <w:tcPr>
            <w:tcW w:w="8335" w:type="dxa"/>
          </w:tcPr>
          <w:p w14:paraId="7D0312D1" w14:textId="77777777" w:rsidR="00700396" w:rsidRPr="00700396" w:rsidRDefault="00700396" w:rsidP="00700396">
            <w:pPr>
              <w:rPr>
                <w:rFonts w:ascii="Times New Roman" w:eastAsia="Calibri" w:hAnsi="Times New Roman" w:cs="Times New Roman"/>
                <w:color w:val="333333"/>
                <w:sz w:val="24"/>
                <w:szCs w:val="24"/>
                <w:shd w:val="clear" w:color="auto" w:fill="FFFFFF"/>
              </w:rPr>
            </w:pPr>
            <w:r w:rsidRPr="00700396">
              <w:rPr>
                <w:rFonts w:ascii="Times New Roman" w:eastAsia="Calibri" w:hAnsi="Times New Roman" w:cs="Times New Roman"/>
                <w:sz w:val="24"/>
                <w:szCs w:val="24"/>
                <w:lang w:eastAsia="ru-RU"/>
              </w:rPr>
              <w:t>Примерный перечень литературных произведений</w:t>
            </w:r>
          </w:p>
        </w:tc>
        <w:tc>
          <w:tcPr>
            <w:tcW w:w="1134" w:type="dxa"/>
          </w:tcPr>
          <w:p w14:paraId="79F5DA67" w14:textId="64F93A6D" w:rsidR="00700396" w:rsidRPr="00700396" w:rsidRDefault="004D64C2" w:rsidP="004F31B3">
            <w:pPr>
              <w:rPr>
                <w:rFonts w:ascii="Times New Roman" w:eastAsia="Calibri" w:hAnsi="Times New Roman" w:cs="Times New Roman"/>
                <w:sz w:val="24"/>
                <w:szCs w:val="24"/>
              </w:rPr>
            </w:pPr>
            <w:r>
              <w:rPr>
                <w:rFonts w:ascii="Times New Roman" w:eastAsia="Calibri" w:hAnsi="Times New Roman" w:cs="Times New Roman"/>
                <w:sz w:val="24"/>
                <w:szCs w:val="24"/>
              </w:rPr>
              <w:t>1</w:t>
            </w:r>
            <w:r w:rsidR="00737023">
              <w:rPr>
                <w:rFonts w:ascii="Times New Roman" w:eastAsia="Calibri" w:hAnsi="Times New Roman" w:cs="Times New Roman"/>
                <w:sz w:val="24"/>
                <w:szCs w:val="24"/>
              </w:rPr>
              <w:t>0</w:t>
            </w:r>
            <w:r w:rsidR="004F31B3">
              <w:rPr>
                <w:rFonts w:ascii="Times New Roman" w:eastAsia="Calibri" w:hAnsi="Times New Roman" w:cs="Times New Roman"/>
                <w:sz w:val="24"/>
                <w:szCs w:val="24"/>
              </w:rPr>
              <w:t>7</w:t>
            </w:r>
          </w:p>
        </w:tc>
      </w:tr>
      <w:tr w:rsidR="00700396" w:rsidRPr="00700396" w14:paraId="552B48FC" w14:textId="77777777" w:rsidTr="00066288">
        <w:tc>
          <w:tcPr>
            <w:tcW w:w="1129" w:type="dxa"/>
          </w:tcPr>
          <w:p w14:paraId="14AE3C60" w14:textId="77777777" w:rsidR="00700396" w:rsidRPr="00700396" w:rsidRDefault="00700396" w:rsidP="00700396">
            <w:pPr>
              <w:rPr>
                <w:rFonts w:ascii="Times New Roman" w:eastAsia="Calibri" w:hAnsi="Times New Roman" w:cs="Times New Roman"/>
                <w:sz w:val="24"/>
                <w:szCs w:val="24"/>
              </w:rPr>
            </w:pPr>
            <w:r w:rsidRPr="00700396">
              <w:rPr>
                <w:rFonts w:ascii="Times New Roman" w:eastAsia="Calibri" w:hAnsi="Times New Roman" w:cs="Times New Roman"/>
                <w:sz w:val="24"/>
                <w:szCs w:val="24"/>
              </w:rPr>
              <w:t>6.</w:t>
            </w:r>
          </w:p>
        </w:tc>
        <w:tc>
          <w:tcPr>
            <w:tcW w:w="8335" w:type="dxa"/>
          </w:tcPr>
          <w:p w14:paraId="7B4EFB73" w14:textId="77777777" w:rsidR="00700396" w:rsidRPr="00700396" w:rsidRDefault="00700396" w:rsidP="00700396">
            <w:pPr>
              <w:rPr>
                <w:rFonts w:ascii="Times New Roman" w:eastAsia="Calibri" w:hAnsi="Times New Roman" w:cs="Times New Roman"/>
                <w:sz w:val="24"/>
                <w:szCs w:val="24"/>
                <w:lang w:eastAsia="ru-RU"/>
              </w:rPr>
            </w:pPr>
            <w:r w:rsidRPr="00700396">
              <w:rPr>
                <w:rFonts w:ascii="Times New Roman" w:eastAsia="Calibri" w:hAnsi="Times New Roman" w:cs="Times New Roman"/>
                <w:sz w:val="24"/>
                <w:szCs w:val="24"/>
                <w:lang w:eastAsia="ru-RU"/>
              </w:rPr>
              <w:t>Основные понятия и сокращения</w:t>
            </w:r>
          </w:p>
        </w:tc>
        <w:tc>
          <w:tcPr>
            <w:tcW w:w="1134" w:type="dxa"/>
          </w:tcPr>
          <w:p w14:paraId="20115D0C" w14:textId="5896A752" w:rsidR="00700396" w:rsidRPr="00700396" w:rsidRDefault="004D64C2" w:rsidP="00737023">
            <w:pPr>
              <w:rPr>
                <w:rFonts w:ascii="Times New Roman" w:eastAsia="Calibri" w:hAnsi="Times New Roman" w:cs="Times New Roman"/>
                <w:sz w:val="24"/>
                <w:szCs w:val="24"/>
              </w:rPr>
            </w:pPr>
            <w:r>
              <w:rPr>
                <w:rFonts w:ascii="Times New Roman" w:eastAsia="Calibri" w:hAnsi="Times New Roman" w:cs="Times New Roman"/>
                <w:sz w:val="24"/>
                <w:szCs w:val="24"/>
              </w:rPr>
              <w:t>10</w:t>
            </w:r>
            <w:r w:rsidR="004F31B3">
              <w:rPr>
                <w:rFonts w:ascii="Times New Roman" w:eastAsia="Calibri" w:hAnsi="Times New Roman" w:cs="Times New Roman"/>
                <w:sz w:val="24"/>
                <w:szCs w:val="24"/>
              </w:rPr>
              <w:t>7</w:t>
            </w:r>
          </w:p>
        </w:tc>
      </w:tr>
    </w:tbl>
    <w:p w14:paraId="56727AD3" w14:textId="77777777" w:rsidR="00700396" w:rsidRPr="00700396" w:rsidRDefault="00700396" w:rsidP="00700396">
      <w:pPr>
        <w:rPr>
          <w:rFonts w:ascii="Times New Roman" w:eastAsia="Calibri" w:hAnsi="Times New Roman" w:cs="Times New Roman"/>
          <w:sz w:val="24"/>
          <w:szCs w:val="24"/>
        </w:rPr>
      </w:pPr>
    </w:p>
    <w:p w14:paraId="503961FD" w14:textId="77777777" w:rsidR="00083DD7" w:rsidRDefault="00083DD7" w:rsidP="00662C7D">
      <w:pPr>
        <w:spacing w:after="0" w:line="240" w:lineRule="auto"/>
        <w:jc w:val="center"/>
        <w:rPr>
          <w:rFonts w:ascii="Times New Roman" w:hAnsi="Times New Roman" w:cs="Times New Roman"/>
          <w:b/>
          <w:sz w:val="24"/>
          <w:szCs w:val="24"/>
        </w:rPr>
      </w:pPr>
    </w:p>
    <w:p w14:paraId="4471077E" w14:textId="77777777" w:rsidR="00083DD7" w:rsidRDefault="00083DD7" w:rsidP="00662C7D">
      <w:pPr>
        <w:spacing w:after="0" w:line="240" w:lineRule="auto"/>
        <w:jc w:val="center"/>
        <w:rPr>
          <w:rFonts w:ascii="Times New Roman" w:hAnsi="Times New Roman" w:cs="Times New Roman"/>
          <w:b/>
          <w:sz w:val="24"/>
          <w:szCs w:val="24"/>
        </w:rPr>
      </w:pPr>
    </w:p>
    <w:p w14:paraId="3F394BC8" w14:textId="77777777" w:rsidR="00083DD7" w:rsidRDefault="00083DD7" w:rsidP="00662C7D">
      <w:pPr>
        <w:spacing w:after="0" w:line="240" w:lineRule="auto"/>
        <w:jc w:val="center"/>
        <w:rPr>
          <w:rFonts w:ascii="Times New Roman" w:hAnsi="Times New Roman" w:cs="Times New Roman"/>
          <w:b/>
          <w:sz w:val="24"/>
          <w:szCs w:val="24"/>
        </w:rPr>
      </w:pPr>
    </w:p>
    <w:p w14:paraId="141D1DC9" w14:textId="77777777" w:rsidR="00083DD7" w:rsidRDefault="00083DD7" w:rsidP="00662C7D">
      <w:pPr>
        <w:spacing w:after="0" w:line="240" w:lineRule="auto"/>
        <w:jc w:val="center"/>
        <w:rPr>
          <w:rFonts w:ascii="Times New Roman" w:hAnsi="Times New Roman" w:cs="Times New Roman"/>
          <w:b/>
          <w:sz w:val="24"/>
          <w:szCs w:val="24"/>
        </w:rPr>
      </w:pPr>
    </w:p>
    <w:p w14:paraId="1635FD12" w14:textId="77777777" w:rsidR="00ED1057" w:rsidRDefault="00ED1057" w:rsidP="00662C7D">
      <w:pPr>
        <w:spacing w:after="0" w:line="240" w:lineRule="auto"/>
        <w:jc w:val="center"/>
        <w:rPr>
          <w:rFonts w:ascii="Times New Roman" w:hAnsi="Times New Roman" w:cs="Times New Roman"/>
          <w:b/>
          <w:sz w:val="24"/>
          <w:szCs w:val="24"/>
        </w:rPr>
      </w:pPr>
    </w:p>
    <w:p w14:paraId="303A65DF" w14:textId="77777777" w:rsidR="00ED1057" w:rsidRDefault="00ED1057" w:rsidP="00662C7D">
      <w:pPr>
        <w:spacing w:after="0" w:line="240" w:lineRule="auto"/>
        <w:jc w:val="center"/>
        <w:rPr>
          <w:rFonts w:ascii="Times New Roman" w:hAnsi="Times New Roman" w:cs="Times New Roman"/>
          <w:b/>
          <w:sz w:val="24"/>
          <w:szCs w:val="24"/>
        </w:rPr>
      </w:pPr>
    </w:p>
    <w:p w14:paraId="123CFAEA" w14:textId="77777777" w:rsidR="00C20428" w:rsidRDefault="00C20428" w:rsidP="00662C7D">
      <w:pPr>
        <w:spacing w:after="0" w:line="240" w:lineRule="auto"/>
        <w:jc w:val="center"/>
        <w:rPr>
          <w:rFonts w:ascii="Times New Roman" w:hAnsi="Times New Roman" w:cs="Times New Roman"/>
          <w:b/>
          <w:sz w:val="24"/>
          <w:szCs w:val="24"/>
        </w:rPr>
      </w:pPr>
    </w:p>
    <w:p w14:paraId="13437486" w14:textId="77777777" w:rsidR="00ED1057" w:rsidRDefault="00ED1057" w:rsidP="00C20428">
      <w:pPr>
        <w:spacing w:after="0" w:line="240" w:lineRule="auto"/>
        <w:rPr>
          <w:rFonts w:ascii="Times New Roman" w:hAnsi="Times New Roman" w:cs="Times New Roman"/>
          <w:b/>
          <w:sz w:val="24"/>
          <w:szCs w:val="24"/>
        </w:rPr>
      </w:pPr>
    </w:p>
    <w:p w14:paraId="1DDA0482" w14:textId="77777777" w:rsidR="00ED1057" w:rsidRDefault="00ED1057" w:rsidP="00662C7D">
      <w:pPr>
        <w:spacing w:after="0" w:line="240" w:lineRule="auto"/>
        <w:jc w:val="center"/>
        <w:rPr>
          <w:rFonts w:ascii="Times New Roman" w:hAnsi="Times New Roman" w:cs="Times New Roman"/>
          <w:b/>
          <w:sz w:val="24"/>
          <w:szCs w:val="24"/>
        </w:rPr>
      </w:pPr>
    </w:p>
    <w:p w14:paraId="59F3484F" w14:textId="663711C8" w:rsidR="00845C10" w:rsidRPr="005823B6" w:rsidRDefault="005823B6" w:rsidP="005823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1.</w:t>
      </w:r>
      <w:r w:rsidR="00845C10" w:rsidRPr="005823B6">
        <w:rPr>
          <w:rFonts w:ascii="Times New Roman" w:hAnsi="Times New Roman" w:cs="Times New Roman"/>
          <w:b/>
          <w:sz w:val="20"/>
          <w:szCs w:val="20"/>
        </w:rPr>
        <w:t>Целевой раздел Программы</w:t>
      </w:r>
    </w:p>
    <w:p w14:paraId="6529E6D9" w14:textId="77777777" w:rsidR="00662C7D" w:rsidRPr="00F83DA3" w:rsidRDefault="00662C7D" w:rsidP="005823B6">
      <w:pPr>
        <w:spacing w:after="0" w:line="240" w:lineRule="auto"/>
        <w:jc w:val="center"/>
        <w:rPr>
          <w:rFonts w:ascii="Times New Roman" w:hAnsi="Times New Roman" w:cs="Times New Roman"/>
          <w:b/>
          <w:sz w:val="20"/>
          <w:szCs w:val="20"/>
        </w:rPr>
      </w:pPr>
    </w:p>
    <w:p w14:paraId="300C7458" w14:textId="4EB7363C" w:rsidR="00662C7D" w:rsidRPr="005823B6" w:rsidRDefault="005823B6" w:rsidP="005823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w:t>
      </w:r>
      <w:r w:rsidR="00122CCC" w:rsidRPr="005823B6">
        <w:rPr>
          <w:rFonts w:ascii="Times New Roman" w:hAnsi="Times New Roman" w:cs="Times New Roman"/>
          <w:b/>
          <w:sz w:val="20"/>
          <w:szCs w:val="20"/>
        </w:rPr>
        <w:t>Пояснительная записка</w:t>
      </w:r>
    </w:p>
    <w:p w14:paraId="68D81D06" w14:textId="1745013D" w:rsidR="00172F42" w:rsidRPr="00F83DA3" w:rsidRDefault="00ED1057"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122CCC" w:rsidRPr="00F83DA3">
        <w:rPr>
          <w:rFonts w:ascii="Times New Roman" w:hAnsi="Times New Roman" w:cs="Times New Roman"/>
          <w:sz w:val="20"/>
          <w:szCs w:val="20"/>
        </w:rPr>
        <w:t xml:space="preserve">Основная образовательная программа (далее Программа) </w:t>
      </w:r>
      <w:r w:rsidR="00D941A6" w:rsidRPr="00D941A6">
        <w:rPr>
          <w:rFonts w:ascii="Times New Roman" w:hAnsi="Times New Roman" w:cs="Times New Roman"/>
          <w:sz w:val="20"/>
          <w:szCs w:val="20"/>
        </w:rPr>
        <w:t xml:space="preserve">филиала МОУ </w:t>
      </w:r>
      <w:proofErr w:type="spellStart"/>
      <w:r w:rsidR="00D941A6" w:rsidRPr="00D941A6">
        <w:rPr>
          <w:rFonts w:ascii="Times New Roman" w:hAnsi="Times New Roman" w:cs="Times New Roman"/>
          <w:sz w:val="20"/>
          <w:szCs w:val="20"/>
        </w:rPr>
        <w:t>Тимирязевской</w:t>
      </w:r>
      <w:proofErr w:type="spellEnd"/>
      <w:r w:rsidR="00D941A6" w:rsidRPr="00D941A6">
        <w:rPr>
          <w:rFonts w:ascii="Times New Roman" w:hAnsi="Times New Roman" w:cs="Times New Roman"/>
          <w:sz w:val="20"/>
          <w:szCs w:val="20"/>
        </w:rPr>
        <w:t xml:space="preserve"> СШ - детский сад «Берёзка»</w:t>
      </w:r>
      <w:r w:rsidR="00D941A6">
        <w:rPr>
          <w:rFonts w:ascii="Times New Roman" w:hAnsi="Times New Roman" w:cs="Times New Roman"/>
          <w:sz w:val="20"/>
          <w:szCs w:val="20"/>
        </w:rPr>
        <w:t xml:space="preserve"> </w:t>
      </w:r>
      <w:r w:rsidR="008F1161" w:rsidRPr="00F83DA3">
        <w:rPr>
          <w:rFonts w:ascii="Times New Roman" w:hAnsi="Times New Roman" w:cs="Times New Roman"/>
          <w:sz w:val="20"/>
          <w:szCs w:val="20"/>
        </w:rPr>
        <w:t xml:space="preserve">разработана в соответствии с Федеральной образовательной программой </w:t>
      </w:r>
      <w:proofErr w:type="gramStart"/>
      <w:r w:rsidR="008F1161" w:rsidRPr="00F83DA3">
        <w:rPr>
          <w:rFonts w:ascii="Times New Roman" w:hAnsi="Times New Roman" w:cs="Times New Roman"/>
          <w:sz w:val="20"/>
          <w:szCs w:val="20"/>
        </w:rPr>
        <w:t>ДО</w:t>
      </w:r>
      <w:proofErr w:type="gramEnd"/>
      <w:r w:rsidR="008F1161" w:rsidRPr="00F83DA3">
        <w:rPr>
          <w:rFonts w:ascii="Times New Roman" w:hAnsi="Times New Roman" w:cs="Times New Roman"/>
          <w:sz w:val="20"/>
          <w:szCs w:val="20"/>
        </w:rPr>
        <w:t xml:space="preserve"> и ФГОС ДО.</w:t>
      </w:r>
    </w:p>
    <w:p w14:paraId="1DFF72E3" w14:textId="17BD42F7" w:rsidR="00B20685" w:rsidRPr="00F83DA3" w:rsidRDefault="00ED1057"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8F1161" w:rsidRPr="00F83DA3">
        <w:rPr>
          <w:rFonts w:ascii="Times New Roman" w:hAnsi="Times New Roman" w:cs="Times New Roman"/>
          <w:sz w:val="20"/>
          <w:szCs w:val="20"/>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r w:rsidR="004504A9" w:rsidRPr="00F83DA3">
        <w:rPr>
          <w:rFonts w:ascii="Times New Roman" w:hAnsi="Times New Roman" w:cs="Times New Roman"/>
          <w:sz w:val="20"/>
          <w:szCs w:val="20"/>
        </w:rPr>
        <w:t xml:space="preserve"> развитию. Для реализации </w:t>
      </w:r>
      <w:r w:rsidR="00B20685" w:rsidRPr="00F83DA3">
        <w:rPr>
          <w:rFonts w:ascii="Times New Roman" w:hAnsi="Times New Roman" w:cs="Times New Roman"/>
          <w:sz w:val="20"/>
          <w:szCs w:val="20"/>
        </w:rPr>
        <w:t xml:space="preserve">цели, задач и освоения планируемых результатов </w:t>
      </w:r>
      <w:r w:rsidR="004504A9" w:rsidRPr="00F83DA3">
        <w:rPr>
          <w:rFonts w:ascii="Times New Roman" w:hAnsi="Times New Roman" w:cs="Times New Roman"/>
          <w:sz w:val="20"/>
          <w:szCs w:val="20"/>
        </w:rPr>
        <w:t xml:space="preserve">ФОП </w:t>
      </w:r>
      <w:r w:rsidR="00B20685" w:rsidRPr="00F83DA3">
        <w:rPr>
          <w:rFonts w:ascii="Times New Roman" w:hAnsi="Times New Roman" w:cs="Times New Roman"/>
          <w:sz w:val="20"/>
          <w:szCs w:val="20"/>
        </w:rPr>
        <w:t xml:space="preserve">наша ДОО </w:t>
      </w:r>
      <w:r w:rsidR="00D943E7" w:rsidRPr="00F83DA3">
        <w:rPr>
          <w:rFonts w:ascii="Times New Roman" w:hAnsi="Times New Roman" w:cs="Times New Roman"/>
          <w:sz w:val="20"/>
          <w:szCs w:val="20"/>
        </w:rPr>
        <w:t xml:space="preserve"> в части, формируемой</w:t>
      </w:r>
      <w:r w:rsidR="00B20685" w:rsidRPr="00F83DA3">
        <w:rPr>
          <w:rFonts w:ascii="Times New Roman" w:hAnsi="Times New Roman" w:cs="Times New Roman"/>
          <w:sz w:val="20"/>
          <w:szCs w:val="20"/>
        </w:rPr>
        <w:t xml:space="preserve"> участниками образовательных отношений</w:t>
      </w:r>
      <w:r w:rsidR="004504A9" w:rsidRPr="00F83DA3">
        <w:rPr>
          <w:rFonts w:ascii="Times New Roman" w:hAnsi="Times New Roman" w:cs="Times New Roman"/>
          <w:sz w:val="20"/>
          <w:szCs w:val="20"/>
        </w:rPr>
        <w:t xml:space="preserve"> </w:t>
      </w:r>
      <w:r w:rsidR="00D943E7" w:rsidRPr="00F83DA3">
        <w:rPr>
          <w:rFonts w:ascii="Times New Roman" w:hAnsi="Times New Roman" w:cs="Times New Roman"/>
          <w:sz w:val="20"/>
          <w:szCs w:val="20"/>
        </w:rPr>
        <w:t>использует</w:t>
      </w:r>
      <w:r w:rsidR="00B20685" w:rsidRPr="00F83DA3">
        <w:rPr>
          <w:rFonts w:ascii="Times New Roman" w:hAnsi="Times New Roman" w:cs="Times New Roman"/>
          <w:sz w:val="20"/>
          <w:szCs w:val="20"/>
        </w:rPr>
        <w:t xml:space="preserve"> </w:t>
      </w:r>
      <w:r w:rsidR="00D943E7" w:rsidRPr="00F83DA3">
        <w:rPr>
          <w:rFonts w:ascii="Times New Roman" w:hAnsi="Times New Roman" w:cs="Times New Roman"/>
          <w:sz w:val="20"/>
          <w:szCs w:val="20"/>
        </w:rPr>
        <w:t>следующие</w:t>
      </w:r>
    </w:p>
    <w:p w14:paraId="5906AB39" w14:textId="7B4706AA" w:rsidR="008F1161" w:rsidRPr="00F83DA3" w:rsidRDefault="009613BB" w:rsidP="0002539C">
      <w:pPr>
        <w:spacing w:after="0" w:line="240" w:lineRule="auto"/>
        <w:jc w:val="both"/>
        <w:rPr>
          <w:rFonts w:ascii="Times New Roman" w:hAnsi="Times New Roman" w:cs="Times New Roman"/>
          <w:color w:val="FF0000"/>
          <w:sz w:val="20"/>
          <w:szCs w:val="20"/>
        </w:rPr>
      </w:pPr>
      <w:r>
        <w:rPr>
          <w:rFonts w:ascii="Times New Roman" w:hAnsi="Times New Roman" w:cs="Times New Roman"/>
          <w:b/>
          <w:sz w:val="20"/>
          <w:szCs w:val="20"/>
        </w:rPr>
        <w:t>ПАРЦИАЛЬНЫЕ ПРОГРАММЫ</w:t>
      </w:r>
      <w:r w:rsidR="00B20685" w:rsidRPr="00F83DA3">
        <w:rPr>
          <w:rFonts w:ascii="Times New Roman" w:hAnsi="Times New Roman" w:cs="Times New Roman"/>
          <w:b/>
          <w:sz w:val="20"/>
          <w:szCs w:val="20"/>
        </w:rPr>
        <w:t>:</w:t>
      </w:r>
      <w:r w:rsidR="00B20685" w:rsidRPr="00F83DA3">
        <w:rPr>
          <w:rFonts w:ascii="Times New Roman" w:hAnsi="Times New Roman" w:cs="Times New Roman"/>
          <w:sz w:val="20"/>
          <w:szCs w:val="20"/>
        </w:rPr>
        <w:t xml:space="preserve"> </w:t>
      </w:r>
    </w:p>
    <w:p w14:paraId="2257122A" w14:textId="24ABC909" w:rsidR="00823A7B" w:rsidRDefault="004E4C28" w:rsidP="0002539C">
      <w:pPr>
        <w:widowControl w:val="0"/>
        <w:suppressAutoHyphens/>
        <w:spacing w:after="0" w:line="240" w:lineRule="auto"/>
        <w:jc w:val="both"/>
        <w:rPr>
          <w:rFonts w:ascii="Times New Roman" w:eastAsia="Lucida Sans Unicode" w:hAnsi="Times New Roman" w:cs="Times New Roman"/>
          <w:color w:val="000000"/>
          <w:spacing w:val="-2"/>
          <w:sz w:val="20"/>
          <w:szCs w:val="20"/>
          <w:lang w:bidi="en-US"/>
        </w:rPr>
      </w:pPr>
      <w:r w:rsidRPr="00F83DA3">
        <w:rPr>
          <w:rFonts w:ascii="Times New Roman" w:eastAsia="Lucida Sans Unicode" w:hAnsi="Times New Roman" w:cs="Times New Roman"/>
          <w:color w:val="000000"/>
          <w:spacing w:val="-2"/>
          <w:sz w:val="20"/>
          <w:szCs w:val="20"/>
          <w:lang w:bidi="en-US"/>
        </w:rPr>
        <w:t>1</w:t>
      </w:r>
      <w:r w:rsidR="00823A7B" w:rsidRPr="00F83DA3">
        <w:rPr>
          <w:rFonts w:ascii="Times New Roman" w:eastAsia="Lucida Sans Unicode" w:hAnsi="Times New Roman" w:cs="Times New Roman"/>
          <w:color w:val="000000"/>
          <w:spacing w:val="-2"/>
          <w:sz w:val="20"/>
          <w:szCs w:val="20"/>
          <w:lang w:bidi="en-US"/>
        </w:rPr>
        <w:t xml:space="preserve">.Программа </w:t>
      </w:r>
      <w:r w:rsidR="00823A7B" w:rsidRPr="00F83DA3">
        <w:rPr>
          <w:rFonts w:ascii="Times New Roman" w:eastAsia="Lucida Sans Unicode" w:hAnsi="Times New Roman" w:cs="Times New Roman"/>
          <w:iCs/>
          <w:color w:val="000000"/>
          <w:sz w:val="20"/>
          <w:szCs w:val="20"/>
          <w:lang w:bidi="en-US"/>
        </w:rPr>
        <w:t>«Школа юны</w:t>
      </w:r>
      <w:r w:rsidR="006D128D" w:rsidRPr="00F83DA3">
        <w:rPr>
          <w:rFonts w:ascii="Times New Roman" w:eastAsia="Lucida Sans Unicode" w:hAnsi="Times New Roman" w:cs="Times New Roman"/>
          <w:iCs/>
          <w:color w:val="000000"/>
          <w:sz w:val="20"/>
          <w:szCs w:val="20"/>
          <w:lang w:bidi="en-US"/>
        </w:rPr>
        <w:t xml:space="preserve">х финансистов», </w:t>
      </w:r>
      <w:r w:rsidR="00D941A6">
        <w:rPr>
          <w:rFonts w:ascii="Times New Roman" w:eastAsia="Lucida Sans Unicode" w:hAnsi="Times New Roman" w:cs="Times New Roman"/>
          <w:color w:val="000000"/>
          <w:spacing w:val="-5"/>
          <w:sz w:val="20"/>
          <w:szCs w:val="20"/>
          <w:lang w:bidi="en-US"/>
        </w:rPr>
        <w:t>т</w:t>
      </w:r>
      <w:r w:rsidR="00823A7B" w:rsidRPr="00F83DA3">
        <w:rPr>
          <w:rFonts w:ascii="Times New Roman" w:eastAsia="Lucida Sans Unicode" w:hAnsi="Times New Roman" w:cs="Times New Roman"/>
          <w:color w:val="000000"/>
          <w:spacing w:val="-5"/>
          <w:sz w:val="20"/>
          <w:szCs w:val="20"/>
          <w:lang w:bidi="en-US"/>
        </w:rPr>
        <w:t xml:space="preserve">ворческая  группа  </w:t>
      </w:r>
      <w:r w:rsidR="00823A7B" w:rsidRPr="00F83DA3">
        <w:rPr>
          <w:rFonts w:ascii="Times New Roman" w:eastAsia="Lucida Sans Unicode" w:hAnsi="Times New Roman" w:cs="Times New Roman"/>
          <w:color w:val="000000"/>
          <w:spacing w:val="-2"/>
          <w:sz w:val="20"/>
          <w:szCs w:val="20"/>
          <w:shd w:val="clear" w:color="auto" w:fill="FFFFFF"/>
          <w:lang w:bidi="en-US"/>
        </w:rPr>
        <w:t xml:space="preserve">МДОУ </w:t>
      </w:r>
      <w:r w:rsidR="00823A7B" w:rsidRPr="00F83DA3">
        <w:rPr>
          <w:rFonts w:ascii="Times New Roman" w:eastAsia="Lucida Sans Unicode" w:hAnsi="Times New Roman" w:cs="Times New Roman"/>
          <w:color w:val="000000"/>
          <w:spacing w:val="-2"/>
          <w:sz w:val="20"/>
          <w:szCs w:val="20"/>
          <w:lang w:bidi="en-US"/>
        </w:rPr>
        <w:t>«</w:t>
      </w:r>
      <w:proofErr w:type="spellStart"/>
      <w:r w:rsidR="00823A7B" w:rsidRPr="00F83DA3">
        <w:rPr>
          <w:rFonts w:ascii="Times New Roman" w:eastAsia="Lucida Sans Unicode" w:hAnsi="Times New Roman" w:cs="Times New Roman"/>
          <w:color w:val="000000"/>
          <w:spacing w:val="-2"/>
          <w:sz w:val="20"/>
          <w:szCs w:val="20"/>
          <w:lang w:bidi="en-US"/>
        </w:rPr>
        <w:t>Ишеевский</w:t>
      </w:r>
      <w:proofErr w:type="spellEnd"/>
      <w:r w:rsidR="00823A7B" w:rsidRPr="00F83DA3">
        <w:rPr>
          <w:rFonts w:ascii="Times New Roman" w:eastAsia="Lucida Sans Unicode" w:hAnsi="Times New Roman" w:cs="Times New Roman"/>
          <w:color w:val="000000"/>
          <w:spacing w:val="-2"/>
          <w:sz w:val="20"/>
          <w:szCs w:val="20"/>
          <w:lang w:bidi="en-US"/>
        </w:rPr>
        <w:t xml:space="preserve"> детский сад  «Ромашка», 2019</w:t>
      </w:r>
      <w:r w:rsidR="00D941A6">
        <w:rPr>
          <w:rFonts w:ascii="Times New Roman" w:eastAsia="Lucida Sans Unicode" w:hAnsi="Times New Roman" w:cs="Times New Roman"/>
          <w:color w:val="000000"/>
          <w:spacing w:val="-2"/>
          <w:sz w:val="20"/>
          <w:szCs w:val="20"/>
          <w:lang w:bidi="en-US"/>
        </w:rPr>
        <w:t>г.</w:t>
      </w:r>
    </w:p>
    <w:p w14:paraId="39E985F6" w14:textId="7CE984E0" w:rsidR="00340729" w:rsidRPr="00F83DA3" w:rsidRDefault="00340729" w:rsidP="0002539C">
      <w:pPr>
        <w:widowControl w:val="0"/>
        <w:suppressAutoHyphens/>
        <w:spacing w:after="0" w:line="240" w:lineRule="auto"/>
        <w:jc w:val="both"/>
        <w:rPr>
          <w:rFonts w:ascii="Times New Roman" w:eastAsia="Lucida Sans Unicode" w:hAnsi="Times New Roman" w:cs="Times New Roman"/>
          <w:color w:val="000000"/>
          <w:spacing w:val="-2"/>
          <w:sz w:val="20"/>
          <w:szCs w:val="20"/>
          <w:lang w:bidi="en-US"/>
        </w:rPr>
      </w:pPr>
      <w:r>
        <w:rPr>
          <w:rFonts w:ascii="Times New Roman" w:eastAsia="Lucida Sans Unicode" w:hAnsi="Times New Roman" w:cs="Times New Roman"/>
          <w:color w:val="000000"/>
          <w:spacing w:val="-2"/>
          <w:sz w:val="20"/>
          <w:szCs w:val="20"/>
          <w:lang w:bidi="en-US"/>
        </w:rPr>
        <w:t>2.</w:t>
      </w:r>
      <w:r w:rsidRPr="00340729">
        <w:rPr>
          <w:rFonts w:ascii="Times New Roman" w:eastAsia="Lucida Sans Unicode" w:hAnsi="Times New Roman" w:cs="Times New Roman"/>
          <w:color w:val="000000"/>
          <w:spacing w:val="-2"/>
          <w:sz w:val="20"/>
          <w:szCs w:val="20"/>
          <w:lang w:bidi="en-US"/>
        </w:rPr>
        <w:t xml:space="preserve">Программа «Войди в мир игры» - учебно-методическое пособие/под ред. </w:t>
      </w:r>
      <w:proofErr w:type="spellStart"/>
      <w:r w:rsidRPr="00340729">
        <w:rPr>
          <w:rFonts w:ascii="Times New Roman" w:eastAsia="Lucida Sans Unicode" w:hAnsi="Times New Roman" w:cs="Times New Roman"/>
          <w:color w:val="000000"/>
          <w:spacing w:val="-2"/>
          <w:sz w:val="20"/>
          <w:szCs w:val="20"/>
          <w:lang w:bidi="en-US"/>
        </w:rPr>
        <w:t>Н.Ю.Майданкиной</w:t>
      </w:r>
      <w:proofErr w:type="spellEnd"/>
      <w:r w:rsidRPr="00340729">
        <w:rPr>
          <w:rFonts w:ascii="Times New Roman" w:eastAsia="Lucida Sans Unicode" w:hAnsi="Times New Roman" w:cs="Times New Roman"/>
          <w:color w:val="000000"/>
          <w:spacing w:val="-2"/>
          <w:sz w:val="20"/>
          <w:szCs w:val="20"/>
          <w:lang w:bidi="en-US"/>
        </w:rPr>
        <w:t xml:space="preserve">, Авторы: </w:t>
      </w:r>
      <w:proofErr w:type="spellStart"/>
      <w:r w:rsidRPr="00340729">
        <w:rPr>
          <w:rFonts w:ascii="Times New Roman" w:eastAsia="Lucida Sans Unicode" w:hAnsi="Times New Roman" w:cs="Times New Roman"/>
          <w:color w:val="000000"/>
          <w:spacing w:val="-2"/>
          <w:sz w:val="20"/>
          <w:szCs w:val="20"/>
          <w:lang w:bidi="en-US"/>
        </w:rPr>
        <w:t>Старавойтова</w:t>
      </w:r>
      <w:proofErr w:type="spellEnd"/>
      <w:r w:rsidRPr="00340729">
        <w:rPr>
          <w:rFonts w:ascii="Times New Roman" w:eastAsia="Lucida Sans Unicode" w:hAnsi="Times New Roman" w:cs="Times New Roman"/>
          <w:color w:val="000000"/>
          <w:spacing w:val="-2"/>
          <w:sz w:val="20"/>
          <w:szCs w:val="20"/>
          <w:lang w:bidi="en-US"/>
        </w:rPr>
        <w:t xml:space="preserve"> Е.А. Трубачёва Е.С. </w:t>
      </w:r>
      <w:proofErr w:type="spellStart"/>
      <w:r w:rsidRPr="00340729">
        <w:rPr>
          <w:rFonts w:ascii="Times New Roman" w:eastAsia="Lucida Sans Unicode" w:hAnsi="Times New Roman" w:cs="Times New Roman"/>
          <w:color w:val="000000"/>
          <w:spacing w:val="-2"/>
          <w:sz w:val="20"/>
          <w:szCs w:val="20"/>
          <w:lang w:bidi="en-US"/>
        </w:rPr>
        <w:t>Тузова</w:t>
      </w:r>
      <w:proofErr w:type="spellEnd"/>
      <w:r w:rsidRPr="00340729">
        <w:rPr>
          <w:rFonts w:ascii="Times New Roman" w:eastAsia="Lucida Sans Unicode" w:hAnsi="Times New Roman" w:cs="Times New Roman"/>
          <w:color w:val="000000"/>
          <w:spacing w:val="-2"/>
          <w:sz w:val="20"/>
          <w:szCs w:val="20"/>
          <w:lang w:bidi="en-US"/>
        </w:rPr>
        <w:t xml:space="preserve"> Н.А. Гора Г.А. Мартышкина Л.В. и др./УИПК ПРО, 2015</w:t>
      </w:r>
    </w:p>
    <w:p w14:paraId="71DEF432" w14:textId="77777777" w:rsidR="0002539C" w:rsidRPr="00F83DA3" w:rsidRDefault="0002539C" w:rsidP="0002539C">
      <w:pPr>
        <w:widowControl w:val="0"/>
        <w:suppressAutoHyphens/>
        <w:spacing w:after="0" w:line="240" w:lineRule="auto"/>
        <w:jc w:val="both"/>
        <w:rPr>
          <w:rFonts w:ascii="Times New Roman" w:eastAsia="Lucida Sans Unicode" w:hAnsi="Times New Roman" w:cs="Times New Roman"/>
          <w:b/>
          <w:kern w:val="1"/>
          <w:sz w:val="20"/>
          <w:szCs w:val="20"/>
          <w:lang w:bidi="en-US"/>
        </w:rPr>
      </w:pPr>
    </w:p>
    <w:p w14:paraId="0759D69A" w14:textId="487710E8" w:rsidR="008F1161" w:rsidRPr="00F83DA3" w:rsidRDefault="00B77CB6" w:rsidP="0002539C">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 xml:space="preserve">    </w:t>
      </w:r>
      <w:r w:rsidR="00547F94" w:rsidRPr="00547F94">
        <w:rPr>
          <w:rFonts w:ascii="Times New Roman" w:hAnsi="Times New Roman" w:cs="Times New Roman"/>
          <w:sz w:val="20"/>
          <w:szCs w:val="20"/>
        </w:rPr>
        <w:t>Программа разработана в соответствии с основными нормативно- правовыми документами:</w:t>
      </w:r>
    </w:p>
    <w:p w14:paraId="1C8A8F04" w14:textId="1D630EB8"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0A9D415B" w14:textId="46AA691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4DE0FCAD" w14:textId="70B3DE2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Приказ Министерства просвещения Российской Федерации от 30 сентября 2022 г. № 874</w:t>
      </w:r>
    </w:p>
    <w:p w14:paraId="4B4A50AA" w14:textId="140A1A87"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7D055F19" w14:textId="4C795E84"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w:t>
      </w:r>
      <w:r w:rsidRPr="00F83DA3">
        <w:rPr>
          <w:rFonts w:ascii="Times New Roman" w:hAnsi="Times New Roman" w:cs="Times New Roman"/>
          <w:sz w:val="20"/>
          <w:szCs w:val="20"/>
        </w:rPr>
        <w:t>вом юстиции РФ</w:t>
      </w:r>
      <w:r w:rsidR="008F1161" w:rsidRPr="00F83DA3">
        <w:rPr>
          <w:rFonts w:ascii="Times New Roman" w:hAnsi="Times New Roman" w:cs="Times New Roman"/>
          <w:sz w:val="20"/>
          <w:szCs w:val="20"/>
        </w:rPr>
        <w:t xml:space="preserve"> 18 декабря 2020 г., регистрационный №</w:t>
      </w:r>
      <w:r w:rsidRPr="00F83DA3">
        <w:rPr>
          <w:rFonts w:ascii="Times New Roman" w:hAnsi="Times New Roman" w:cs="Times New Roman"/>
          <w:sz w:val="20"/>
          <w:szCs w:val="20"/>
        </w:rPr>
        <w:t xml:space="preserve"> 61573), действующим до 01.01.</w:t>
      </w:r>
      <w:r w:rsidR="008F1161" w:rsidRPr="00F83DA3">
        <w:rPr>
          <w:rFonts w:ascii="Times New Roman" w:hAnsi="Times New Roman" w:cs="Times New Roman"/>
          <w:sz w:val="20"/>
          <w:szCs w:val="20"/>
        </w:rPr>
        <w:t>2027 г.</w:t>
      </w:r>
    </w:p>
    <w:p w14:paraId="521E3E03" w14:textId="27BF652E"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6D3DE3B6" w14:textId="39A79072" w:rsidR="008F1161"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6980A51C" w14:textId="77777777" w:rsidR="005823B6" w:rsidRPr="00F83DA3" w:rsidRDefault="005823B6" w:rsidP="0002539C">
      <w:pPr>
        <w:spacing w:after="0" w:line="240" w:lineRule="auto"/>
        <w:jc w:val="both"/>
        <w:rPr>
          <w:rFonts w:ascii="Times New Roman" w:hAnsi="Times New Roman" w:cs="Times New Roman"/>
          <w:sz w:val="20"/>
          <w:szCs w:val="20"/>
        </w:rPr>
      </w:pPr>
    </w:p>
    <w:p w14:paraId="2A22377C" w14:textId="15281FDB" w:rsidR="00662C7D" w:rsidRPr="005823B6" w:rsidRDefault="005823B6" w:rsidP="005823B6">
      <w:pPr>
        <w:pStyle w:val="a4"/>
        <w:spacing w:after="0" w:line="240" w:lineRule="auto"/>
        <w:ind w:left="720"/>
        <w:rPr>
          <w:rFonts w:ascii="Times New Roman" w:hAnsi="Times New Roman" w:cs="Times New Roman"/>
          <w:b/>
          <w:sz w:val="20"/>
          <w:szCs w:val="20"/>
        </w:rPr>
      </w:pPr>
      <w:r>
        <w:rPr>
          <w:rFonts w:ascii="Times New Roman" w:hAnsi="Times New Roman" w:cs="Times New Roman"/>
          <w:b/>
          <w:sz w:val="20"/>
          <w:szCs w:val="20"/>
        </w:rPr>
        <w:t xml:space="preserve">                                        1.2.</w:t>
      </w:r>
      <w:r w:rsidR="008F1161" w:rsidRPr="005823B6">
        <w:rPr>
          <w:rFonts w:ascii="Times New Roman" w:hAnsi="Times New Roman" w:cs="Times New Roman"/>
          <w:b/>
          <w:sz w:val="20"/>
          <w:szCs w:val="20"/>
        </w:rPr>
        <w:t>Цели и задачи реали</w:t>
      </w:r>
      <w:r w:rsidR="00172F42" w:rsidRPr="005823B6">
        <w:rPr>
          <w:rFonts w:ascii="Times New Roman" w:hAnsi="Times New Roman" w:cs="Times New Roman"/>
          <w:b/>
          <w:sz w:val="20"/>
          <w:szCs w:val="20"/>
        </w:rPr>
        <w:t>зации П</w:t>
      </w:r>
      <w:r w:rsidR="008F1161" w:rsidRPr="005823B6">
        <w:rPr>
          <w:rFonts w:ascii="Times New Roman" w:hAnsi="Times New Roman" w:cs="Times New Roman"/>
          <w:b/>
          <w:sz w:val="20"/>
          <w:szCs w:val="20"/>
        </w:rPr>
        <w:t>рограммы</w:t>
      </w:r>
    </w:p>
    <w:p w14:paraId="7DB76B4E" w14:textId="30470CCB"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8F1161" w:rsidRPr="00F83DA3">
        <w:rPr>
          <w:rFonts w:ascii="Times New Roman" w:hAnsi="Times New Roman" w:cs="Times New Roman"/>
          <w:b/>
          <w:sz w:val="20"/>
          <w:szCs w:val="20"/>
        </w:rPr>
        <w:t>Целью Программы</w:t>
      </w:r>
      <w:r w:rsidR="008F1161" w:rsidRPr="00F83DA3">
        <w:rPr>
          <w:rFonts w:ascii="Times New Roman" w:hAnsi="Times New Roman" w:cs="Times New Roman"/>
          <w:sz w:val="20"/>
          <w:szCs w:val="20"/>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09C98AF" w14:textId="18856F9C"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8F1161" w:rsidRPr="00F83DA3">
        <w:rPr>
          <w:rFonts w:ascii="Times New Roman" w:hAnsi="Times New Roman" w:cs="Times New Roman"/>
          <w:sz w:val="20"/>
          <w:szCs w:val="20"/>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129A231B" w14:textId="52178438" w:rsidR="008F1161" w:rsidRPr="00687260"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8F1161" w:rsidRPr="00687260">
        <w:rPr>
          <w:rFonts w:ascii="Times New Roman" w:hAnsi="Times New Roman" w:cs="Times New Roman"/>
          <w:sz w:val="20"/>
          <w:szCs w:val="20"/>
        </w:rPr>
        <w:t>Цель Программы достигается через решение следующих задач:</w:t>
      </w:r>
    </w:p>
    <w:p w14:paraId="3E4178C2" w14:textId="676E1549"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обеспечение единых для Российской Федерации содержания ДО и планируемых результатов освоения образовательной программы ДО;</w:t>
      </w:r>
    </w:p>
    <w:p w14:paraId="70C2876C" w14:textId="237919C4" w:rsidR="00662C7D"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71D233C4" w14:textId="21688717"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818D805" w14:textId="7938FF86"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5C240E5B" w14:textId="6330DF35"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E47B164" w14:textId="61A4FF27"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охрана и укрепление физического и психического здоровья детей, в том числе их эмоционального благополучия;</w:t>
      </w:r>
    </w:p>
    <w:p w14:paraId="4F6D3E97" w14:textId="7543862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2D070B09" w14:textId="45B08C2E"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23F2C7E" w14:textId="3178467D" w:rsidR="008F1161" w:rsidRPr="00F83DA3" w:rsidRDefault="0002539C"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достижение детьми на этапе завершения ДО уровня развития, необходимого и достаточного для успешного освоения ими образовательных програм</w:t>
      </w:r>
      <w:r w:rsidRPr="00F83DA3">
        <w:rPr>
          <w:rFonts w:ascii="Times New Roman" w:hAnsi="Times New Roman" w:cs="Times New Roman"/>
          <w:sz w:val="20"/>
          <w:szCs w:val="20"/>
        </w:rPr>
        <w:t>м начально</w:t>
      </w:r>
      <w:r w:rsidR="00CF2B00">
        <w:rPr>
          <w:rFonts w:ascii="Times New Roman" w:hAnsi="Times New Roman" w:cs="Times New Roman"/>
          <w:sz w:val="20"/>
          <w:szCs w:val="20"/>
        </w:rPr>
        <w:t>го общего образования (см. стр.15</w:t>
      </w:r>
      <w:r w:rsidRPr="00F83DA3">
        <w:rPr>
          <w:rFonts w:ascii="Times New Roman" w:hAnsi="Times New Roman" w:cs="Times New Roman"/>
          <w:sz w:val="20"/>
          <w:szCs w:val="20"/>
        </w:rPr>
        <w:t xml:space="preserve">, ФОП) </w:t>
      </w:r>
    </w:p>
    <w:p w14:paraId="6F637347" w14:textId="77777777" w:rsidR="00113062" w:rsidRDefault="00113062" w:rsidP="0002539C">
      <w:pPr>
        <w:pStyle w:val="af"/>
        <w:jc w:val="center"/>
        <w:rPr>
          <w:rFonts w:ascii="Times New Roman" w:hAnsi="Times New Roman" w:cs="Times New Roman"/>
          <w:b/>
          <w:sz w:val="20"/>
          <w:szCs w:val="20"/>
        </w:rPr>
      </w:pPr>
    </w:p>
    <w:p w14:paraId="61B48B0F" w14:textId="61112006" w:rsidR="008F1161" w:rsidRPr="00F83DA3" w:rsidRDefault="0002539C" w:rsidP="0002539C">
      <w:pPr>
        <w:pStyle w:val="af"/>
        <w:jc w:val="center"/>
        <w:rPr>
          <w:rFonts w:ascii="Times New Roman" w:hAnsi="Times New Roman" w:cs="Times New Roman"/>
          <w:b/>
          <w:sz w:val="20"/>
          <w:szCs w:val="20"/>
        </w:rPr>
      </w:pPr>
      <w:r w:rsidRPr="00F83DA3">
        <w:rPr>
          <w:rFonts w:ascii="Times New Roman" w:hAnsi="Times New Roman" w:cs="Times New Roman"/>
          <w:b/>
          <w:sz w:val="20"/>
          <w:szCs w:val="20"/>
        </w:rPr>
        <w:t>1.3.</w:t>
      </w:r>
      <w:r w:rsidR="00662C7D" w:rsidRPr="00F83DA3">
        <w:rPr>
          <w:rFonts w:ascii="Times New Roman" w:hAnsi="Times New Roman" w:cs="Times New Roman"/>
          <w:b/>
          <w:sz w:val="20"/>
          <w:szCs w:val="20"/>
        </w:rPr>
        <w:t>Принципы и подходы к формированию Программы</w:t>
      </w:r>
    </w:p>
    <w:p w14:paraId="6647ADF1" w14:textId="7CACC75B" w:rsidR="008F1161" w:rsidRPr="00F83DA3" w:rsidRDefault="0002539C"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П</w:t>
      </w:r>
      <w:r w:rsidR="008F1161" w:rsidRPr="00F83DA3">
        <w:rPr>
          <w:rFonts w:ascii="Times New Roman" w:hAnsi="Times New Roman" w:cs="Times New Roman"/>
          <w:sz w:val="20"/>
          <w:szCs w:val="20"/>
        </w:rPr>
        <w:t>рограмма построена на следующих принципах ДО, установленных ФГОС ДО</w:t>
      </w:r>
      <w:r w:rsidR="00C30798" w:rsidRPr="00F83DA3">
        <w:rPr>
          <w:rFonts w:ascii="Times New Roman" w:hAnsi="Times New Roman" w:cs="Times New Roman"/>
          <w:sz w:val="20"/>
          <w:szCs w:val="20"/>
        </w:rPr>
        <w:t>, рекомендованных ФОП</w:t>
      </w:r>
      <w:r w:rsidR="008F1161" w:rsidRPr="00F83DA3">
        <w:rPr>
          <w:rFonts w:ascii="Times New Roman" w:hAnsi="Times New Roman" w:cs="Times New Roman"/>
          <w:sz w:val="20"/>
          <w:szCs w:val="20"/>
        </w:rPr>
        <w:t>:</w:t>
      </w:r>
    </w:p>
    <w:p w14:paraId="66E8DB2D"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0E2D4B61"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AB18FA4"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8E08AC1"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4) признание ребёнка полноценным участником (субъектом) образовательных отношений;</w:t>
      </w:r>
    </w:p>
    <w:p w14:paraId="2937D17A"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5) поддержка инициативы детей в различных видах деятельности;</w:t>
      </w:r>
    </w:p>
    <w:p w14:paraId="5D6BF41C"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6) сотрудничество ДОО с семьей;</w:t>
      </w:r>
    </w:p>
    <w:p w14:paraId="1180B842"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7) приобщение детей к социокультурным нормам, традициям семьи, общества и государства;</w:t>
      </w:r>
    </w:p>
    <w:p w14:paraId="1229668A"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8) формирование познавательных интересов и познавательных действий ребёнка в различных видах деятельности;</w:t>
      </w:r>
    </w:p>
    <w:p w14:paraId="594F7633" w14:textId="77777777" w:rsidR="008F1161" w:rsidRPr="00F83DA3" w:rsidRDefault="008F1161"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9) возрастная адекватность дошкольного образования (соответствие условий, требований, методов возрасту и особенностям развития);</w:t>
      </w:r>
    </w:p>
    <w:p w14:paraId="12F784E0" w14:textId="08DBDB74" w:rsidR="0002539C" w:rsidRPr="00F83DA3" w:rsidRDefault="008F1161" w:rsidP="0002539C">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10) учёт этнокультурной ситуации развития детей.</w:t>
      </w:r>
      <w:r w:rsidR="00CF2B00">
        <w:rPr>
          <w:rFonts w:ascii="Times New Roman" w:hAnsi="Times New Roman" w:cs="Times New Roman"/>
          <w:sz w:val="20"/>
          <w:szCs w:val="20"/>
        </w:rPr>
        <w:t xml:space="preserve"> (см. стр.3</w:t>
      </w:r>
      <w:r w:rsidR="0002539C" w:rsidRPr="00F83DA3">
        <w:rPr>
          <w:rFonts w:ascii="Times New Roman" w:hAnsi="Times New Roman" w:cs="Times New Roman"/>
          <w:sz w:val="20"/>
          <w:szCs w:val="20"/>
        </w:rPr>
        <w:t xml:space="preserve">, ФОП) </w:t>
      </w:r>
    </w:p>
    <w:p w14:paraId="28E03988" w14:textId="77777777" w:rsidR="00662C7D" w:rsidRPr="00F83DA3" w:rsidRDefault="00662C7D" w:rsidP="00662C7D">
      <w:pPr>
        <w:spacing w:after="0" w:line="240" w:lineRule="auto"/>
        <w:rPr>
          <w:rFonts w:ascii="Times New Roman" w:hAnsi="Times New Roman" w:cs="Times New Roman"/>
          <w:sz w:val="20"/>
          <w:szCs w:val="20"/>
        </w:rPr>
      </w:pPr>
    </w:p>
    <w:p w14:paraId="0A71BC13" w14:textId="1D0C04CD" w:rsidR="00C30798" w:rsidRPr="00F83DA3" w:rsidRDefault="005823B6" w:rsidP="005823B6">
      <w:pPr>
        <w:pStyle w:val="a4"/>
        <w:spacing w:after="0" w:line="240" w:lineRule="auto"/>
        <w:ind w:left="720"/>
        <w:rPr>
          <w:rFonts w:ascii="Times New Roman" w:hAnsi="Times New Roman" w:cs="Times New Roman"/>
          <w:b/>
          <w:sz w:val="20"/>
          <w:szCs w:val="20"/>
        </w:rPr>
      </w:pPr>
      <w:r>
        <w:rPr>
          <w:rFonts w:ascii="Times New Roman" w:hAnsi="Times New Roman" w:cs="Times New Roman"/>
          <w:b/>
          <w:sz w:val="20"/>
          <w:szCs w:val="20"/>
        </w:rPr>
        <w:t xml:space="preserve">                1.4.</w:t>
      </w:r>
      <w:r w:rsidR="00C30798" w:rsidRPr="00F83DA3">
        <w:rPr>
          <w:rFonts w:ascii="Times New Roman" w:hAnsi="Times New Roman" w:cs="Times New Roman"/>
          <w:b/>
          <w:sz w:val="20"/>
          <w:szCs w:val="20"/>
        </w:rPr>
        <w:t>Характеристики, значимые для разработки и реализации Программы</w:t>
      </w:r>
    </w:p>
    <w:p w14:paraId="6A9589A1" w14:textId="0309A030" w:rsidR="00DA5458" w:rsidRPr="00F83DA3" w:rsidRDefault="00DA5458" w:rsidP="00DA5458">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Основными участниками реализации Программы являются: дети раннего и дошкольного возраста, родители (законные представители), педагоги.</w:t>
      </w:r>
      <w:r w:rsidRPr="00F83DA3">
        <w:rPr>
          <w:rFonts w:ascii="Times New Roman" w:hAnsi="Times New Roman" w:cs="Times New Roman"/>
          <w:sz w:val="20"/>
          <w:szCs w:val="20"/>
        </w:rPr>
        <w:t xml:space="preserve"> </w:t>
      </w:r>
    </w:p>
    <w:p w14:paraId="046EBDB0" w14:textId="1BEC60AD" w:rsidR="00C30798" w:rsidRPr="00F83DA3" w:rsidRDefault="00C30798" w:rsidP="00662C7D">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 xml:space="preserve">На базе </w:t>
      </w:r>
      <w:r w:rsidR="00D941A6" w:rsidRPr="00D941A6">
        <w:rPr>
          <w:rFonts w:ascii="Times New Roman" w:hAnsi="Times New Roman" w:cs="Times New Roman"/>
          <w:sz w:val="20"/>
          <w:szCs w:val="20"/>
        </w:rPr>
        <w:t xml:space="preserve">филиала МОУ </w:t>
      </w:r>
      <w:proofErr w:type="spellStart"/>
      <w:r w:rsidR="00D941A6" w:rsidRPr="00D941A6">
        <w:rPr>
          <w:rFonts w:ascii="Times New Roman" w:hAnsi="Times New Roman" w:cs="Times New Roman"/>
          <w:sz w:val="20"/>
          <w:szCs w:val="20"/>
        </w:rPr>
        <w:t>Тимирязевской</w:t>
      </w:r>
      <w:proofErr w:type="spellEnd"/>
      <w:r w:rsidR="00D941A6" w:rsidRPr="00D941A6">
        <w:rPr>
          <w:rFonts w:ascii="Times New Roman" w:hAnsi="Times New Roman" w:cs="Times New Roman"/>
          <w:sz w:val="20"/>
          <w:szCs w:val="20"/>
        </w:rPr>
        <w:t xml:space="preserve"> СШ - детский сад «Берёзка»</w:t>
      </w:r>
      <w:r w:rsidR="00D941A6">
        <w:rPr>
          <w:rFonts w:ascii="Times New Roman" w:hAnsi="Times New Roman" w:cs="Times New Roman"/>
          <w:sz w:val="20"/>
          <w:szCs w:val="20"/>
        </w:rPr>
        <w:t xml:space="preserve"> </w:t>
      </w:r>
      <w:r w:rsidR="00667C43" w:rsidRPr="00F83DA3">
        <w:rPr>
          <w:rFonts w:ascii="Times New Roman" w:hAnsi="Times New Roman" w:cs="Times New Roman"/>
          <w:sz w:val="20"/>
          <w:szCs w:val="20"/>
        </w:rPr>
        <w:t>функционируе</w:t>
      </w:r>
      <w:r w:rsidR="00DA5458" w:rsidRPr="00F83DA3">
        <w:rPr>
          <w:rFonts w:ascii="Times New Roman" w:hAnsi="Times New Roman" w:cs="Times New Roman"/>
          <w:sz w:val="20"/>
          <w:szCs w:val="20"/>
        </w:rPr>
        <w:t xml:space="preserve">т </w:t>
      </w:r>
      <w:r w:rsidR="00D941A6" w:rsidRPr="006B47DA">
        <w:rPr>
          <w:rFonts w:ascii="Times New Roman" w:hAnsi="Times New Roman" w:cs="Times New Roman"/>
          <w:b/>
          <w:sz w:val="20"/>
          <w:szCs w:val="20"/>
        </w:rPr>
        <w:t>4</w:t>
      </w:r>
      <w:r w:rsidR="00DA5458" w:rsidRPr="006B47DA">
        <w:rPr>
          <w:rFonts w:ascii="Times New Roman" w:hAnsi="Times New Roman" w:cs="Times New Roman"/>
          <w:b/>
          <w:sz w:val="20"/>
          <w:szCs w:val="20"/>
        </w:rPr>
        <w:t xml:space="preserve"> групп</w:t>
      </w:r>
      <w:r w:rsidR="00D941A6" w:rsidRPr="006B47DA">
        <w:rPr>
          <w:rFonts w:ascii="Times New Roman" w:hAnsi="Times New Roman" w:cs="Times New Roman"/>
          <w:b/>
          <w:sz w:val="20"/>
          <w:szCs w:val="20"/>
        </w:rPr>
        <w:t>ы</w:t>
      </w:r>
      <w:r w:rsidR="00667C43" w:rsidRPr="006B47DA">
        <w:rPr>
          <w:rFonts w:ascii="Times New Roman" w:hAnsi="Times New Roman" w:cs="Times New Roman"/>
          <w:sz w:val="20"/>
          <w:szCs w:val="20"/>
        </w:rPr>
        <w:t>.</w:t>
      </w:r>
    </w:p>
    <w:p w14:paraId="7A891ED3" w14:textId="77777777" w:rsidR="00667C43" w:rsidRPr="00F83DA3" w:rsidRDefault="00667C43" w:rsidP="00662C7D">
      <w:pPr>
        <w:spacing w:after="0" w:line="240" w:lineRule="auto"/>
        <w:rPr>
          <w:rFonts w:ascii="Times New Roman" w:hAnsi="Times New Roman" w:cs="Times New Roman"/>
          <w:b/>
          <w:i/>
          <w:sz w:val="20"/>
          <w:szCs w:val="20"/>
        </w:rPr>
      </w:pPr>
    </w:p>
    <w:p w14:paraId="2B971543" w14:textId="2A1B3C24" w:rsidR="00667C43" w:rsidRPr="00F83DA3" w:rsidRDefault="00F81FC0" w:rsidP="00662C7D">
      <w:pPr>
        <w:spacing w:after="0" w:line="240" w:lineRule="auto"/>
        <w:rPr>
          <w:rFonts w:ascii="Times New Roman" w:hAnsi="Times New Roman" w:cs="Times New Roman"/>
          <w:b/>
          <w:i/>
          <w:sz w:val="20"/>
          <w:szCs w:val="20"/>
        </w:rPr>
      </w:pPr>
      <w:r w:rsidRPr="00F83DA3">
        <w:rPr>
          <w:rFonts w:ascii="Times New Roman" w:hAnsi="Times New Roman" w:cs="Times New Roman"/>
          <w:b/>
          <w:i/>
          <w:sz w:val="20"/>
          <w:szCs w:val="20"/>
        </w:rPr>
        <w:t xml:space="preserve">ИЗ НИХ </w:t>
      </w:r>
      <w:r w:rsidR="00D941A6">
        <w:rPr>
          <w:rFonts w:ascii="Times New Roman" w:hAnsi="Times New Roman" w:cs="Times New Roman"/>
          <w:b/>
          <w:i/>
          <w:sz w:val="20"/>
          <w:szCs w:val="20"/>
        </w:rPr>
        <w:t xml:space="preserve">ОДНА </w:t>
      </w:r>
      <w:bookmarkStart w:id="0" w:name="_Hlk144412958"/>
      <w:r w:rsidR="00D941A6">
        <w:rPr>
          <w:rFonts w:ascii="Times New Roman" w:hAnsi="Times New Roman" w:cs="Times New Roman"/>
          <w:b/>
          <w:i/>
          <w:sz w:val="20"/>
          <w:szCs w:val="20"/>
        </w:rPr>
        <w:t>РАЗНОВОЗРАСТНАЯ</w:t>
      </w:r>
      <w:r w:rsidRPr="00F83DA3">
        <w:rPr>
          <w:rFonts w:ascii="Times New Roman" w:hAnsi="Times New Roman" w:cs="Times New Roman"/>
          <w:b/>
          <w:i/>
          <w:sz w:val="20"/>
          <w:szCs w:val="20"/>
        </w:rPr>
        <w:t xml:space="preserve"> </w:t>
      </w:r>
      <w:bookmarkEnd w:id="0"/>
      <w:r w:rsidRPr="00F83DA3">
        <w:rPr>
          <w:rFonts w:ascii="Times New Roman" w:hAnsi="Times New Roman" w:cs="Times New Roman"/>
          <w:b/>
          <w:i/>
          <w:sz w:val="20"/>
          <w:szCs w:val="20"/>
        </w:rPr>
        <w:t>ГРУПП</w:t>
      </w:r>
      <w:r w:rsidR="00D941A6">
        <w:rPr>
          <w:rFonts w:ascii="Times New Roman" w:hAnsi="Times New Roman" w:cs="Times New Roman"/>
          <w:b/>
          <w:i/>
          <w:sz w:val="20"/>
          <w:szCs w:val="20"/>
        </w:rPr>
        <w:t xml:space="preserve">А </w:t>
      </w:r>
      <w:r w:rsidRPr="00F83DA3">
        <w:rPr>
          <w:rFonts w:ascii="Times New Roman" w:hAnsi="Times New Roman" w:cs="Times New Roman"/>
          <w:b/>
          <w:i/>
          <w:sz w:val="20"/>
          <w:szCs w:val="20"/>
        </w:rPr>
        <w:t>РАННЕГО ВОЗРАСТА</w:t>
      </w:r>
      <w:r w:rsidR="00D941A6">
        <w:rPr>
          <w:rFonts w:ascii="Times New Roman" w:hAnsi="Times New Roman" w:cs="Times New Roman"/>
          <w:b/>
          <w:i/>
          <w:sz w:val="20"/>
          <w:szCs w:val="20"/>
        </w:rPr>
        <w:t xml:space="preserve"> (1,5-3лет)</w:t>
      </w:r>
      <w:r w:rsidRPr="00F83DA3">
        <w:rPr>
          <w:rFonts w:ascii="Times New Roman" w:hAnsi="Times New Roman" w:cs="Times New Roman"/>
          <w:b/>
          <w:i/>
          <w:sz w:val="20"/>
          <w:szCs w:val="20"/>
        </w:rPr>
        <w:t>:</w:t>
      </w:r>
    </w:p>
    <w:p w14:paraId="60119532" w14:textId="4D5C70AC" w:rsidR="00667C43" w:rsidRPr="00F83DA3" w:rsidRDefault="006B47DA" w:rsidP="00662C7D">
      <w:pPr>
        <w:spacing w:after="0" w:line="240" w:lineRule="auto"/>
        <w:rPr>
          <w:rFonts w:ascii="Times New Roman" w:hAnsi="Times New Roman" w:cs="Times New Roman"/>
          <w:b/>
          <w:sz w:val="20"/>
          <w:szCs w:val="20"/>
        </w:rPr>
      </w:pPr>
      <w:r>
        <w:rPr>
          <w:rFonts w:ascii="Times New Roman" w:hAnsi="Times New Roman" w:cs="Times New Roman"/>
          <w:b/>
          <w:sz w:val="20"/>
          <w:szCs w:val="20"/>
        </w:rPr>
        <w:t>Первая</w:t>
      </w:r>
      <w:r w:rsidR="00667C43" w:rsidRPr="00F83DA3">
        <w:rPr>
          <w:rFonts w:ascii="Times New Roman" w:hAnsi="Times New Roman" w:cs="Times New Roman"/>
          <w:b/>
          <w:sz w:val="20"/>
          <w:szCs w:val="20"/>
        </w:rPr>
        <w:t xml:space="preserve"> группа раннего возраста </w:t>
      </w:r>
    </w:p>
    <w:p w14:paraId="04E6BCD2" w14:textId="42DA12A8" w:rsidR="00C30798" w:rsidRPr="00F83DA3" w:rsidRDefault="00C30798" w:rsidP="00667C43">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Возрастные особенности развития детей</w:t>
      </w:r>
      <w:r w:rsidR="000742C5" w:rsidRPr="00F83DA3">
        <w:rPr>
          <w:rFonts w:ascii="Times New Roman" w:hAnsi="Times New Roman" w:cs="Times New Roman"/>
          <w:sz w:val="20"/>
          <w:szCs w:val="20"/>
        </w:rPr>
        <w:t xml:space="preserve"> </w:t>
      </w:r>
      <w:r w:rsidR="006B47DA">
        <w:rPr>
          <w:rFonts w:ascii="Times New Roman" w:hAnsi="Times New Roman" w:cs="Times New Roman"/>
          <w:sz w:val="20"/>
          <w:szCs w:val="20"/>
        </w:rPr>
        <w:t>1</w:t>
      </w:r>
      <w:r w:rsidR="000742C5" w:rsidRPr="00F83DA3">
        <w:rPr>
          <w:rFonts w:ascii="Times New Roman" w:hAnsi="Times New Roman" w:cs="Times New Roman"/>
          <w:sz w:val="20"/>
          <w:szCs w:val="20"/>
        </w:rPr>
        <w:t xml:space="preserve"> группы раннего возраста</w:t>
      </w:r>
      <w:r w:rsidRPr="00F83DA3">
        <w:rPr>
          <w:rFonts w:ascii="Times New Roman" w:hAnsi="Times New Roman" w:cs="Times New Roman"/>
          <w:sz w:val="20"/>
          <w:szCs w:val="20"/>
        </w:rPr>
        <w:t xml:space="preserve"> 1,5-2 лет</w:t>
      </w:r>
      <w:r w:rsidR="00CF2B00">
        <w:rPr>
          <w:rFonts w:ascii="Times New Roman" w:hAnsi="Times New Roman" w:cs="Times New Roman"/>
          <w:sz w:val="20"/>
          <w:szCs w:val="20"/>
        </w:rPr>
        <w:t xml:space="preserve">  (см. стр.5-6</w:t>
      </w:r>
      <w:r w:rsidR="00DA5458" w:rsidRPr="00F83DA3">
        <w:rPr>
          <w:rFonts w:ascii="Times New Roman" w:hAnsi="Times New Roman" w:cs="Times New Roman"/>
          <w:sz w:val="20"/>
          <w:szCs w:val="20"/>
        </w:rPr>
        <w:t>, ФОП)</w:t>
      </w:r>
    </w:p>
    <w:p w14:paraId="0F0E62D0" w14:textId="77777777" w:rsidR="006B47DA" w:rsidRPr="00F83DA3" w:rsidRDefault="006B47DA" w:rsidP="006B47DA">
      <w:pPr>
        <w:spacing w:after="0" w:line="240" w:lineRule="auto"/>
        <w:rPr>
          <w:rFonts w:ascii="Times New Roman" w:hAnsi="Times New Roman" w:cs="Times New Roman"/>
          <w:b/>
          <w:sz w:val="20"/>
          <w:szCs w:val="20"/>
        </w:rPr>
      </w:pPr>
      <w:r w:rsidRPr="00F83DA3">
        <w:rPr>
          <w:rFonts w:ascii="Times New Roman" w:hAnsi="Times New Roman" w:cs="Times New Roman"/>
          <w:b/>
          <w:sz w:val="20"/>
          <w:szCs w:val="20"/>
        </w:rPr>
        <w:t xml:space="preserve">Вторая группа раннего возраста </w:t>
      </w:r>
    </w:p>
    <w:p w14:paraId="2893249E" w14:textId="45A545ED" w:rsidR="00DA5458" w:rsidRPr="00F83DA3" w:rsidRDefault="00DA5458" w:rsidP="00667C43">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Возрастные особенности развития детей</w:t>
      </w:r>
      <w:r w:rsidR="000742C5" w:rsidRPr="00F83DA3">
        <w:rPr>
          <w:rFonts w:ascii="Times New Roman" w:hAnsi="Times New Roman" w:cs="Times New Roman"/>
          <w:sz w:val="20"/>
          <w:szCs w:val="20"/>
        </w:rPr>
        <w:t xml:space="preserve"> </w:t>
      </w:r>
      <w:r w:rsidR="006B47DA">
        <w:rPr>
          <w:rFonts w:ascii="Times New Roman" w:hAnsi="Times New Roman" w:cs="Times New Roman"/>
          <w:sz w:val="20"/>
          <w:szCs w:val="20"/>
        </w:rPr>
        <w:t>2</w:t>
      </w:r>
      <w:r w:rsidR="006B47DA" w:rsidRPr="00F83DA3">
        <w:rPr>
          <w:rFonts w:ascii="Times New Roman" w:hAnsi="Times New Roman" w:cs="Times New Roman"/>
          <w:sz w:val="20"/>
          <w:szCs w:val="20"/>
        </w:rPr>
        <w:t xml:space="preserve"> группы раннего возраста </w:t>
      </w:r>
      <w:r w:rsidR="00CF2B00">
        <w:rPr>
          <w:rFonts w:ascii="Times New Roman" w:hAnsi="Times New Roman" w:cs="Times New Roman"/>
          <w:sz w:val="20"/>
          <w:szCs w:val="20"/>
        </w:rPr>
        <w:t>2-3 лет    (см. стр.6-8</w:t>
      </w:r>
      <w:r w:rsidRPr="00F83DA3">
        <w:rPr>
          <w:rFonts w:ascii="Times New Roman" w:hAnsi="Times New Roman" w:cs="Times New Roman"/>
          <w:sz w:val="20"/>
          <w:szCs w:val="20"/>
        </w:rPr>
        <w:t>, ФОП)</w:t>
      </w:r>
    </w:p>
    <w:p w14:paraId="69158B2D" w14:textId="77777777" w:rsidR="00667C43" w:rsidRPr="00F83DA3" w:rsidRDefault="00667C43" w:rsidP="00667C43">
      <w:pPr>
        <w:spacing w:after="0" w:line="240" w:lineRule="auto"/>
        <w:rPr>
          <w:rFonts w:ascii="Times New Roman" w:hAnsi="Times New Roman" w:cs="Times New Roman"/>
          <w:b/>
          <w:i/>
          <w:sz w:val="20"/>
          <w:szCs w:val="20"/>
        </w:rPr>
      </w:pPr>
    </w:p>
    <w:p w14:paraId="2AEB9027" w14:textId="374116B9" w:rsidR="00667C43" w:rsidRPr="006B47DA" w:rsidRDefault="00D941A6" w:rsidP="00667C43">
      <w:pPr>
        <w:spacing w:after="0" w:line="240" w:lineRule="auto"/>
        <w:rPr>
          <w:rFonts w:ascii="Times New Roman" w:hAnsi="Times New Roman" w:cs="Times New Roman"/>
          <w:b/>
          <w:i/>
          <w:sz w:val="20"/>
          <w:szCs w:val="20"/>
        </w:rPr>
      </w:pPr>
      <w:r w:rsidRPr="006B47DA">
        <w:rPr>
          <w:rFonts w:ascii="Times New Roman" w:hAnsi="Times New Roman" w:cs="Times New Roman"/>
          <w:b/>
          <w:i/>
          <w:sz w:val="20"/>
          <w:szCs w:val="20"/>
        </w:rPr>
        <w:t xml:space="preserve">ТРИ </w:t>
      </w:r>
      <w:r w:rsidR="00F81FC0" w:rsidRPr="006B47DA">
        <w:rPr>
          <w:rFonts w:ascii="Times New Roman" w:hAnsi="Times New Roman" w:cs="Times New Roman"/>
          <w:b/>
          <w:i/>
          <w:sz w:val="20"/>
          <w:szCs w:val="20"/>
        </w:rPr>
        <w:t>ГРУППЫ ДОШКОЛЬНОГО ВОЗРАСТА:</w:t>
      </w:r>
    </w:p>
    <w:p w14:paraId="57070FC9" w14:textId="75ACE6D6" w:rsidR="00667C43" w:rsidRPr="006B47DA" w:rsidRDefault="00667C43" w:rsidP="00667C43">
      <w:pPr>
        <w:spacing w:after="0" w:line="240" w:lineRule="auto"/>
        <w:rPr>
          <w:rFonts w:ascii="Times New Roman" w:hAnsi="Times New Roman" w:cs="Times New Roman"/>
          <w:b/>
          <w:sz w:val="20"/>
          <w:szCs w:val="20"/>
        </w:rPr>
      </w:pPr>
      <w:r w:rsidRPr="006B47DA">
        <w:rPr>
          <w:rFonts w:ascii="Times New Roman" w:hAnsi="Times New Roman" w:cs="Times New Roman"/>
          <w:b/>
          <w:sz w:val="20"/>
          <w:szCs w:val="20"/>
        </w:rPr>
        <w:t>3.</w:t>
      </w:r>
      <w:r w:rsidR="006B47DA" w:rsidRPr="006B47DA">
        <w:rPr>
          <w:rFonts w:ascii="Times New Roman" w:hAnsi="Times New Roman" w:cs="Times New Roman"/>
          <w:b/>
          <w:sz w:val="20"/>
          <w:szCs w:val="20"/>
        </w:rPr>
        <w:t>Разновозрастная</w:t>
      </w:r>
      <w:r w:rsidRPr="006B47DA">
        <w:rPr>
          <w:rFonts w:ascii="Times New Roman" w:hAnsi="Times New Roman" w:cs="Times New Roman"/>
          <w:b/>
          <w:sz w:val="20"/>
          <w:szCs w:val="20"/>
        </w:rPr>
        <w:t xml:space="preserve"> </w:t>
      </w:r>
      <w:proofErr w:type="gramStart"/>
      <w:r w:rsidRPr="006B47DA">
        <w:rPr>
          <w:rFonts w:ascii="Times New Roman" w:hAnsi="Times New Roman" w:cs="Times New Roman"/>
          <w:b/>
          <w:sz w:val="20"/>
          <w:szCs w:val="20"/>
        </w:rPr>
        <w:t>младш</w:t>
      </w:r>
      <w:r w:rsidR="006B47DA" w:rsidRPr="006B47DA">
        <w:rPr>
          <w:rFonts w:ascii="Times New Roman" w:hAnsi="Times New Roman" w:cs="Times New Roman"/>
          <w:b/>
          <w:sz w:val="20"/>
          <w:szCs w:val="20"/>
        </w:rPr>
        <w:t>е-средняя</w:t>
      </w:r>
      <w:proofErr w:type="gramEnd"/>
      <w:r w:rsidRPr="006B47DA">
        <w:rPr>
          <w:rFonts w:ascii="Times New Roman" w:hAnsi="Times New Roman" w:cs="Times New Roman"/>
          <w:b/>
          <w:sz w:val="20"/>
          <w:szCs w:val="20"/>
        </w:rPr>
        <w:t xml:space="preserve"> группа  «</w:t>
      </w:r>
      <w:r w:rsidR="00D941A6" w:rsidRPr="006B47DA">
        <w:rPr>
          <w:rFonts w:ascii="Times New Roman" w:hAnsi="Times New Roman" w:cs="Times New Roman"/>
          <w:b/>
          <w:sz w:val="20"/>
          <w:szCs w:val="20"/>
        </w:rPr>
        <w:t>Мотылёк</w:t>
      </w:r>
      <w:r w:rsidRPr="006B47DA">
        <w:rPr>
          <w:rFonts w:ascii="Times New Roman" w:hAnsi="Times New Roman" w:cs="Times New Roman"/>
          <w:b/>
          <w:sz w:val="20"/>
          <w:szCs w:val="20"/>
        </w:rPr>
        <w:t>»</w:t>
      </w:r>
    </w:p>
    <w:p w14:paraId="4CF894D2" w14:textId="5F9329B5" w:rsidR="00DA5458" w:rsidRPr="006B47DA" w:rsidRDefault="00DA5458" w:rsidP="00667C43">
      <w:pPr>
        <w:spacing w:after="0" w:line="240" w:lineRule="auto"/>
        <w:rPr>
          <w:rFonts w:ascii="Times New Roman" w:hAnsi="Times New Roman" w:cs="Times New Roman"/>
          <w:sz w:val="20"/>
          <w:szCs w:val="20"/>
        </w:rPr>
      </w:pPr>
      <w:r w:rsidRPr="006B47DA">
        <w:rPr>
          <w:rFonts w:ascii="Times New Roman" w:hAnsi="Times New Roman" w:cs="Times New Roman"/>
          <w:sz w:val="20"/>
          <w:szCs w:val="20"/>
        </w:rPr>
        <w:t>Возрастные особенности развития детей</w:t>
      </w:r>
      <w:r w:rsidR="000742C5" w:rsidRPr="006B47DA">
        <w:rPr>
          <w:rFonts w:ascii="Times New Roman" w:hAnsi="Times New Roman" w:cs="Times New Roman"/>
          <w:sz w:val="20"/>
          <w:szCs w:val="20"/>
        </w:rPr>
        <w:t xml:space="preserve"> второй младшей группы</w:t>
      </w:r>
      <w:r w:rsidRPr="006B47DA">
        <w:rPr>
          <w:rFonts w:ascii="Times New Roman" w:hAnsi="Times New Roman" w:cs="Times New Roman"/>
          <w:sz w:val="20"/>
          <w:szCs w:val="20"/>
        </w:rPr>
        <w:t xml:space="preserve"> 3-</w:t>
      </w:r>
      <w:r w:rsidR="006B47DA" w:rsidRPr="006B47DA">
        <w:rPr>
          <w:rFonts w:ascii="Times New Roman" w:hAnsi="Times New Roman" w:cs="Times New Roman"/>
          <w:sz w:val="20"/>
          <w:szCs w:val="20"/>
        </w:rPr>
        <w:t>4</w:t>
      </w:r>
      <w:r w:rsidRPr="006B47DA">
        <w:rPr>
          <w:rFonts w:ascii="Times New Roman" w:hAnsi="Times New Roman" w:cs="Times New Roman"/>
          <w:sz w:val="20"/>
          <w:szCs w:val="20"/>
        </w:rPr>
        <w:t xml:space="preserve"> лет</w:t>
      </w:r>
      <w:r w:rsidR="000742C5" w:rsidRPr="006B47DA">
        <w:rPr>
          <w:rFonts w:ascii="Times New Roman" w:hAnsi="Times New Roman" w:cs="Times New Roman"/>
          <w:sz w:val="20"/>
          <w:szCs w:val="20"/>
        </w:rPr>
        <w:t xml:space="preserve"> </w:t>
      </w:r>
      <w:r w:rsidR="00CF2B00" w:rsidRPr="006B47DA">
        <w:rPr>
          <w:rFonts w:ascii="Times New Roman" w:hAnsi="Times New Roman" w:cs="Times New Roman"/>
          <w:sz w:val="20"/>
          <w:szCs w:val="20"/>
        </w:rPr>
        <w:t>(см. стр.8</w:t>
      </w:r>
      <w:r w:rsidRPr="006B47DA">
        <w:rPr>
          <w:rFonts w:ascii="Times New Roman" w:hAnsi="Times New Roman" w:cs="Times New Roman"/>
          <w:sz w:val="20"/>
          <w:szCs w:val="20"/>
        </w:rPr>
        <w:t>, ФОП)</w:t>
      </w:r>
    </w:p>
    <w:p w14:paraId="4E07BF79" w14:textId="56A2F276" w:rsidR="006B47DA" w:rsidRPr="006B47DA" w:rsidRDefault="006B47DA" w:rsidP="00667C43">
      <w:pPr>
        <w:spacing w:after="0" w:line="240" w:lineRule="auto"/>
        <w:rPr>
          <w:rFonts w:ascii="Times New Roman" w:hAnsi="Times New Roman" w:cs="Times New Roman"/>
          <w:sz w:val="20"/>
          <w:szCs w:val="20"/>
        </w:rPr>
      </w:pPr>
      <w:r w:rsidRPr="006B47DA">
        <w:rPr>
          <w:rFonts w:ascii="Times New Roman" w:hAnsi="Times New Roman" w:cs="Times New Roman"/>
          <w:sz w:val="20"/>
          <w:szCs w:val="20"/>
        </w:rPr>
        <w:t>Возрастные особенности развития детей средней группы 4-5 лет    (см. стр.9, ФОП)</w:t>
      </w:r>
    </w:p>
    <w:p w14:paraId="5525C217" w14:textId="5EA13EBA" w:rsidR="00667C43" w:rsidRPr="006B47DA" w:rsidRDefault="00667C43" w:rsidP="00667C43">
      <w:pPr>
        <w:spacing w:after="0" w:line="240" w:lineRule="auto"/>
        <w:rPr>
          <w:rFonts w:ascii="Times New Roman" w:hAnsi="Times New Roman" w:cs="Times New Roman"/>
          <w:b/>
          <w:sz w:val="20"/>
          <w:szCs w:val="20"/>
        </w:rPr>
      </w:pPr>
      <w:r w:rsidRPr="006B47DA">
        <w:rPr>
          <w:rFonts w:ascii="Times New Roman" w:hAnsi="Times New Roman" w:cs="Times New Roman"/>
          <w:b/>
          <w:sz w:val="20"/>
          <w:szCs w:val="20"/>
        </w:rPr>
        <w:t>4.</w:t>
      </w:r>
      <w:r w:rsidR="00D941A6" w:rsidRPr="006B47DA">
        <w:t xml:space="preserve"> </w:t>
      </w:r>
      <w:bookmarkStart w:id="1" w:name="_Hlk144413008"/>
      <w:r w:rsidR="00D941A6" w:rsidRPr="006B47DA">
        <w:rPr>
          <w:rFonts w:ascii="Times New Roman" w:hAnsi="Times New Roman" w:cs="Times New Roman"/>
          <w:b/>
          <w:sz w:val="20"/>
          <w:szCs w:val="20"/>
        </w:rPr>
        <w:t xml:space="preserve">Разновозрастная </w:t>
      </w:r>
      <w:proofErr w:type="gramStart"/>
      <w:r w:rsidR="00D941A6" w:rsidRPr="006B47DA">
        <w:rPr>
          <w:rFonts w:ascii="Times New Roman" w:hAnsi="Times New Roman" w:cs="Times New Roman"/>
          <w:b/>
          <w:sz w:val="20"/>
          <w:szCs w:val="20"/>
        </w:rPr>
        <w:t>старш</w:t>
      </w:r>
      <w:r w:rsidR="006B47DA" w:rsidRPr="006B47DA">
        <w:rPr>
          <w:rFonts w:ascii="Times New Roman" w:hAnsi="Times New Roman" w:cs="Times New Roman"/>
          <w:b/>
          <w:sz w:val="20"/>
          <w:szCs w:val="20"/>
        </w:rPr>
        <w:t>е-подготовительная</w:t>
      </w:r>
      <w:proofErr w:type="gramEnd"/>
      <w:r w:rsidR="00D941A6" w:rsidRPr="006B47DA">
        <w:rPr>
          <w:rFonts w:ascii="Times New Roman" w:hAnsi="Times New Roman" w:cs="Times New Roman"/>
          <w:b/>
          <w:sz w:val="20"/>
          <w:szCs w:val="20"/>
        </w:rPr>
        <w:t xml:space="preserve"> </w:t>
      </w:r>
      <w:bookmarkEnd w:id="1"/>
      <w:r w:rsidRPr="006B47DA">
        <w:rPr>
          <w:rFonts w:ascii="Times New Roman" w:hAnsi="Times New Roman" w:cs="Times New Roman"/>
          <w:b/>
          <w:sz w:val="20"/>
          <w:szCs w:val="20"/>
        </w:rPr>
        <w:t>группа «</w:t>
      </w:r>
      <w:r w:rsidR="00D941A6" w:rsidRPr="006B47DA">
        <w:rPr>
          <w:rFonts w:ascii="Times New Roman" w:hAnsi="Times New Roman" w:cs="Times New Roman"/>
          <w:b/>
          <w:sz w:val="20"/>
          <w:szCs w:val="20"/>
        </w:rPr>
        <w:t>Сказка</w:t>
      </w:r>
      <w:r w:rsidRPr="006B47DA">
        <w:rPr>
          <w:rFonts w:ascii="Times New Roman" w:hAnsi="Times New Roman" w:cs="Times New Roman"/>
          <w:b/>
          <w:sz w:val="20"/>
          <w:szCs w:val="20"/>
        </w:rPr>
        <w:t>»</w:t>
      </w:r>
    </w:p>
    <w:p w14:paraId="5D080905" w14:textId="77777777" w:rsidR="006B47DA" w:rsidRPr="006B47DA" w:rsidRDefault="006B47DA" w:rsidP="006B47DA">
      <w:pPr>
        <w:spacing w:after="0" w:line="240" w:lineRule="auto"/>
        <w:rPr>
          <w:rFonts w:ascii="Times New Roman" w:hAnsi="Times New Roman" w:cs="Times New Roman"/>
          <w:sz w:val="20"/>
          <w:szCs w:val="20"/>
        </w:rPr>
      </w:pPr>
      <w:r w:rsidRPr="006B47DA">
        <w:rPr>
          <w:rFonts w:ascii="Times New Roman" w:hAnsi="Times New Roman" w:cs="Times New Roman"/>
          <w:sz w:val="20"/>
          <w:szCs w:val="20"/>
        </w:rPr>
        <w:t>Возрастные особенности развития детей старшей группы 5-6 лет    (см. стр.10, ФОП)</w:t>
      </w:r>
    </w:p>
    <w:p w14:paraId="184EE0C2" w14:textId="77777777" w:rsidR="006B47DA" w:rsidRPr="006B47DA" w:rsidRDefault="006B47DA" w:rsidP="006B47DA">
      <w:pPr>
        <w:spacing w:after="0" w:line="240" w:lineRule="auto"/>
        <w:rPr>
          <w:rFonts w:ascii="Times New Roman" w:hAnsi="Times New Roman" w:cs="Times New Roman"/>
          <w:sz w:val="20"/>
          <w:szCs w:val="20"/>
        </w:rPr>
      </w:pPr>
      <w:r w:rsidRPr="006B47DA">
        <w:rPr>
          <w:rFonts w:ascii="Times New Roman" w:hAnsi="Times New Roman" w:cs="Times New Roman"/>
          <w:sz w:val="20"/>
          <w:szCs w:val="20"/>
        </w:rPr>
        <w:t>Возрастные особенности развития детей подготовительной группы 6-7 лет    (см. стр.11, ФОП)</w:t>
      </w:r>
    </w:p>
    <w:p w14:paraId="07C85C4D" w14:textId="25112115" w:rsidR="00667C43" w:rsidRPr="006B47DA" w:rsidRDefault="00667C43" w:rsidP="00667C43">
      <w:pPr>
        <w:spacing w:after="0" w:line="240" w:lineRule="auto"/>
        <w:rPr>
          <w:rFonts w:ascii="Times New Roman" w:hAnsi="Times New Roman" w:cs="Times New Roman"/>
          <w:b/>
          <w:sz w:val="20"/>
          <w:szCs w:val="20"/>
        </w:rPr>
      </w:pPr>
      <w:r w:rsidRPr="006B47DA">
        <w:rPr>
          <w:rFonts w:ascii="Times New Roman" w:hAnsi="Times New Roman" w:cs="Times New Roman"/>
          <w:b/>
          <w:sz w:val="20"/>
          <w:szCs w:val="20"/>
        </w:rPr>
        <w:t>5.</w:t>
      </w:r>
      <w:r w:rsidR="00D941A6" w:rsidRPr="006B47DA">
        <w:t xml:space="preserve"> </w:t>
      </w:r>
      <w:r w:rsidR="00D941A6" w:rsidRPr="006B47DA">
        <w:rPr>
          <w:rFonts w:ascii="Times New Roman" w:hAnsi="Times New Roman" w:cs="Times New Roman"/>
          <w:b/>
          <w:sz w:val="20"/>
          <w:szCs w:val="20"/>
        </w:rPr>
        <w:t xml:space="preserve">Разновозрастная </w:t>
      </w:r>
      <w:r w:rsidR="006B47DA" w:rsidRPr="006B47DA">
        <w:rPr>
          <w:rFonts w:ascii="Times New Roman" w:hAnsi="Times New Roman" w:cs="Times New Roman"/>
          <w:b/>
          <w:sz w:val="20"/>
          <w:szCs w:val="20"/>
        </w:rPr>
        <w:t xml:space="preserve">логопедическая </w:t>
      </w:r>
      <w:r w:rsidR="00D941A6" w:rsidRPr="006B47DA">
        <w:rPr>
          <w:rFonts w:ascii="Times New Roman" w:hAnsi="Times New Roman" w:cs="Times New Roman"/>
          <w:b/>
          <w:sz w:val="20"/>
          <w:szCs w:val="20"/>
        </w:rPr>
        <w:t xml:space="preserve">старше </w:t>
      </w:r>
      <w:proofErr w:type="gramStart"/>
      <w:r w:rsidR="00D941A6" w:rsidRPr="006B47DA">
        <w:rPr>
          <w:rFonts w:ascii="Times New Roman" w:hAnsi="Times New Roman" w:cs="Times New Roman"/>
          <w:b/>
          <w:sz w:val="20"/>
          <w:szCs w:val="20"/>
        </w:rPr>
        <w:t>-п</w:t>
      </w:r>
      <w:proofErr w:type="gramEnd"/>
      <w:r w:rsidR="00D941A6" w:rsidRPr="006B47DA">
        <w:rPr>
          <w:rFonts w:ascii="Times New Roman" w:hAnsi="Times New Roman" w:cs="Times New Roman"/>
          <w:b/>
          <w:sz w:val="20"/>
          <w:szCs w:val="20"/>
        </w:rPr>
        <w:t xml:space="preserve">одготовительная к школе группа </w:t>
      </w:r>
      <w:r w:rsidRPr="006B47DA">
        <w:rPr>
          <w:rFonts w:ascii="Times New Roman" w:hAnsi="Times New Roman" w:cs="Times New Roman"/>
          <w:b/>
          <w:sz w:val="20"/>
          <w:szCs w:val="20"/>
        </w:rPr>
        <w:t>«</w:t>
      </w:r>
      <w:r w:rsidR="00603BA2" w:rsidRPr="006B47DA">
        <w:rPr>
          <w:rFonts w:ascii="Times New Roman" w:hAnsi="Times New Roman" w:cs="Times New Roman"/>
          <w:b/>
          <w:sz w:val="20"/>
          <w:szCs w:val="20"/>
        </w:rPr>
        <w:t>Звёздоч</w:t>
      </w:r>
      <w:r w:rsidRPr="006B47DA">
        <w:rPr>
          <w:rFonts w:ascii="Times New Roman" w:hAnsi="Times New Roman" w:cs="Times New Roman"/>
          <w:b/>
          <w:sz w:val="20"/>
          <w:szCs w:val="20"/>
        </w:rPr>
        <w:t>ки»</w:t>
      </w:r>
    </w:p>
    <w:p w14:paraId="4393EA85" w14:textId="4A7C9910" w:rsidR="00667C43" w:rsidRPr="006B47DA" w:rsidRDefault="00DA5458" w:rsidP="00667C43">
      <w:pPr>
        <w:spacing w:after="0" w:line="240" w:lineRule="auto"/>
        <w:rPr>
          <w:rFonts w:ascii="Times New Roman" w:hAnsi="Times New Roman" w:cs="Times New Roman"/>
          <w:sz w:val="20"/>
          <w:szCs w:val="20"/>
        </w:rPr>
      </w:pPr>
      <w:r w:rsidRPr="006B47DA">
        <w:rPr>
          <w:rFonts w:ascii="Times New Roman" w:hAnsi="Times New Roman" w:cs="Times New Roman"/>
          <w:sz w:val="20"/>
          <w:szCs w:val="20"/>
        </w:rPr>
        <w:t xml:space="preserve">Возрастные особенности развития детей </w:t>
      </w:r>
      <w:r w:rsidR="000742C5" w:rsidRPr="006B47DA">
        <w:rPr>
          <w:rFonts w:ascii="Times New Roman" w:hAnsi="Times New Roman" w:cs="Times New Roman"/>
          <w:sz w:val="20"/>
          <w:szCs w:val="20"/>
        </w:rPr>
        <w:t xml:space="preserve">старшей группы </w:t>
      </w:r>
      <w:r w:rsidR="00CF2B00" w:rsidRPr="006B47DA">
        <w:rPr>
          <w:rFonts w:ascii="Times New Roman" w:hAnsi="Times New Roman" w:cs="Times New Roman"/>
          <w:sz w:val="20"/>
          <w:szCs w:val="20"/>
        </w:rPr>
        <w:t>5-6 лет    (см. стр.10</w:t>
      </w:r>
      <w:r w:rsidRPr="006B47DA">
        <w:rPr>
          <w:rFonts w:ascii="Times New Roman" w:hAnsi="Times New Roman" w:cs="Times New Roman"/>
          <w:sz w:val="20"/>
          <w:szCs w:val="20"/>
        </w:rPr>
        <w:t>, ФОП)</w:t>
      </w:r>
    </w:p>
    <w:p w14:paraId="2912FCFC" w14:textId="3C4E9C92" w:rsidR="006D128D" w:rsidRPr="00F83DA3" w:rsidRDefault="00DA5458" w:rsidP="00CD7DF9">
      <w:pPr>
        <w:spacing w:after="0" w:line="240" w:lineRule="auto"/>
        <w:rPr>
          <w:rFonts w:ascii="Times New Roman" w:hAnsi="Times New Roman" w:cs="Times New Roman"/>
          <w:sz w:val="20"/>
          <w:szCs w:val="20"/>
        </w:rPr>
      </w:pPr>
      <w:r w:rsidRPr="006B47DA">
        <w:rPr>
          <w:rFonts w:ascii="Times New Roman" w:hAnsi="Times New Roman" w:cs="Times New Roman"/>
          <w:sz w:val="20"/>
          <w:szCs w:val="20"/>
        </w:rPr>
        <w:t xml:space="preserve">Возрастные особенности развития детей </w:t>
      </w:r>
      <w:r w:rsidR="000742C5" w:rsidRPr="006B47DA">
        <w:rPr>
          <w:rFonts w:ascii="Times New Roman" w:hAnsi="Times New Roman" w:cs="Times New Roman"/>
          <w:sz w:val="20"/>
          <w:szCs w:val="20"/>
        </w:rPr>
        <w:t xml:space="preserve">подготовительной группы </w:t>
      </w:r>
      <w:r w:rsidR="00CF2B00" w:rsidRPr="006B47DA">
        <w:rPr>
          <w:rFonts w:ascii="Times New Roman" w:hAnsi="Times New Roman" w:cs="Times New Roman"/>
          <w:sz w:val="20"/>
          <w:szCs w:val="20"/>
        </w:rPr>
        <w:t>6-7 лет    (см. стр.11</w:t>
      </w:r>
      <w:r w:rsidRPr="006B47DA">
        <w:rPr>
          <w:rFonts w:ascii="Times New Roman" w:hAnsi="Times New Roman" w:cs="Times New Roman"/>
          <w:sz w:val="20"/>
          <w:szCs w:val="20"/>
        </w:rPr>
        <w:t>, ФОП)</w:t>
      </w:r>
    </w:p>
    <w:p w14:paraId="55DF5A09" w14:textId="4AB07CC5" w:rsidR="00C30798" w:rsidRPr="00F83DA3" w:rsidRDefault="00CD7DF9"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p>
    <w:p w14:paraId="01DD7D62" w14:textId="0C482DC9" w:rsidR="008F1161" w:rsidRPr="00F83DA3" w:rsidRDefault="005823B6" w:rsidP="005823B6">
      <w:pPr>
        <w:pStyle w:val="a4"/>
        <w:spacing w:after="0" w:line="240" w:lineRule="auto"/>
        <w:ind w:left="720"/>
        <w:jc w:val="center"/>
        <w:rPr>
          <w:rFonts w:ascii="Times New Roman" w:hAnsi="Times New Roman" w:cs="Times New Roman"/>
          <w:b/>
          <w:sz w:val="20"/>
          <w:szCs w:val="20"/>
        </w:rPr>
      </w:pPr>
      <w:r>
        <w:rPr>
          <w:rFonts w:ascii="Times New Roman" w:hAnsi="Times New Roman" w:cs="Times New Roman"/>
          <w:b/>
          <w:sz w:val="20"/>
          <w:szCs w:val="20"/>
        </w:rPr>
        <w:t>1.5.</w:t>
      </w:r>
      <w:r w:rsidR="008F1161" w:rsidRPr="00F83DA3">
        <w:rPr>
          <w:rFonts w:ascii="Times New Roman" w:hAnsi="Times New Roman" w:cs="Times New Roman"/>
          <w:b/>
          <w:sz w:val="20"/>
          <w:szCs w:val="20"/>
        </w:rPr>
        <w:t>Планируемые результаты осво</w:t>
      </w:r>
      <w:r w:rsidR="00172F42" w:rsidRPr="00F83DA3">
        <w:rPr>
          <w:rFonts w:ascii="Times New Roman" w:hAnsi="Times New Roman" w:cs="Times New Roman"/>
          <w:b/>
          <w:sz w:val="20"/>
          <w:szCs w:val="20"/>
        </w:rPr>
        <w:t>ения Программы</w:t>
      </w:r>
    </w:p>
    <w:p w14:paraId="291FCF13" w14:textId="77777777" w:rsidR="008F1161" w:rsidRPr="00F83DA3" w:rsidRDefault="008F1161" w:rsidP="00662C7D">
      <w:pPr>
        <w:spacing w:after="0" w:line="240" w:lineRule="auto"/>
        <w:rPr>
          <w:rFonts w:ascii="Times New Roman" w:hAnsi="Times New Roman" w:cs="Times New Roman"/>
          <w:b/>
          <w:sz w:val="20"/>
          <w:szCs w:val="20"/>
        </w:rPr>
      </w:pPr>
    </w:p>
    <w:p w14:paraId="4457E7C4" w14:textId="2621B203" w:rsidR="00C30798" w:rsidRDefault="005823B6" w:rsidP="005823B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1.5.1.</w:t>
      </w:r>
      <w:r w:rsidR="00C30798" w:rsidRPr="005823B6">
        <w:rPr>
          <w:rFonts w:ascii="Times New Roman" w:hAnsi="Times New Roman" w:cs="Times New Roman"/>
          <w:b/>
          <w:sz w:val="20"/>
          <w:szCs w:val="20"/>
        </w:rPr>
        <w:t>Обязательная часть Программы</w:t>
      </w:r>
    </w:p>
    <w:p w14:paraId="0CEA662A" w14:textId="77777777" w:rsidR="00687260" w:rsidRDefault="00687260" w:rsidP="00687260">
      <w:pPr>
        <w:widowControl w:val="0"/>
        <w:autoSpaceDE w:val="0"/>
        <w:autoSpaceDN w:val="0"/>
        <w:spacing w:after="0" w:line="240" w:lineRule="auto"/>
        <w:ind w:left="921"/>
        <w:jc w:val="both"/>
        <w:outlineLvl w:val="1"/>
        <w:rPr>
          <w:rFonts w:ascii="Times New Roman" w:eastAsia="Times New Roman" w:hAnsi="Times New Roman" w:cs="Times New Roman"/>
          <w:b/>
          <w:bCs/>
          <w:i/>
          <w:iCs/>
          <w:sz w:val="20"/>
          <w:szCs w:val="20"/>
        </w:rPr>
      </w:pPr>
      <w:r w:rsidRPr="00687260">
        <w:rPr>
          <w:rFonts w:ascii="Times New Roman" w:eastAsia="Times New Roman" w:hAnsi="Times New Roman" w:cs="Times New Roman"/>
          <w:b/>
          <w:bCs/>
          <w:i/>
          <w:iCs/>
          <w:sz w:val="20"/>
          <w:szCs w:val="20"/>
        </w:rPr>
        <w:t>1.2.1.</w:t>
      </w:r>
      <w:r w:rsidRPr="00687260">
        <w:rPr>
          <w:rFonts w:ascii="Times New Roman" w:eastAsia="Times New Roman" w:hAnsi="Times New Roman" w:cs="Times New Roman"/>
          <w:b/>
          <w:bCs/>
          <w:i/>
          <w:iCs/>
          <w:sz w:val="20"/>
          <w:szCs w:val="20"/>
        </w:rPr>
        <w:tab/>
        <w:t xml:space="preserve">Планируемые результаты в младенческом возрасте </w:t>
      </w:r>
    </w:p>
    <w:p w14:paraId="4A06DF63" w14:textId="175E15BA" w:rsidR="00687260" w:rsidRPr="00687260" w:rsidRDefault="00687260" w:rsidP="00687260">
      <w:pPr>
        <w:widowControl w:val="0"/>
        <w:autoSpaceDE w:val="0"/>
        <w:autoSpaceDN w:val="0"/>
        <w:spacing w:after="0" w:line="240" w:lineRule="auto"/>
        <w:ind w:left="921"/>
        <w:jc w:val="both"/>
        <w:outlineLvl w:val="1"/>
        <w:rPr>
          <w:rFonts w:ascii="Times New Roman" w:eastAsia="Times New Roman" w:hAnsi="Times New Roman" w:cs="Times New Roman"/>
          <w:b/>
          <w:bCs/>
          <w:i/>
          <w:iCs/>
          <w:sz w:val="20"/>
          <w:szCs w:val="20"/>
        </w:rPr>
      </w:pPr>
      <w:r w:rsidRPr="00687260">
        <w:rPr>
          <w:rFonts w:ascii="Times New Roman" w:eastAsia="Times New Roman" w:hAnsi="Times New Roman" w:cs="Times New Roman"/>
          <w:b/>
          <w:bCs/>
          <w:i/>
          <w:iCs/>
          <w:sz w:val="20"/>
          <w:szCs w:val="20"/>
        </w:rPr>
        <w:t>К</w:t>
      </w:r>
      <w:r w:rsidRPr="00687260">
        <w:rPr>
          <w:rFonts w:ascii="Times New Roman" w:eastAsia="Times New Roman" w:hAnsi="Times New Roman" w:cs="Times New Roman"/>
          <w:b/>
          <w:bCs/>
          <w:i/>
          <w:iCs/>
          <w:spacing w:val="-3"/>
          <w:sz w:val="20"/>
          <w:szCs w:val="20"/>
        </w:rPr>
        <w:t xml:space="preserve"> </w:t>
      </w:r>
      <w:r w:rsidRPr="00687260">
        <w:rPr>
          <w:rFonts w:ascii="Times New Roman" w:eastAsia="Times New Roman" w:hAnsi="Times New Roman" w:cs="Times New Roman"/>
          <w:b/>
          <w:bCs/>
          <w:i/>
          <w:iCs/>
          <w:sz w:val="20"/>
          <w:szCs w:val="20"/>
        </w:rPr>
        <w:t>одному</w:t>
      </w:r>
      <w:r w:rsidRPr="00687260">
        <w:rPr>
          <w:rFonts w:ascii="Times New Roman" w:eastAsia="Times New Roman" w:hAnsi="Times New Roman" w:cs="Times New Roman"/>
          <w:b/>
          <w:bCs/>
          <w:i/>
          <w:iCs/>
          <w:spacing w:val="-2"/>
          <w:sz w:val="20"/>
          <w:szCs w:val="20"/>
        </w:rPr>
        <w:t xml:space="preserve"> </w:t>
      </w:r>
      <w:r w:rsidRPr="00687260">
        <w:rPr>
          <w:rFonts w:ascii="Times New Roman" w:eastAsia="Times New Roman" w:hAnsi="Times New Roman" w:cs="Times New Roman"/>
          <w:b/>
          <w:bCs/>
          <w:i/>
          <w:iCs/>
          <w:sz w:val="20"/>
          <w:szCs w:val="20"/>
        </w:rPr>
        <w:t>году:</w:t>
      </w:r>
    </w:p>
    <w:p w14:paraId="04B4C10B" w14:textId="77777777" w:rsidR="00687260" w:rsidRPr="00687260" w:rsidRDefault="00687260" w:rsidP="00687260">
      <w:pPr>
        <w:widowControl w:val="0"/>
        <w:autoSpaceDE w:val="0"/>
        <w:autoSpaceDN w:val="0"/>
        <w:spacing w:before="39" w:after="0" w:line="276" w:lineRule="auto"/>
        <w:ind w:left="212" w:right="246"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проявляет</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двигательную</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активность</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в</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освоении</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пространственной</w:t>
      </w:r>
      <w:r w:rsidRPr="00687260">
        <w:rPr>
          <w:rFonts w:ascii="Times New Roman" w:eastAsia="Times New Roman" w:hAnsi="Times New Roman" w:cs="Times New Roman"/>
          <w:spacing w:val="61"/>
          <w:sz w:val="20"/>
          <w:szCs w:val="20"/>
        </w:rPr>
        <w:t xml:space="preserve"> </w:t>
      </w:r>
      <w:r w:rsidRPr="00687260">
        <w:rPr>
          <w:rFonts w:ascii="Times New Roman" w:eastAsia="Times New Roman" w:hAnsi="Times New Roman" w:cs="Times New Roman"/>
          <w:sz w:val="20"/>
          <w:szCs w:val="20"/>
        </w:rPr>
        <w:t>среды,</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используя движения ползания, лазанья, хватания, бросания, манипулирует предметами, начинает</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осваивать самостоятельную ходьбу;</w:t>
      </w:r>
    </w:p>
    <w:p w14:paraId="255E81F0" w14:textId="77777777" w:rsidR="00687260" w:rsidRPr="00687260" w:rsidRDefault="00687260" w:rsidP="00687260">
      <w:pPr>
        <w:widowControl w:val="0"/>
        <w:autoSpaceDE w:val="0"/>
        <w:autoSpaceDN w:val="0"/>
        <w:spacing w:after="0" w:line="278" w:lineRule="auto"/>
        <w:ind w:left="212" w:right="254"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эмоционально реагирует на внимание взрослого, проявляет радость в ответ на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общение</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со взрослым;</w:t>
      </w:r>
    </w:p>
    <w:p w14:paraId="35AB9DD8" w14:textId="77777777" w:rsidR="00687260" w:rsidRPr="00687260" w:rsidRDefault="00687260" w:rsidP="00687260">
      <w:pPr>
        <w:widowControl w:val="0"/>
        <w:autoSpaceDE w:val="0"/>
        <w:autoSpaceDN w:val="0"/>
        <w:spacing w:after="0" w:line="276" w:lineRule="auto"/>
        <w:ind w:left="212" w:right="249"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понимает речь взрослого, откликается на свое имя, положительно реагирует на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знакомых</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людей,</w:t>
      </w:r>
      <w:r w:rsidRPr="00687260">
        <w:rPr>
          <w:rFonts w:ascii="Times New Roman" w:eastAsia="Times New Roman" w:hAnsi="Times New Roman" w:cs="Times New Roman"/>
          <w:spacing w:val="-3"/>
          <w:sz w:val="20"/>
          <w:szCs w:val="20"/>
        </w:rPr>
        <w:t xml:space="preserve"> </w:t>
      </w:r>
      <w:r w:rsidRPr="00687260">
        <w:rPr>
          <w:rFonts w:ascii="Times New Roman" w:eastAsia="Times New Roman" w:hAnsi="Times New Roman" w:cs="Times New Roman"/>
          <w:sz w:val="20"/>
          <w:szCs w:val="20"/>
        </w:rPr>
        <w:t>имена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близких</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родственников;</w:t>
      </w:r>
    </w:p>
    <w:p w14:paraId="13D33027" w14:textId="77777777" w:rsidR="00687260" w:rsidRPr="00687260" w:rsidRDefault="00687260" w:rsidP="00687260">
      <w:pPr>
        <w:widowControl w:val="0"/>
        <w:autoSpaceDE w:val="0"/>
        <w:autoSpaceDN w:val="0"/>
        <w:spacing w:after="0" w:line="278" w:lineRule="auto"/>
        <w:ind w:left="212" w:right="255"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выполняет простые просьбы взрослого, понимает и адекватно реагирует на слова,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регулирующие</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поведение</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(можно, нельзя и</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др.);</w:t>
      </w:r>
    </w:p>
    <w:p w14:paraId="27EB02FD" w14:textId="77777777" w:rsidR="00687260" w:rsidRPr="00687260" w:rsidRDefault="00687260" w:rsidP="00687260">
      <w:pPr>
        <w:widowControl w:val="0"/>
        <w:autoSpaceDE w:val="0"/>
        <w:autoSpaceDN w:val="0"/>
        <w:spacing w:after="0" w:line="276" w:lineRule="auto"/>
        <w:ind w:left="212" w:right="250"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произносит несколько простых, облегченных слов (мама, папа, баба, дай, бах, на),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которые</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несут смысловую</w:t>
      </w:r>
      <w:r w:rsidRPr="00687260">
        <w:rPr>
          <w:rFonts w:ascii="Times New Roman" w:eastAsia="Times New Roman" w:hAnsi="Times New Roman" w:cs="Times New Roman"/>
          <w:spacing w:val="2"/>
          <w:sz w:val="20"/>
          <w:szCs w:val="20"/>
        </w:rPr>
        <w:t xml:space="preserve"> </w:t>
      </w:r>
      <w:r w:rsidRPr="00687260">
        <w:rPr>
          <w:rFonts w:ascii="Times New Roman" w:eastAsia="Times New Roman" w:hAnsi="Times New Roman" w:cs="Times New Roman"/>
          <w:sz w:val="20"/>
          <w:szCs w:val="20"/>
        </w:rPr>
        <w:t>нагрузку;</w:t>
      </w:r>
    </w:p>
    <w:p w14:paraId="7DDE6DF0" w14:textId="77777777" w:rsidR="00687260" w:rsidRPr="00687260" w:rsidRDefault="00687260" w:rsidP="00687260">
      <w:pPr>
        <w:widowControl w:val="0"/>
        <w:autoSpaceDE w:val="0"/>
        <w:autoSpaceDN w:val="0"/>
        <w:spacing w:after="0" w:line="276" w:lineRule="auto"/>
        <w:ind w:left="921" w:right="1701"/>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положительно реагирует на прием пищи и гигиенические процедуры;</w:t>
      </w:r>
      <w:r w:rsidRPr="00687260">
        <w:rPr>
          <w:rFonts w:ascii="Times New Roman" w:eastAsia="Times New Roman" w:hAnsi="Times New Roman" w:cs="Times New Roman"/>
          <w:spacing w:val="-58"/>
          <w:sz w:val="20"/>
          <w:szCs w:val="20"/>
        </w:rPr>
        <w:t xml:space="preserve"> </w:t>
      </w:r>
      <w:r w:rsidRPr="00687260">
        <w:rPr>
          <w:rFonts w:ascii="Times New Roman" w:eastAsia="Times New Roman" w:hAnsi="Times New Roman" w:cs="Times New Roman"/>
          <w:sz w:val="20"/>
          <w:szCs w:val="20"/>
        </w:rPr>
        <w:t>ребенок</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проявляет</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интерес</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к</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животным, птицам,</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рыбам, растениям;</w:t>
      </w:r>
    </w:p>
    <w:p w14:paraId="592C7BB5" w14:textId="77777777" w:rsidR="00687260" w:rsidRPr="00687260" w:rsidRDefault="00687260" w:rsidP="00687260">
      <w:pPr>
        <w:widowControl w:val="0"/>
        <w:autoSpaceDE w:val="0"/>
        <w:autoSpaceDN w:val="0"/>
        <w:spacing w:after="0" w:line="276" w:lineRule="auto"/>
        <w:rPr>
          <w:rFonts w:ascii="Times New Roman" w:eastAsia="Times New Roman" w:hAnsi="Times New Roman" w:cs="Times New Roman"/>
          <w:sz w:val="20"/>
          <w:szCs w:val="20"/>
        </w:rPr>
        <w:sectPr w:rsidR="00687260" w:rsidRPr="00687260">
          <w:pgSz w:w="11910" w:h="16840"/>
          <w:pgMar w:top="1080" w:right="320" w:bottom="920" w:left="920" w:header="710" w:footer="734" w:gutter="0"/>
          <w:cols w:space="720"/>
        </w:sectPr>
      </w:pPr>
    </w:p>
    <w:p w14:paraId="1A92C1C5" w14:textId="77777777" w:rsidR="00687260" w:rsidRPr="00687260" w:rsidRDefault="00687260" w:rsidP="00687260">
      <w:pPr>
        <w:widowControl w:val="0"/>
        <w:autoSpaceDE w:val="0"/>
        <w:autoSpaceDN w:val="0"/>
        <w:spacing w:before="80" w:after="0" w:line="276" w:lineRule="auto"/>
        <w:ind w:left="212" w:right="255"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lastRenderedPageBreak/>
        <w:t>ребенок эмоционально реагирует на музыку, пение, прислушивается к звучанию разных</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музыкальных инструментов;</w:t>
      </w:r>
    </w:p>
    <w:p w14:paraId="0B207571" w14:textId="77777777" w:rsidR="00687260" w:rsidRPr="00687260" w:rsidRDefault="00687260" w:rsidP="00687260">
      <w:pPr>
        <w:widowControl w:val="0"/>
        <w:autoSpaceDE w:val="0"/>
        <w:autoSpaceDN w:val="0"/>
        <w:spacing w:after="0" w:line="276" w:lineRule="auto"/>
        <w:ind w:left="212" w:right="246"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ориентируется в знакомой обстановке, активно изучает окружающие предметы,</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выполняет действия, направленные на получение результата (накладывает кирпичик на кирпичик,</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собирает и разбирает пирамидку, вкладывает в отверстия втулки, открывает и закрывает дверцы</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шкафа,</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shd w:val="clear" w:color="auto" w:fill="F9F9FA"/>
        </w:rPr>
        <w:t>рассматривает картинки и</w:t>
      </w:r>
      <w:r w:rsidRPr="00687260">
        <w:rPr>
          <w:rFonts w:ascii="Times New Roman" w:eastAsia="Times New Roman" w:hAnsi="Times New Roman" w:cs="Times New Roman"/>
          <w:spacing w:val="-3"/>
          <w:sz w:val="20"/>
          <w:szCs w:val="20"/>
          <w:shd w:val="clear" w:color="auto" w:fill="F9F9FA"/>
        </w:rPr>
        <w:t xml:space="preserve"> </w:t>
      </w:r>
      <w:r w:rsidRPr="00687260">
        <w:rPr>
          <w:rFonts w:ascii="Times New Roman" w:eastAsia="Times New Roman" w:hAnsi="Times New Roman" w:cs="Times New Roman"/>
          <w:sz w:val="20"/>
          <w:szCs w:val="20"/>
          <w:shd w:val="clear" w:color="auto" w:fill="F9F9FA"/>
        </w:rPr>
        <w:t>находит</w:t>
      </w:r>
      <w:r w:rsidRPr="00687260">
        <w:rPr>
          <w:rFonts w:ascii="Times New Roman" w:eastAsia="Times New Roman" w:hAnsi="Times New Roman" w:cs="Times New Roman"/>
          <w:spacing w:val="-2"/>
          <w:sz w:val="20"/>
          <w:szCs w:val="20"/>
          <w:shd w:val="clear" w:color="auto" w:fill="F9F9FA"/>
        </w:rPr>
        <w:t xml:space="preserve"> </w:t>
      </w:r>
      <w:r w:rsidRPr="00687260">
        <w:rPr>
          <w:rFonts w:ascii="Times New Roman" w:eastAsia="Times New Roman" w:hAnsi="Times New Roman" w:cs="Times New Roman"/>
          <w:sz w:val="20"/>
          <w:szCs w:val="20"/>
          <w:shd w:val="clear" w:color="auto" w:fill="F9F9FA"/>
        </w:rPr>
        <w:t>на</w:t>
      </w:r>
      <w:r w:rsidRPr="00687260">
        <w:rPr>
          <w:rFonts w:ascii="Times New Roman" w:eastAsia="Times New Roman" w:hAnsi="Times New Roman" w:cs="Times New Roman"/>
          <w:spacing w:val="-1"/>
          <w:sz w:val="20"/>
          <w:szCs w:val="20"/>
          <w:shd w:val="clear" w:color="auto" w:fill="F9F9FA"/>
        </w:rPr>
        <w:t xml:space="preserve"> </w:t>
      </w:r>
      <w:r w:rsidRPr="00687260">
        <w:rPr>
          <w:rFonts w:ascii="Times New Roman" w:eastAsia="Times New Roman" w:hAnsi="Times New Roman" w:cs="Times New Roman"/>
          <w:sz w:val="20"/>
          <w:szCs w:val="20"/>
          <w:shd w:val="clear" w:color="auto" w:fill="F9F9FA"/>
        </w:rPr>
        <w:t>них</w:t>
      </w:r>
      <w:r w:rsidRPr="00687260">
        <w:rPr>
          <w:rFonts w:ascii="Times New Roman" w:eastAsia="Times New Roman" w:hAnsi="Times New Roman" w:cs="Times New Roman"/>
          <w:spacing w:val="-2"/>
          <w:sz w:val="20"/>
          <w:szCs w:val="20"/>
          <w:shd w:val="clear" w:color="auto" w:fill="F9F9FA"/>
        </w:rPr>
        <w:t xml:space="preserve"> </w:t>
      </w:r>
      <w:r w:rsidRPr="00687260">
        <w:rPr>
          <w:rFonts w:ascii="Times New Roman" w:eastAsia="Times New Roman" w:hAnsi="Times New Roman" w:cs="Times New Roman"/>
          <w:sz w:val="20"/>
          <w:szCs w:val="20"/>
          <w:shd w:val="clear" w:color="auto" w:fill="F9F9FA"/>
        </w:rPr>
        <w:t>знакомые</w:t>
      </w:r>
      <w:r w:rsidRPr="00687260">
        <w:rPr>
          <w:rFonts w:ascii="Times New Roman" w:eastAsia="Times New Roman" w:hAnsi="Times New Roman" w:cs="Times New Roman"/>
          <w:spacing w:val="-2"/>
          <w:sz w:val="20"/>
          <w:szCs w:val="20"/>
          <w:shd w:val="clear" w:color="auto" w:fill="F9F9FA"/>
        </w:rPr>
        <w:t xml:space="preserve"> </w:t>
      </w:r>
      <w:r w:rsidRPr="00687260">
        <w:rPr>
          <w:rFonts w:ascii="Times New Roman" w:eastAsia="Times New Roman" w:hAnsi="Times New Roman" w:cs="Times New Roman"/>
          <w:sz w:val="20"/>
          <w:szCs w:val="20"/>
          <w:shd w:val="clear" w:color="auto" w:fill="F9F9FA"/>
        </w:rPr>
        <w:t>предметы</w:t>
      </w:r>
      <w:r w:rsidRPr="00687260">
        <w:rPr>
          <w:rFonts w:ascii="Times New Roman" w:eastAsia="Times New Roman" w:hAnsi="Times New Roman" w:cs="Times New Roman"/>
          <w:spacing w:val="5"/>
          <w:sz w:val="20"/>
          <w:szCs w:val="20"/>
        </w:rPr>
        <w:t xml:space="preserve"> </w:t>
      </w:r>
      <w:r w:rsidRPr="00687260">
        <w:rPr>
          <w:rFonts w:ascii="Times New Roman" w:eastAsia="Times New Roman" w:hAnsi="Times New Roman" w:cs="Times New Roman"/>
          <w:sz w:val="20"/>
          <w:szCs w:val="20"/>
        </w:rPr>
        <w:t>и</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др.);</w:t>
      </w:r>
    </w:p>
    <w:p w14:paraId="167E2761" w14:textId="60797A49" w:rsidR="00687260" w:rsidRPr="00687260" w:rsidRDefault="00687260" w:rsidP="00687260">
      <w:pPr>
        <w:widowControl w:val="0"/>
        <w:autoSpaceDE w:val="0"/>
        <w:autoSpaceDN w:val="0"/>
        <w:spacing w:after="0" w:line="278" w:lineRule="auto"/>
        <w:ind w:left="212" w:right="249" w:firstLine="708"/>
        <w:jc w:val="both"/>
        <w:rPr>
          <w:rFonts w:ascii="Times New Roman" w:eastAsia="Times New Roman" w:hAnsi="Times New Roman" w:cs="Times New Roman"/>
          <w:sz w:val="20"/>
          <w:szCs w:val="20"/>
        </w:rPr>
      </w:pPr>
      <w:r w:rsidRPr="00687260">
        <w:rPr>
          <w:rFonts w:ascii="Times New Roman" w:eastAsia="Times New Roman" w:hAnsi="Times New Roman" w:cs="Times New Roman"/>
          <w:sz w:val="20"/>
          <w:szCs w:val="20"/>
        </w:rPr>
        <w:t>ребенок активно действует с игрушками, подражая действиям взрослых (катает машинку,</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кормит</w:t>
      </w:r>
      <w:r w:rsidRPr="00687260">
        <w:rPr>
          <w:rFonts w:ascii="Times New Roman" w:eastAsia="Times New Roman" w:hAnsi="Times New Roman" w:cs="Times New Roman"/>
          <w:spacing w:val="-1"/>
          <w:sz w:val="20"/>
          <w:szCs w:val="20"/>
        </w:rPr>
        <w:t xml:space="preserve"> </w:t>
      </w:r>
      <w:r w:rsidRPr="00687260">
        <w:rPr>
          <w:rFonts w:ascii="Times New Roman" w:eastAsia="Times New Roman" w:hAnsi="Times New Roman" w:cs="Times New Roman"/>
          <w:sz w:val="20"/>
          <w:szCs w:val="20"/>
        </w:rPr>
        <w:t>собачку, качает куклу</w:t>
      </w:r>
      <w:r w:rsidRPr="00687260">
        <w:rPr>
          <w:rFonts w:ascii="Times New Roman" w:eastAsia="Times New Roman" w:hAnsi="Times New Roman" w:cs="Times New Roman"/>
          <w:spacing w:val="-5"/>
          <w:sz w:val="20"/>
          <w:szCs w:val="20"/>
        </w:rPr>
        <w:t xml:space="preserve"> </w:t>
      </w:r>
      <w:r w:rsidRPr="00687260">
        <w:rPr>
          <w:rFonts w:ascii="Times New Roman" w:eastAsia="Times New Roman" w:hAnsi="Times New Roman" w:cs="Times New Roman"/>
          <w:sz w:val="20"/>
          <w:szCs w:val="20"/>
        </w:rPr>
        <w:t>и т.п.);</w:t>
      </w:r>
    </w:p>
    <w:p w14:paraId="2A539A41" w14:textId="77777777" w:rsidR="00687260" w:rsidRPr="005823B6" w:rsidRDefault="00687260" w:rsidP="005823B6">
      <w:pPr>
        <w:spacing w:after="0" w:line="240" w:lineRule="auto"/>
        <w:jc w:val="center"/>
        <w:rPr>
          <w:rFonts w:ascii="Times New Roman" w:hAnsi="Times New Roman" w:cs="Times New Roman"/>
          <w:b/>
          <w:sz w:val="20"/>
          <w:szCs w:val="20"/>
        </w:rPr>
      </w:pPr>
    </w:p>
    <w:p w14:paraId="2716D866" w14:textId="77777777" w:rsidR="008F1161" w:rsidRPr="00F83DA3" w:rsidRDefault="008F1161" w:rsidP="000742C5">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раннем возрасте (к трём годам):</w:t>
      </w:r>
    </w:p>
    <w:p w14:paraId="32789A4C" w14:textId="1D352FB9" w:rsidR="008F1161" w:rsidRPr="00F83DA3" w:rsidRDefault="000742C5"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14:paraId="57C415E6" w14:textId="486112AC"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1888EC8D" w14:textId="2267EC8C"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стремится к общению со взрослыми, реагирует на их настроение;</w:t>
      </w:r>
    </w:p>
    <w:p w14:paraId="57E7A873" w14:textId="4ABE4BB8"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проявляет интерес к сверстникам, наблюдает за их действиями и подражает им, играет рядом;</w:t>
      </w:r>
    </w:p>
    <w:p w14:paraId="6D362BB3" w14:textId="1B472302"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понимает и выполняет простые поручения взрослого;</w:t>
      </w:r>
    </w:p>
    <w:p w14:paraId="52376FC2" w14:textId="6956E4DF"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стремится проявлять самостоятельность в бытовом и игровом поведении;</w:t>
      </w:r>
    </w:p>
    <w:p w14:paraId="33C73786" w14:textId="55A78B08"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7CA9E58B" w14:textId="2C426F8B"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w:t>
      </w:r>
    </w:p>
    <w:p w14:paraId="1CD80BD8" w14:textId="10BC6F25"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проявляет интерес к стихам, сказкам, повторяет отдельные слова и фразы за взрослым;</w:t>
      </w:r>
    </w:p>
    <w:p w14:paraId="274B2B2C" w14:textId="3A71A475"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рассматривает картинки, показывает и называет предметы, изображённые на них;</w:t>
      </w:r>
    </w:p>
    <w:p w14:paraId="09C3F853" w14:textId="196B48C5"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различает и называет основные цвета, формы предметов, ориентируется в основных пространственных и временных отношениях;</w:t>
      </w:r>
    </w:p>
    <w:p w14:paraId="3E1A4A9D" w14:textId="20192AD7"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осуществляет поисковые и обследовательские действия;</w:t>
      </w:r>
    </w:p>
    <w:p w14:paraId="11AD474C" w14:textId="47D7883A"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w:t>
      </w:r>
    </w:p>
    <w:p w14:paraId="3F94F56B" w14:textId="2226C88B"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5097D64C" w14:textId="1E7627BD"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с удовольствием слушает музыку, подпевает, выполняет простые танцевальные движения;</w:t>
      </w:r>
    </w:p>
    <w:p w14:paraId="6C0505F0" w14:textId="500DAAA2"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эмоционально откликается на красоту природы и произведения искусства;</w:t>
      </w:r>
    </w:p>
    <w:p w14:paraId="17C1AA59" w14:textId="43FEF6AF"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w:t>
      </w:r>
    </w:p>
    <w:p w14:paraId="7BB0CA02" w14:textId="6FC80BD7"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рисует дорожки, дождик, шарики; лепит палочки, колечки, лепёшки;</w:t>
      </w:r>
    </w:p>
    <w:p w14:paraId="484298FA" w14:textId="55C9F447"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3DF3782D" w14:textId="6F12BF7B" w:rsidR="008F1161" w:rsidRPr="00F83DA3" w:rsidRDefault="000D44C0" w:rsidP="000742C5">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8F1161" w:rsidRPr="00F83DA3">
        <w:rPr>
          <w:rFonts w:ascii="Times New Roman" w:hAnsi="Times New Roman" w:cs="Times New Roman"/>
          <w:sz w:val="20"/>
          <w:szCs w:val="20"/>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40562985" w14:textId="77777777" w:rsidR="00C30798" w:rsidRPr="00F83DA3" w:rsidRDefault="00C30798" w:rsidP="000742C5">
      <w:pPr>
        <w:spacing w:after="0" w:line="240" w:lineRule="auto"/>
        <w:jc w:val="both"/>
        <w:rPr>
          <w:rFonts w:ascii="Times New Roman" w:hAnsi="Times New Roman" w:cs="Times New Roman"/>
          <w:sz w:val="20"/>
          <w:szCs w:val="20"/>
        </w:rPr>
      </w:pPr>
    </w:p>
    <w:p w14:paraId="2CAF1AC2" w14:textId="5A5682C6" w:rsidR="000742C5" w:rsidRPr="00F83DA3" w:rsidRDefault="000742C5"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дошкольном возрасте (к четырём годам):</w:t>
      </w:r>
    </w:p>
    <w:p w14:paraId="63604EE1" w14:textId="4BF48FAD" w:rsidR="000742C5" w:rsidRPr="00F83DA3" w:rsidRDefault="000742C5" w:rsidP="000742C5">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14:paraId="00BEEF13" w14:textId="3D48B57D"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14:paraId="37E65D81" w14:textId="29675427" w:rsidR="000742C5" w:rsidRPr="00F83DA3" w:rsidRDefault="000D44C0" w:rsidP="000D44C0">
      <w:pPr>
        <w:shd w:val="clear" w:color="auto" w:fill="FFFFFF"/>
        <w:spacing w:after="0" w:line="240" w:lineRule="auto"/>
        <w:ind w:right="24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1B9E0126" w14:textId="7C142A8A"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14:paraId="179EC13C" w14:textId="2CB0F030"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14:paraId="4067D7A4" w14:textId="1AFB2540" w:rsidR="000742C5" w:rsidRPr="00F83DA3" w:rsidRDefault="000D44C0" w:rsidP="000D44C0">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000742C5" w:rsidRPr="00F83DA3">
        <w:rPr>
          <w:rFonts w:ascii="Times New Roman" w:eastAsia="Times New Roman" w:hAnsi="Times New Roman" w:cs="Times New Roman"/>
          <w:color w:val="000000"/>
          <w:sz w:val="20"/>
          <w:szCs w:val="20"/>
          <w:lang w:eastAsia="ru-RU"/>
        </w:rPr>
        <w:t>потешки</w:t>
      </w:r>
      <w:proofErr w:type="spellEnd"/>
      <w:r w:rsidR="000742C5" w:rsidRPr="00F83DA3">
        <w:rPr>
          <w:rFonts w:ascii="Times New Roman" w:eastAsia="Times New Roman" w:hAnsi="Times New Roman" w:cs="Times New Roman"/>
          <w:color w:val="000000"/>
          <w:sz w:val="20"/>
          <w:szCs w:val="20"/>
          <w:lang w:eastAsia="ru-RU"/>
        </w:rPr>
        <w:t>, стихотворения, эмоционально откликается на них;</w:t>
      </w:r>
    </w:p>
    <w:p w14:paraId="273AE42B" w14:textId="0945C061"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доверие к миру, положительно оценивает себя, говорит о себе в первом</w:t>
      </w:r>
      <w:r w:rsidRPr="00F83DA3">
        <w:rPr>
          <w:rFonts w:ascii="Times New Roman" w:eastAsia="Times New Roman" w:hAnsi="Times New Roman" w:cs="Times New Roman"/>
          <w:color w:val="000000"/>
          <w:sz w:val="20"/>
          <w:szCs w:val="20"/>
          <w:lang w:eastAsia="ru-RU"/>
        </w:rPr>
        <w:t xml:space="preserve"> </w:t>
      </w:r>
      <w:r w:rsidR="000742C5" w:rsidRPr="00F83DA3">
        <w:rPr>
          <w:rFonts w:ascii="Times New Roman" w:eastAsia="Times New Roman" w:hAnsi="Times New Roman" w:cs="Times New Roman"/>
          <w:color w:val="000000"/>
          <w:sz w:val="20"/>
          <w:szCs w:val="20"/>
          <w:lang w:eastAsia="ru-RU"/>
        </w:rPr>
        <w:t>лице;</w:t>
      </w:r>
    </w:p>
    <w:p w14:paraId="3160C8B7" w14:textId="5120A88D" w:rsidR="000742C5" w:rsidRPr="00F83DA3" w:rsidRDefault="000D44C0" w:rsidP="000D44C0">
      <w:pPr>
        <w:shd w:val="clear" w:color="auto" w:fill="FFFFFF"/>
        <w:spacing w:after="0" w:line="240" w:lineRule="auto"/>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w:t>
      </w:r>
      <w:r w:rsidR="000742C5" w:rsidRPr="00F83DA3">
        <w:rPr>
          <w:rFonts w:ascii="Times New Roman" w:eastAsia="Times New Roman" w:hAnsi="Times New Roman" w:cs="Times New Roman"/>
          <w:color w:val="000000"/>
          <w:sz w:val="20"/>
          <w:szCs w:val="20"/>
          <w:lang w:eastAsia="ru-RU"/>
        </w:rPr>
        <w:t>ребенок откликается эмоционально на ярко выраженное состояние близких и сверстников</w:t>
      </w:r>
      <w:r w:rsidRPr="00F83DA3">
        <w:rPr>
          <w:rFonts w:ascii="Times New Roman" w:eastAsia="Times New Roman" w:hAnsi="Times New Roman" w:cs="Times New Roman"/>
          <w:color w:val="000000"/>
          <w:sz w:val="20"/>
          <w:szCs w:val="20"/>
          <w:lang w:eastAsia="ru-RU"/>
        </w:rPr>
        <w:t xml:space="preserve"> </w:t>
      </w:r>
      <w:r w:rsidR="000742C5" w:rsidRPr="00F83DA3">
        <w:rPr>
          <w:rFonts w:ascii="Times New Roman" w:eastAsia="Times New Roman" w:hAnsi="Times New Roman" w:cs="Times New Roman"/>
          <w:color w:val="000000"/>
          <w:sz w:val="20"/>
          <w:szCs w:val="20"/>
          <w:lang w:eastAsia="ru-RU"/>
        </w:rPr>
        <w:t>по показу и побуждению взрослых; дружелюбно настроен в отношении других детей;</w:t>
      </w:r>
    </w:p>
    <w:p w14:paraId="6900D2E5" w14:textId="6CEEFC3E"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5FA780CB" w14:textId="274FD142"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3804D146" w14:textId="3C1B98D5"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2BDD48FE" w14:textId="09C304A4"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14:paraId="6345F497" w14:textId="1995B237"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14:paraId="0DC5272A" w14:textId="1EE2A905"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F7C35B8" w14:textId="787AF1C4"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совместно со взрослым пересказывает знакомые сказки, короткие стихи;</w:t>
      </w:r>
    </w:p>
    <w:p w14:paraId="3B25CE47" w14:textId="1F99DAF3"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34674BFE" w14:textId="6C7161BC"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14:paraId="79DB0CB6" w14:textId="54BF51BF"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383A038" w14:textId="4AAFEE51"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4BA67928" w14:textId="77777777" w:rsidR="000742C5" w:rsidRPr="00F83DA3" w:rsidRDefault="000742C5" w:rsidP="000742C5">
      <w:pPr>
        <w:shd w:val="clear" w:color="auto" w:fill="FFFFFF"/>
        <w:spacing w:after="0" w:line="240" w:lineRule="auto"/>
        <w:ind w:left="212" w:right="246" w:firstLine="708"/>
        <w:jc w:val="both"/>
        <w:rPr>
          <w:rFonts w:ascii="Times New Roman" w:eastAsia="Times New Roman" w:hAnsi="Times New Roman" w:cs="Times New Roman"/>
          <w:color w:val="000000"/>
          <w:sz w:val="20"/>
          <w:szCs w:val="20"/>
          <w:lang w:eastAsia="ru-RU"/>
        </w:rPr>
      </w:pPr>
    </w:p>
    <w:p w14:paraId="6FD6EA98" w14:textId="78D46948" w:rsidR="000D44C0" w:rsidRPr="00F83DA3" w:rsidRDefault="000D44C0"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дошкольном возрасте (к пяти годам):</w:t>
      </w:r>
    </w:p>
    <w:p w14:paraId="52131B6A" w14:textId="07D7E985"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14:paraId="420F9384" w14:textId="01263843"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14:paraId="6A9AF8E8" w14:textId="32490482"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564BC0D5" w14:textId="363EC279"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стремится к самостоятельному осуществлению процессов личной гигиены, их правильной организации;</w:t>
      </w:r>
    </w:p>
    <w:p w14:paraId="12319495" w14:textId="747AED5E"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без напоминания взрослого здоровается и прощается, говорит «спасибо» и</w:t>
      </w:r>
      <w:r w:rsidRPr="00F83DA3">
        <w:rPr>
          <w:rFonts w:ascii="Times New Roman" w:eastAsia="Times New Roman" w:hAnsi="Times New Roman" w:cs="Times New Roman"/>
          <w:color w:val="000000"/>
          <w:sz w:val="20"/>
          <w:szCs w:val="20"/>
          <w:lang w:eastAsia="ru-RU"/>
        </w:rPr>
        <w:t xml:space="preserve"> </w:t>
      </w:r>
      <w:r w:rsidR="000742C5" w:rsidRPr="00F83DA3">
        <w:rPr>
          <w:rFonts w:ascii="Times New Roman" w:eastAsia="Times New Roman" w:hAnsi="Times New Roman" w:cs="Times New Roman"/>
          <w:color w:val="000000"/>
          <w:sz w:val="20"/>
          <w:szCs w:val="20"/>
          <w:lang w:eastAsia="ru-RU"/>
        </w:rPr>
        <w:t>«пожалуйста»;</w:t>
      </w:r>
    </w:p>
    <w:p w14:paraId="131DCF34" w14:textId="2AF12649"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14:paraId="79A2C4C5" w14:textId="0056912B"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14:paraId="7463B352" w14:textId="140BDF83"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познает правила безопасного поведения и стремится их выполнять в повседневной жизни;</w:t>
      </w:r>
    </w:p>
    <w:p w14:paraId="2FE35770" w14:textId="268A639C"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познавательный интерес к труду взрослых, профессиям, технике; отражает эти представления в играх;</w:t>
      </w:r>
    </w:p>
    <w:p w14:paraId="3F9E26E6" w14:textId="261C104D"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рассказать о предмете, его назначении и особенностях, о том, как он был создан;</w:t>
      </w:r>
    </w:p>
    <w:p w14:paraId="31471CC6" w14:textId="1DAA219B" w:rsidR="000742C5" w:rsidRPr="00F83DA3" w:rsidRDefault="000D44C0" w:rsidP="000D44C0">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самостоятелен в самообслуживании;</w:t>
      </w:r>
    </w:p>
    <w:p w14:paraId="10279BE5" w14:textId="22D803AA"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стремится к выполнению трудовых обязанностей, охотно включается в совместный труд со взрослыми или сверстниками;</w:t>
      </w:r>
    </w:p>
    <w:p w14:paraId="5A944A00" w14:textId="541147C1"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высокую активность и любознательность, задает много вопросов поискового характера;</w:t>
      </w:r>
    </w:p>
    <w:p w14:paraId="05E7C97B" w14:textId="35FA9D64"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829213E" w14:textId="6A74DCD8" w:rsidR="000742C5" w:rsidRPr="00F83DA3" w:rsidRDefault="000D44C0" w:rsidP="000D44C0">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14:paraId="4CED0BC8" w14:textId="20492A4E"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большинство звуков произносит правильно, пользуется средствами эмоциональной и речевой выразительности;</w:t>
      </w:r>
    </w:p>
    <w:p w14:paraId="3CE9E3B4" w14:textId="31E8B207"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самостоятельно пересказывает знакомые сказки, с небольшой помощью взрослого составляет описательные рассказы и загадки;</w:t>
      </w:r>
    </w:p>
    <w:p w14:paraId="73D14761" w14:textId="47027927"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w:t>
      </w:r>
      <w:r w:rsidR="000742C5" w:rsidRPr="00F83DA3">
        <w:rPr>
          <w:rFonts w:ascii="Times New Roman" w:eastAsia="Times New Roman" w:hAnsi="Times New Roman" w:cs="Times New Roman"/>
          <w:color w:val="000000"/>
          <w:sz w:val="20"/>
          <w:szCs w:val="20"/>
          <w:lang w:eastAsia="ru-RU"/>
        </w:rPr>
        <w:t>ребенок проявляет словотворчество, интерес к языку, с интересом слушает литературные тексты, воспроизводит текст.</w:t>
      </w:r>
    </w:p>
    <w:p w14:paraId="3EAC5005" w14:textId="44EEB95D"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использовать обследовательские действия для выделения качеств и свойств предметов и материалов;</w:t>
      </w:r>
    </w:p>
    <w:p w14:paraId="7386AC5A" w14:textId="154A09B7"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108EDF0D" w14:textId="54637EA8"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540FADFE" w14:textId="07FED052"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14:paraId="7892D2EB" w14:textId="558A92BC" w:rsidR="000742C5" w:rsidRPr="00F83DA3" w:rsidRDefault="000D44C0" w:rsidP="000D44C0">
      <w:pPr>
        <w:shd w:val="clear" w:color="auto" w:fill="FFFFFF"/>
        <w:spacing w:after="0" w:line="240" w:lineRule="auto"/>
        <w:ind w:right="25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33B285EC" w14:textId="402C11EF" w:rsidR="000742C5" w:rsidRPr="00F83DA3" w:rsidRDefault="000D44C0" w:rsidP="000D44C0">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E49ADD2" w14:textId="4F486503" w:rsidR="000742C5" w:rsidRPr="00F83DA3" w:rsidRDefault="000D44C0" w:rsidP="006D128D">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65A43491" w14:textId="77777777" w:rsidR="000D44C0" w:rsidRPr="00F83DA3" w:rsidRDefault="000D44C0"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u w:val="single"/>
        </w:rPr>
        <w:t>Планируемые результаты в дошкольном возрасте (к шести годам):</w:t>
      </w:r>
    </w:p>
    <w:p w14:paraId="6ECF5850" w14:textId="6E802009" w:rsidR="000742C5" w:rsidRPr="00F83DA3" w:rsidRDefault="000D44C0" w:rsidP="000D44C0">
      <w:pPr>
        <w:spacing w:after="0" w:line="240" w:lineRule="auto"/>
        <w:jc w:val="both"/>
        <w:rPr>
          <w:rFonts w:ascii="Times New Roman" w:hAnsi="Times New Roman" w:cs="Times New Roman"/>
          <w:b/>
          <w:i/>
          <w:sz w:val="20"/>
          <w:szCs w:val="20"/>
          <w:u w:val="single"/>
        </w:rPr>
      </w:pPr>
      <w:r w:rsidRPr="00F83DA3">
        <w:rPr>
          <w:rFonts w:ascii="Times New Roman" w:hAnsi="Times New Roman" w:cs="Times New Roman"/>
          <w:b/>
          <w:i/>
          <w:sz w:val="20"/>
          <w:szCs w:val="20"/>
        </w:rPr>
        <w:t>-</w:t>
      </w:r>
      <w:r w:rsidR="000742C5" w:rsidRPr="00F83DA3">
        <w:rPr>
          <w:rFonts w:ascii="Times New Roman" w:eastAsia="Times New Roman" w:hAnsi="Times New Roman" w:cs="Times New Roman"/>
          <w:color w:val="000000"/>
          <w:sz w:val="20"/>
          <w:szCs w:val="20"/>
          <w:lang w:eastAsia="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14:paraId="237BDE0A" w14:textId="4459E1A5"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14:paraId="6201EB8A" w14:textId="473251D4"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14:paraId="7EB5F907" w14:textId="707A1884" w:rsidR="000742C5" w:rsidRPr="00F83DA3" w:rsidRDefault="000D44C0" w:rsidP="000D44C0">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14:paraId="261F70F7" w14:textId="170B6C61"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1F3D6B1B" w14:textId="2C49726C" w:rsidR="000742C5" w:rsidRPr="00F83DA3" w:rsidRDefault="000D44C0" w:rsidP="000D44C0">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1242A734" w14:textId="18B76105"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14:paraId="221538CE" w14:textId="4E11B0BE"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2330F22E" w14:textId="17B63E25"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14:paraId="27C7A328" w14:textId="2977FCF1" w:rsidR="000742C5" w:rsidRPr="00F83DA3" w:rsidRDefault="000D44C0" w:rsidP="000D44C0">
      <w:pPr>
        <w:shd w:val="clear" w:color="auto" w:fill="FFFFFF"/>
        <w:spacing w:after="0" w:line="240" w:lineRule="auto"/>
        <w:ind w:right="24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w:t>
      </w:r>
      <w:r w:rsidR="006D128D" w:rsidRPr="00F83DA3">
        <w:rPr>
          <w:rFonts w:ascii="Times New Roman" w:eastAsia="Times New Roman" w:hAnsi="Times New Roman" w:cs="Times New Roman"/>
          <w:color w:val="000000"/>
          <w:sz w:val="20"/>
          <w:szCs w:val="20"/>
          <w:lang w:eastAsia="ru-RU"/>
        </w:rPr>
        <w:t xml:space="preserve">ми животными, владеет </w:t>
      </w:r>
      <w:r w:rsidR="000742C5" w:rsidRPr="00F83DA3">
        <w:rPr>
          <w:rFonts w:ascii="Times New Roman" w:eastAsia="Times New Roman" w:hAnsi="Times New Roman" w:cs="Times New Roman"/>
          <w:color w:val="000000"/>
          <w:sz w:val="20"/>
          <w:szCs w:val="20"/>
          <w:lang w:eastAsia="ru-RU"/>
        </w:rPr>
        <w:t>правилами безопасного поведения на улице;</w:t>
      </w:r>
    </w:p>
    <w:p w14:paraId="30CB0435" w14:textId="13DB2649"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776D3473" w14:textId="59587524"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3821FC2" w14:textId="3192CFE1" w:rsidR="000742C5" w:rsidRPr="00F83DA3" w:rsidRDefault="000D44C0" w:rsidP="000D44C0">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209123F" w14:textId="683DB07F"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510DBA46" w14:textId="21A8D619" w:rsidR="000742C5" w:rsidRPr="00F83DA3" w:rsidRDefault="000D44C0" w:rsidP="000D44C0">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16B002E6" w14:textId="652A4E61" w:rsidR="000742C5" w:rsidRPr="00F83DA3" w:rsidRDefault="000D44C0" w:rsidP="000D44C0">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0742C5" w:rsidRPr="00F83DA3">
        <w:rPr>
          <w:rFonts w:ascii="Times New Roman" w:eastAsia="Times New Roman" w:hAnsi="Times New Roman" w:cs="Times New Roman"/>
          <w:color w:val="000000"/>
          <w:sz w:val="20"/>
          <w:szCs w:val="20"/>
          <w:lang w:eastAsia="ru-RU"/>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1107486C" w14:textId="77015486" w:rsidR="008F6F72" w:rsidRPr="00F83DA3" w:rsidRDefault="008F6F72" w:rsidP="008F6F72">
      <w:pPr>
        <w:spacing w:after="0" w:line="240" w:lineRule="auto"/>
        <w:rPr>
          <w:rFonts w:ascii="Times New Roman" w:eastAsia="Calibri" w:hAnsi="Times New Roman" w:cs="Times New Roman"/>
          <w:b/>
          <w:i/>
          <w:iCs/>
          <w:sz w:val="20"/>
          <w:szCs w:val="20"/>
          <w:u w:val="single"/>
          <w:lang w:eastAsia="ru-RU"/>
        </w:rPr>
      </w:pPr>
      <w:r w:rsidRPr="00F83DA3">
        <w:rPr>
          <w:rFonts w:ascii="Times New Roman" w:eastAsia="Calibri" w:hAnsi="Times New Roman" w:cs="Times New Roman"/>
          <w:b/>
          <w:i/>
          <w:sz w:val="20"/>
          <w:szCs w:val="20"/>
          <w:u w:val="single"/>
          <w:lang w:eastAsia="ru-RU"/>
        </w:rPr>
        <w:t>Планируемые результаты на этапе завершения освоения (к</w:t>
      </w:r>
      <w:r w:rsidRPr="00F83DA3">
        <w:rPr>
          <w:rFonts w:ascii="Times New Roman" w:eastAsia="Calibri" w:hAnsi="Times New Roman" w:cs="Times New Roman"/>
          <w:b/>
          <w:i/>
          <w:iCs/>
          <w:sz w:val="20"/>
          <w:szCs w:val="20"/>
          <w:u w:val="single"/>
          <w:lang w:eastAsia="ru-RU"/>
        </w:rPr>
        <w:t xml:space="preserve"> концу дошкольного возраста):</w:t>
      </w:r>
    </w:p>
    <w:p w14:paraId="5F720CCE" w14:textId="09149D28" w:rsidR="008F6F72" w:rsidRPr="00F83DA3" w:rsidRDefault="008F6F72" w:rsidP="008F6F7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-у ребенка сформированы основные физические и нравственно-волевые качества;</w:t>
      </w:r>
    </w:p>
    <w:p w14:paraId="3562362B" w14:textId="566FD54D" w:rsidR="008F6F72" w:rsidRPr="00F83DA3" w:rsidRDefault="008F6F72" w:rsidP="008F6F72">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владеет основными движениями и элементами спортивных игр, мо</w:t>
      </w:r>
      <w:r w:rsidR="0052060E" w:rsidRPr="00F83DA3">
        <w:rPr>
          <w:rFonts w:ascii="Times New Roman" w:eastAsia="Times New Roman" w:hAnsi="Times New Roman" w:cs="Times New Roman"/>
          <w:color w:val="000000"/>
          <w:sz w:val="20"/>
          <w:szCs w:val="20"/>
          <w:lang w:eastAsia="ru-RU"/>
        </w:rPr>
        <w:t>жет контролировать свои движения</w:t>
      </w:r>
      <w:r w:rsidRPr="00F83DA3">
        <w:rPr>
          <w:rFonts w:ascii="Times New Roman" w:eastAsia="Times New Roman" w:hAnsi="Times New Roman" w:cs="Times New Roman"/>
          <w:color w:val="000000"/>
          <w:sz w:val="20"/>
          <w:szCs w:val="20"/>
          <w:lang w:eastAsia="ru-RU"/>
        </w:rPr>
        <w:t xml:space="preserve"> и управлять ими;</w:t>
      </w:r>
    </w:p>
    <w:p w14:paraId="13C4E8B7" w14:textId="342B0417" w:rsidR="008F6F72" w:rsidRPr="00F83DA3" w:rsidRDefault="008F6F72" w:rsidP="008F6F72">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соблюдает элементарные правила здорового образа жизни и личной гигиены;</w:t>
      </w:r>
    </w:p>
    <w:p w14:paraId="042066D6" w14:textId="7148A3B8" w:rsidR="008F6F72" w:rsidRPr="00F83DA3" w:rsidRDefault="008F6F72" w:rsidP="008F6F72">
      <w:pPr>
        <w:shd w:val="clear" w:color="auto" w:fill="FFFFFF"/>
        <w:spacing w:after="0" w:line="240" w:lineRule="auto"/>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-ребенок результативно выполняет физические упражнения (общеразвивающие, основные движения, спортивные), </w:t>
      </w:r>
      <w:r w:rsidRPr="00F83DA3">
        <w:rPr>
          <w:rFonts w:ascii="Times New Roman" w:eastAsia="Times New Roman" w:hAnsi="Times New Roman" w:cs="Times New Roman"/>
          <w:color w:val="FF0000"/>
          <w:sz w:val="20"/>
          <w:szCs w:val="20"/>
          <w:lang w:eastAsia="ru-RU"/>
        </w:rPr>
        <w:t xml:space="preserve">участвует в туристических пеших прогулках, осваивает простейшие туристические навыки, </w:t>
      </w:r>
      <w:r w:rsidRPr="00F83DA3">
        <w:rPr>
          <w:rFonts w:ascii="Times New Roman" w:eastAsia="Times New Roman" w:hAnsi="Times New Roman" w:cs="Times New Roman"/>
          <w:color w:val="000000"/>
          <w:sz w:val="20"/>
          <w:szCs w:val="20"/>
          <w:lang w:eastAsia="ru-RU"/>
        </w:rPr>
        <w:t>ориентируется на местности;</w:t>
      </w:r>
    </w:p>
    <w:p w14:paraId="6A15D59D" w14:textId="0ABDC0FC" w:rsidR="008F6F72" w:rsidRPr="00F83DA3" w:rsidRDefault="008F6F72" w:rsidP="008F6F72">
      <w:pPr>
        <w:shd w:val="clear" w:color="auto" w:fill="FFFFFF"/>
        <w:spacing w:after="0" w:line="240" w:lineRule="auto"/>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-проявляет элементы творчества в двигательной деятельности;</w:t>
      </w:r>
    </w:p>
    <w:p w14:paraId="62B0D8E0" w14:textId="2CA12FD5" w:rsidR="008F6F72" w:rsidRPr="00F83DA3" w:rsidRDefault="008F6F72" w:rsidP="008F6F72">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-проявляет морально-волевые качества, самоконтроль и может осуществлять самооценку своей двигательной деятельности;</w:t>
      </w:r>
    </w:p>
    <w:p w14:paraId="357CF858" w14:textId="3EB4BF44" w:rsidR="008F6F72" w:rsidRPr="00F83DA3" w:rsidRDefault="008F6F72" w:rsidP="008F6F72">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650222F" w14:textId="371A7915" w:rsidR="008F6F72" w:rsidRPr="00F83DA3" w:rsidRDefault="008F6F72" w:rsidP="008F6F72">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-владеет </w:t>
      </w:r>
      <w:proofErr w:type="spellStart"/>
      <w:r w:rsidRPr="00F83DA3">
        <w:rPr>
          <w:rFonts w:ascii="Times New Roman" w:eastAsia="Times New Roman" w:hAnsi="Times New Roman" w:cs="Times New Roman"/>
          <w:color w:val="000000"/>
          <w:sz w:val="20"/>
          <w:szCs w:val="20"/>
          <w:lang w:eastAsia="ru-RU"/>
        </w:rPr>
        <w:t>здоровьесберегающими</w:t>
      </w:r>
      <w:proofErr w:type="spellEnd"/>
      <w:r w:rsidRPr="00F83DA3">
        <w:rPr>
          <w:rFonts w:ascii="Times New Roman" w:eastAsia="Times New Roman" w:hAnsi="Times New Roman" w:cs="Times New Roman"/>
          <w:color w:val="000000"/>
          <w:sz w:val="20"/>
          <w:szCs w:val="20"/>
          <w:lang w:eastAsia="ru-RU"/>
        </w:rPr>
        <w:t xml:space="preserve">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14:paraId="1B3C333A" w14:textId="0DA3EB41" w:rsidR="008F6F72" w:rsidRPr="00F83DA3" w:rsidRDefault="008F6F72" w:rsidP="008F6F72">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6F85FCDA" w14:textId="6484E12C" w:rsidR="008F6F72" w:rsidRPr="00F83DA3" w:rsidRDefault="008F6F72" w:rsidP="008F6F72">
      <w:pPr>
        <w:shd w:val="clear" w:color="auto" w:fill="FFFFFF"/>
        <w:spacing w:after="0" w:line="240" w:lineRule="auto"/>
        <w:ind w:right="252"/>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-ребенок способен к осуществлению социальной навигации и соблюдению правил безопасности в реальном и цифровом взаимодействии;</w:t>
      </w:r>
    </w:p>
    <w:p w14:paraId="02422DA9" w14:textId="1B56CD48" w:rsidR="008F6F72" w:rsidRPr="00F83DA3" w:rsidRDefault="0052060E" w:rsidP="0052060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FF0000"/>
          <w:sz w:val="20"/>
          <w:szCs w:val="20"/>
          <w:lang w:eastAsia="ru-RU"/>
        </w:rPr>
        <w:t>-</w:t>
      </w:r>
      <w:r w:rsidR="008F6F72" w:rsidRPr="00F83DA3">
        <w:rPr>
          <w:rFonts w:ascii="Times New Roman" w:eastAsia="Times New Roman" w:hAnsi="Times New Roman" w:cs="Times New Roman"/>
          <w:color w:val="FF0000"/>
          <w:sz w:val="20"/>
          <w:szCs w:val="20"/>
          <w:lang w:eastAsia="ru-RU"/>
        </w:rPr>
        <w:t>у ребенка выражено стремление заниматься социально значимой деятельностью;</w:t>
      </w:r>
    </w:p>
    <w:p w14:paraId="71DB9BB6" w14:textId="77777777" w:rsidR="0052060E"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w:t>
      </w:r>
    </w:p>
    <w:p w14:paraId="17306123" w14:textId="77777777" w:rsidR="0052060E"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договариваться и дружить со сверстниками; </w:t>
      </w:r>
    </w:p>
    <w:p w14:paraId="3FDE669D" w14:textId="6976D5EE" w:rsidR="008F6F72"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старается разрешать возникающие конфликты конструктивными способами;</w:t>
      </w:r>
    </w:p>
    <w:p w14:paraId="5213740C" w14:textId="708761D4"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4F57C720" w14:textId="14C0FABA" w:rsidR="008F6F72" w:rsidRPr="00F83DA3" w:rsidRDefault="0052060E" w:rsidP="0052060E">
      <w:pPr>
        <w:shd w:val="clear" w:color="auto" w:fill="FFFFFF"/>
        <w:spacing w:after="0" w:line="240" w:lineRule="auto"/>
        <w:ind w:right="25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проявляет положительное отношение к миру, разным видам труда, другим людям и самому себе;</w:t>
      </w:r>
    </w:p>
    <w:p w14:paraId="757EFD80" w14:textId="4A5F7D06" w:rsidR="008F6F72" w:rsidRPr="00F83DA3" w:rsidRDefault="0052060E" w:rsidP="0052060E">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стремится сохранять позитивную самооценку;</w:t>
      </w:r>
    </w:p>
    <w:p w14:paraId="23D00067" w14:textId="4C4C25A6" w:rsidR="008F6F72" w:rsidRPr="00F83DA3" w:rsidRDefault="0052060E" w:rsidP="0052060E">
      <w:pPr>
        <w:shd w:val="clear" w:color="auto" w:fill="FFFFFF"/>
        <w:spacing w:after="0" w:line="240" w:lineRule="auto"/>
        <w:ind w:right="246"/>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w:t>
      </w:r>
      <w:r w:rsidR="008F6F72" w:rsidRPr="00F83DA3">
        <w:rPr>
          <w:rFonts w:ascii="Times New Roman" w:eastAsia="Times New Roman" w:hAnsi="Times New Roman" w:cs="Times New Roman"/>
          <w:color w:val="FF0000"/>
          <w:sz w:val="20"/>
          <w:szCs w:val="20"/>
          <w:lang w:eastAsia="ru-RU"/>
        </w:rPr>
        <w:t xml:space="preserve">ребенок способен откликаться на эмоции близких людей, проявлять </w:t>
      </w:r>
      <w:proofErr w:type="spellStart"/>
      <w:r w:rsidR="008F6F72" w:rsidRPr="00F83DA3">
        <w:rPr>
          <w:rFonts w:ascii="Times New Roman" w:eastAsia="Times New Roman" w:hAnsi="Times New Roman" w:cs="Times New Roman"/>
          <w:color w:val="FF0000"/>
          <w:sz w:val="20"/>
          <w:szCs w:val="20"/>
          <w:lang w:eastAsia="ru-RU"/>
        </w:rPr>
        <w:t>эмпатию</w:t>
      </w:r>
      <w:proofErr w:type="spellEnd"/>
      <w:r w:rsidR="008F6F72" w:rsidRPr="00F83DA3">
        <w:rPr>
          <w:rFonts w:ascii="Times New Roman" w:eastAsia="Times New Roman" w:hAnsi="Times New Roman" w:cs="Times New Roman"/>
          <w:color w:val="FF0000"/>
          <w:sz w:val="20"/>
          <w:szCs w:val="20"/>
          <w:lang w:eastAsia="ru-RU"/>
        </w:rPr>
        <w:t xml:space="preserve"> (сочувствие, сопереживание, содействие);</w:t>
      </w:r>
    </w:p>
    <w:p w14:paraId="4943D5B8" w14:textId="77777777" w:rsidR="0052060E"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w:t>
      </w:r>
    </w:p>
    <w:p w14:paraId="0E2A7683" w14:textId="77777777" w:rsidR="0052060E"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способен самостоятельно</w:t>
      </w:r>
      <w:r w:rsidRPr="00F83DA3">
        <w:rPr>
          <w:rFonts w:ascii="Times New Roman" w:eastAsia="Times New Roman" w:hAnsi="Times New Roman" w:cs="Times New Roman"/>
          <w:color w:val="000000"/>
          <w:sz w:val="20"/>
          <w:szCs w:val="20"/>
          <w:lang w:eastAsia="ru-RU"/>
        </w:rPr>
        <w:t xml:space="preserve"> </w:t>
      </w:r>
      <w:r w:rsidR="008F6F72" w:rsidRPr="00F83DA3">
        <w:rPr>
          <w:rFonts w:ascii="Times New Roman" w:eastAsia="Times New Roman" w:hAnsi="Times New Roman" w:cs="Times New Roman"/>
          <w:color w:val="000000"/>
          <w:sz w:val="20"/>
          <w:szCs w:val="20"/>
          <w:lang w:eastAsia="ru-RU"/>
        </w:rPr>
        <w:t xml:space="preserve">придумывать объяснения явлениям природы и поступкам людей; </w:t>
      </w:r>
    </w:p>
    <w:p w14:paraId="51786934" w14:textId="0E1149FF"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-с</w:t>
      </w:r>
      <w:r w:rsidR="008F6F72" w:rsidRPr="00F83DA3">
        <w:rPr>
          <w:rFonts w:ascii="Times New Roman" w:eastAsia="Times New Roman" w:hAnsi="Times New Roman" w:cs="Times New Roman"/>
          <w:color w:val="000000"/>
          <w:sz w:val="20"/>
          <w:szCs w:val="20"/>
          <w:lang w:eastAsia="ru-RU"/>
        </w:rPr>
        <w:t>клонен наблюдать, экспериментировать;</w:t>
      </w:r>
    </w:p>
    <w:p w14:paraId="1368E335" w14:textId="298A52DC" w:rsidR="008F6F72" w:rsidRPr="00F83DA3" w:rsidRDefault="0052060E" w:rsidP="0052060E">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39E130A3" w14:textId="3A999026"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0F13A287" w14:textId="303BCD8F" w:rsidR="008F6F72"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7F4EC931" w14:textId="0149B2EE" w:rsidR="008F6F72" w:rsidRPr="00F83DA3" w:rsidRDefault="0052060E" w:rsidP="0052060E">
      <w:pPr>
        <w:shd w:val="clear" w:color="auto" w:fill="FFFFFF"/>
        <w:spacing w:after="0" w:line="240" w:lineRule="auto"/>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5C2172AD" w14:textId="77777777" w:rsidR="0052060E" w:rsidRPr="004F31B3" w:rsidRDefault="0052060E" w:rsidP="0052060E">
      <w:pPr>
        <w:shd w:val="clear" w:color="auto" w:fill="FFFFFF"/>
        <w:spacing w:after="0" w:line="240" w:lineRule="auto"/>
        <w:ind w:right="256"/>
        <w:jc w:val="both"/>
        <w:rPr>
          <w:rFonts w:ascii="Times New Roman" w:eastAsia="Times New Roman" w:hAnsi="Times New Roman" w:cs="Times New Roman"/>
          <w:sz w:val="20"/>
          <w:szCs w:val="20"/>
          <w:lang w:eastAsia="ru-RU"/>
        </w:rPr>
      </w:pPr>
      <w:r w:rsidRPr="004F31B3">
        <w:rPr>
          <w:rFonts w:ascii="Times New Roman" w:eastAsia="Times New Roman" w:hAnsi="Times New Roman" w:cs="Times New Roman"/>
          <w:sz w:val="20"/>
          <w:szCs w:val="20"/>
          <w:lang w:eastAsia="ru-RU"/>
        </w:rPr>
        <w:t>-</w:t>
      </w:r>
      <w:r w:rsidR="008F6F72" w:rsidRPr="004F31B3">
        <w:rPr>
          <w:rFonts w:ascii="Times New Roman" w:eastAsia="Times New Roman" w:hAnsi="Times New Roman" w:cs="Times New Roman"/>
          <w:sz w:val="20"/>
          <w:szCs w:val="20"/>
          <w:lang w:eastAsia="ru-RU"/>
        </w:rPr>
        <w:t xml:space="preserve">ребенок выражает интерес к культурным традициям народа в процессе знакомства с различными видами и жанрами искусства; </w:t>
      </w:r>
    </w:p>
    <w:p w14:paraId="0C8946D4" w14:textId="4E52CA04" w:rsidR="008F6F72" w:rsidRPr="004F31B3" w:rsidRDefault="0052060E" w:rsidP="0052060E">
      <w:pPr>
        <w:shd w:val="clear" w:color="auto" w:fill="FFFFFF"/>
        <w:spacing w:after="0" w:line="240" w:lineRule="auto"/>
        <w:ind w:right="256"/>
        <w:jc w:val="both"/>
        <w:rPr>
          <w:rFonts w:ascii="Times New Roman" w:eastAsia="Times New Roman" w:hAnsi="Times New Roman" w:cs="Times New Roman"/>
          <w:sz w:val="20"/>
          <w:szCs w:val="20"/>
          <w:lang w:eastAsia="ru-RU"/>
        </w:rPr>
      </w:pPr>
      <w:r w:rsidRPr="004F31B3">
        <w:rPr>
          <w:rFonts w:ascii="Times New Roman" w:eastAsia="Times New Roman" w:hAnsi="Times New Roman" w:cs="Times New Roman"/>
          <w:sz w:val="20"/>
          <w:szCs w:val="20"/>
          <w:lang w:eastAsia="ru-RU"/>
        </w:rPr>
        <w:t>-</w:t>
      </w:r>
      <w:r w:rsidR="008F6F72" w:rsidRPr="004F31B3">
        <w:rPr>
          <w:rFonts w:ascii="Times New Roman" w:eastAsia="Times New Roman" w:hAnsi="Times New Roman" w:cs="Times New Roman"/>
          <w:sz w:val="20"/>
          <w:szCs w:val="20"/>
          <w:lang w:eastAsia="ru-RU"/>
        </w:rPr>
        <w:t>обладает начальными знаниями об искусстве;</w:t>
      </w:r>
    </w:p>
    <w:p w14:paraId="7793E587" w14:textId="77777777" w:rsidR="0052060E" w:rsidRPr="004F31B3" w:rsidRDefault="0052060E" w:rsidP="0052060E">
      <w:pPr>
        <w:shd w:val="clear" w:color="auto" w:fill="FFFFFF"/>
        <w:spacing w:after="0" w:line="240" w:lineRule="auto"/>
        <w:ind w:right="254"/>
        <w:jc w:val="both"/>
        <w:rPr>
          <w:rFonts w:ascii="Times New Roman" w:eastAsia="Times New Roman" w:hAnsi="Times New Roman" w:cs="Times New Roman"/>
          <w:sz w:val="20"/>
          <w:szCs w:val="20"/>
          <w:lang w:eastAsia="ru-RU"/>
        </w:rPr>
      </w:pPr>
      <w:r w:rsidRPr="004F31B3">
        <w:rPr>
          <w:rFonts w:ascii="Times New Roman" w:eastAsia="Times New Roman" w:hAnsi="Times New Roman" w:cs="Times New Roman"/>
          <w:sz w:val="20"/>
          <w:szCs w:val="20"/>
          <w:lang w:eastAsia="ru-RU"/>
        </w:rPr>
        <w:t>-</w:t>
      </w:r>
      <w:r w:rsidR="008F6F72" w:rsidRPr="004F31B3">
        <w:rPr>
          <w:rFonts w:ascii="Times New Roman" w:eastAsia="Times New Roman" w:hAnsi="Times New Roman" w:cs="Times New Roman"/>
          <w:sz w:val="20"/>
          <w:szCs w:val="20"/>
          <w:lang w:eastAsia="ru-RU"/>
        </w:rPr>
        <w:t xml:space="preserve">ребенок владеет умениями, навыками и средствами художественной выразительности в различных видах деятельности и искусства; </w:t>
      </w:r>
    </w:p>
    <w:p w14:paraId="096EE765" w14:textId="51F26BE1" w:rsidR="008F6F72" w:rsidRPr="004F31B3" w:rsidRDefault="0052060E" w:rsidP="0052060E">
      <w:pPr>
        <w:shd w:val="clear" w:color="auto" w:fill="FFFFFF"/>
        <w:spacing w:after="0" w:line="240" w:lineRule="auto"/>
        <w:ind w:right="254"/>
        <w:jc w:val="both"/>
        <w:rPr>
          <w:rFonts w:ascii="Times New Roman" w:eastAsia="Times New Roman" w:hAnsi="Times New Roman" w:cs="Times New Roman"/>
          <w:sz w:val="20"/>
          <w:szCs w:val="20"/>
          <w:lang w:eastAsia="ru-RU"/>
        </w:rPr>
      </w:pPr>
      <w:r w:rsidRPr="004F31B3">
        <w:rPr>
          <w:rFonts w:ascii="Times New Roman" w:eastAsia="Times New Roman" w:hAnsi="Times New Roman" w:cs="Times New Roman"/>
          <w:sz w:val="20"/>
          <w:szCs w:val="20"/>
          <w:lang w:eastAsia="ru-RU"/>
        </w:rPr>
        <w:t>-</w:t>
      </w:r>
      <w:r w:rsidR="008F6F72" w:rsidRPr="004F31B3">
        <w:rPr>
          <w:rFonts w:ascii="Times New Roman" w:eastAsia="Times New Roman" w:hAnsi="Times New Roman" w:cs="Times New Roman"/>
          <w:sz w:val="20"/>
          <w:szCs w:val="20"/>
          <w:lang w:eastAsia="ru-RU"/>
        </w:rPr>
        <w:t>использует различные технические приемы в свободной художественной деятельности;</w:t>
      </w:r>
    </w:p>
    <w:p w14:paraId="420451DC" w14:textId="77777777" w:rsidR="0052060E" w:rsidRPr="004F31B3" w:rsidRDefault="0052060E" w:rsidP="0052060E">
      <w:pPr>
        <w:shd w:val="clear" w:color="auto" w:fill="FFFFFF"/>
        <w:spacing w:after="0" w:line="240" w:lineRule="auto"/>
        <w:ind w:right="250"/>
        <w:jc w:val="both"/>
        <w:rPr>
          <w:rFonts w:ascii="Times New Roman" w:eastAsia="Times New Roman" w:hAnsi="Times New Roman" w:cs="Times New Roman"/>
          <w:sz w:val="20"/>
          <w:szCs w:val="20"/>
          <w:lang w:eastAsia="ru-RU"/>
        </w:rPr>
      </w:pPr>
      <w:r w:rsidRPr="004F31B3">
        <w:rPr>
          <w:rFonts w:ascii="Times New Roman" w:eastAsia="Times New Roman" w:hAnsi="Times New Roman" w:cs="Times New Roman"/>
          <w:sz w:val="20"/>
          <w:szCs w:val="20"/>
          <w:lang w:eastAsia="ru-RU"/>
        </w:rPr>
        <w:t>-</w:t>
      </w:r>
      <w:r w:rsidR="008F6F72" w:rsidRPr="004F31B3">
        <w:rPr>
          <w:rFonts w:ascii="Times New Roman" w:eastAsia="Times New Roman" w:hAnsi="Times New Roman" w:cs="Times New Roman"/>
          <w:sz w:val="20"/>
          <w:szCs w:val="20"/>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14:paraId="7EAFBFE4" w14:textId="39B84B06" w:rsidR="008F6F72" w:rsidRPr="00F83DA3" w:rsidRDefault="0052060E" w:rsidP="0052060E">
      <w:pPr>
        <w:shd w:val="clear" w:color="auto" w:fill="FFFFFF"/>
        <w:spacing w:after="0" w:line="240" w:lineRule="auto"/>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3761827E" w14:textId="6E22FF64" w:rsidR="008F6F72" w:rsidRPr="00F83DA3" w:rsidRDefault="0052060E" w:rsidP="0052060E">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w:t>
      </w:r>
      <w:proofErr w:type="spellStart"/>
      <w:r w:rsidR="008F6F72" w:rsidRPr="00F83DA3">
        <w:rPr>
          <w:rFonts w:ascii="Times New Roman" w:eastAsia="Times New Roman" w:hAnsi="Times New Roman" w:cs="Times New Roman"/>
          <w:color w:val="000000"/>
          <w:sz w:val="20"/>
          <w:szCs w:val="20"/>
          <w:lang w:eastAsia="ru-RU"/>
        </w:rPr>
        <w:t>режиссѐрской</w:t>
      </w:r>
      <w:proofErr w:type="spellEnd"/>
      <w:r w:rsidR="008F6F72" w:rsidRPr="00F83DA3">
        <w:rPr>
          <w:rFonts w:ascii="Times New Roman" w:eastAsia="Times New Roman" w:hAnsi="Times New Roman" w:cs="Times New Roman"/>
          <w:color w:val="000000"/>
          <w:sz w:val="20"/>
          <w:szCs w:val="20"/>
          <w:lang w:eastAsia="ru-RU"/>
        </w:rPr>
        <w:t xml:space="preserve"> игре;</w:t>
      </w:r>
    </w:p>
    <w:p w14:paraId="32D7EE92" w14:textId="4FAC93D7" w:rsidR="008F6F72" w:rsidRPr="00F83DA3" w:rsidRDefault="0052060E" w:rsidP="0052060E">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20E825DE" w14:textId="2AB08A54"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w:t>
      </w:r>
      <w:r w:rsidR="008F6F72" w:rsidRPr="00F83DA3">
        <w:rPr>
          <w:rFonts w:ascii="Times New Roman" w:eastAsia="Times New Roman" w:hAnsi="Times New Roman" w:cs="Times New Roman"/>
          <w:color w:val="000000"/>
          <w:sz w:val="20"/>
          <w:szCs w:val="20"/>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5016C6D" w14:textId="51B78F95" w:rsidR="008F6F72" w:rsidRPr="00F83DA3" w:rsidRDefault="0052060E" w:rsidP="0052060E">
      <w:pPr>
        <w:shd w:val="clear" w:color="auto" w:fill="FFFFFF"/>
        <w:spacing w:after="0" w:line="240" w:lineRule="auto"/>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w:t>
      </w:r>
      <w:r w:rsidR="008F6F72" w:rsidRPr="00F83DA3">
        <w:rPr>
          <w:rFonts w:ascii="Times New Roman" w:eastAsia="Times New Roman" w:hAnsi="Times New Roman" w:cs="Times New Roman"/>
          <w:color w:val="000000"/>
          <w:sz w:val="20"/>
          <w:szCs w:val="20"/>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26B35563" w14:textId="77777777" w:rsidR="008F6F72" w:rsidRPr="00F83DA3" w:rsidRDefault="008F6F72" w:rsidP="00662C7D">
      <w:pPr>
        <w:spacing w:after="0" w:line="240" w:lineRule="auto"/>
        <w:rPr>
          <w:rFonts w:ascii="Times New Roman" w:hAnsi="Times New Roman" w:cs="Times New Roman"/>
          <w:sz w:val="20"/>
          <w:szCs w:val="20"/>
        </w:rPr>
      </w:pPr>
    </w:p>
    <w:p w14:paraId="2A252541" w14:textId="75B6F3A1" w:rsidR="00C30798" w:rsidRPr="00F83DA3" w:rsidRDefault="005823B6" w:rsidP="005823B6">
      <w:pPr>
        <w:pStyle w:val="a4"/>
        <w:spacing w:after="0" w:line="240" w:lineRule="auto"/>
        <w:ind w:left="1080"/>
        <w:jc w:val="center"/>
        <w:rPr>
          <w:rFonts w:ascii="Times New Roman" w:hAnsi="Times New Roman" w:cs="Times New Roman"/>
          <w:b/>
          <w:sz w:val="20"/>
          <w:szCs w:val="20"/>
        </w:rPr>
      </w:pPr>
      <w:r>
        <w:rPr>
          <w:rFonts w:ascii="Times New Roman" w:hAnsi="Times New Roman" w:cs="Times New Roman"/>
          <w:b/>
          <w:sz w:val="20"/>
          <w:szCs w:val="20"/>
        </w:rPr>
        <w:t>1.5.2.</w:t>
      </w:r>
      <w:r w:rsidR="00C30798" w:rsidRPr="00F83DA3">
        <w:rPr>
          <w:rFonts w:ascii="Times New Roman" w:hAnsi="Times New Roman" w:cs="Times New Roman"/>
          <w:b/>
          <w:sz w:val="20"/>
          <w:szCs w:val="20"/>
        </w:rPr>
        <w:t>Часть, формируемая участниками образовательных отношений</w:t>
      </w:r>
    </w:p>
    <w:p w14:paraId="200AF521" w14:textId="77777777" w:rsidR="00F35049" w:rsidRPr="00F83DA3" w:rsidRDefault="0034047E" w:rsidP="00B20685">
      <w:pPr>
        <w:spacing w:after="0" w:line="240" w:lineRule="auto"/>
        <w:rPr>
          <w:rFonts w:ascii="Times New Roman" w:hAnsi="Times New Roman" w:cs="Times New Roman"/>
          <w:sz w:val="20"/>
          <w:szCs w:val="20"/>
        </w:rPr>
      </w:pPr>
      <w:r w:rsidRPr="00F83DA3">
        <w:rPr>
          <w:rFonts w:ascii="Times New Roman" w:hAnsi="Times New Roman" w:cs="Times New Roman"/>
          <w:sz w:val="20"/>
          <w:szCs w:val="20"/>
        </w:rPr>
        <w:t>Ожидаемые результаты освоения П</w:t>
      </w:r>
      <w:r w:rsidR="003E2098" w:rsidRPr="00F83DA3">
        <w:rPr>
          <w:rFonts w:ascii="Times New Roman" w:hAnsi="Times New Roman" w:cs="Times New Roman"/>
          <w:sz w:val="20"/>
          <w:szCs w:val="20"/>
        </w:rPr>
        <w:t xml:space="preserve">рограммы будут достигнуты с помощью </w:t>
      </w:r>
      <w:r w:rsidR="00F35049" w:rsidRPr="00F83DA3">
        <w:rPr>
          <w:rFonts w:ascii="Times New Roman" w:hAnsi="Times New Roman" w:cs="Times New Roman"/>
          <w:sz w:val="20"/>
          <w:szCs w:val="20"/>
        </w:rPr>
        <w:t>парциальных программ.</w:t>
      </w:r>
    </w:p>
    <w:p w14:paraId="1A474BFB" w14:textId="77777777" w:rsidR="00F35049" w:rsidRPr="00F83DA3" w:rsidRDefault="00F35049" w:rsidP="0034047E">
      <w:pPr>
        <w:widowControl w:val="0"/>
        <w:suppressAutoHyphens/>
        <w:spacing w:after="0" w:line="240" w:lineRule="auto"/>
        <w:jc w:val="both"/>
        <w:rPr>
          <w:rFonts w:ascii="Times New Roman" w:hAnsi="Times New Roman" w:cs="Times New Roman"/>
          <w:b/>
          <w:sz w:val="20"/>
          <w:szCs w:val="20"/>
        </w:rPr>
      </w:pPr>
    </w:p>
    <w:p w14:paraId="768CFCF9" w14:textId="70D40A30" w:rsidR="0034047E" w:rsidRPr="00F83DA3" w:rsidRDefault="0034047E" w:rsidP="0034047E">
      <w:pPr>
        <w:widowControl w:val="0"/>
        <w:suppressAutoHyphens/>
        <w:spacing w:after="0" w:line="240" w:lineRule="auto"/>
        <w:jc w:val="both"/>
        <w:rPr>
          <w:rFonts w:ascii="Times New Roman" w:eastAsia="Lucida Sans Unicode" w:hAnsi="Times New Roman" w:cs="Times New Roman"/>
          <w:b/>
          <w:color w:val="000000"/>
          <w:spacing w:val="-2"/>
          <w:sz w:val="20"/>
          <w:szCs w:val="20"/>
          <w:lang w:bidi="en-US"/>
        </w:rPr>
      </w:pPr>
      <w:r w:rsidRPr="00F83DA3">
        <w:rPr>
          <w:rFonts w:ascii="Times New Roman" w:hAnsi="Times New Roman" w:cs="Times New Roman"/>
          <w:b/>
          <w:sz w:val="20"/>
          <w:szCs w:val="20"/>
        </w:rPr>
        <w:t>1.</w:t>
      </w:r>
      <w:r w:rsidRPr="00F83DA3">
        <w:rPr>
          <w:rFonts w:ascii="Times New Roman" w:eastAsia="Lucida Sans Unicode" w:hAnsi="Times New Roman" w:cs="Times New Roman"/>
          <w:b/>
          <w:color w:val="000000"/>
          <w:spacing w:val="-2"/>
          <w:sz w:val="20"/>
          <w:szCs w:val="20"/>
          <w:lang w:bidi="en-US"/>
        </w:rPr>
        <w:t xml:space="preserve">Парциальная программа </w:t>
      </w:r>
      <w:r w:rsidRPr="00F83DA3">
        <w:rPr>
          <w:rFonts w:ascii="Times New Roman" w:eastAsia="Lucida Sans Unicode" w:hAnsi="Times New Roman" w:cs="Times New Roman"/>
          <w:b/>
          <w:iCs/>
          <w:color w:val="000000"/>
          <w:sz w:val="20"/>
          <w:szCs w:val="20"/>
          <w:lang w:bidi="en-US"/>
        </w:rPr>
        <w:t xml:space="preserve">«Школа юных финансистов», </w:t>
      </w:r>
      <w:r w:rsidRPr="00F83DA3">
        <w:rPr>
          <w:rFonts w:ascii="Times New Roman" w:eastAsia="Lucida Sans Unicode" w:hAnsi="Times New Roman" w:cs="Times New Roman"/>
          <w:b/>
          <w:color w:val="000000"/>
          <w:spacing w:val="-5"/>
          <w:sz w:val="20"/>
          <w:szCs w:val="20"/>
          <w:lang w:bidi="en-US"/>
        </w:rPr>
        <w:t xml:space="preserve">Творческая  группа  </w:t>
      </w:r>
      <w:r w:rsidRPr="00F83DA3">
        <w:rPr>
          <w:rFonts w:ascii="Times New Roman" w:eastAsia="Lucida Sans Unicode" w:hAnsi="Times New Roman" w:cs="Times New Roman"/>
          <w:b/>
          <w:color w:val="000000"/>
          <w:spacing w:val="-2"/>
          <w:sz w:val="20"/>
          <w:szCs w:val="20"/>
          <w:shd w:val="clear" w:color="auto" w:fill="FFFFFF"/>
          <w:lang w:bidi="en-US"/>
        </w:rPr>
        <w:t xml:space="preserve">МДОУ </w:t>
      </w:r>
      <w:r w:rsidRPr="00F83DA3">
        <w:rPr>
          <w:rFonts w:ascii="Times New Roman" w:eastAsia="Lucida Sans Unicode" w:hAnsi="Times New Roman" w:cs="Times New Roman"/>
          <w:b/>
          <w:color w:val="000000"/>
          <w:spacing w:val="-2"/>
          <w:sz w:val="20"/>
          <w:szCs w:val="20"/>
          <w:lang w:bidi="en-US"/>
        </w:rPr>
        <w:t>«</w:t>
      </w:r>
      <w:proofErr w:type="spellStart"/>
      <w:r w:rsidRPr="00F83DA3">
        <w:rPr>
          <w:rFonts w:ascii="Times New Roman" w:eastAsia="Lucida Sans Unicode" w:hAnsi="Times New Roman" w:cs="Times New Roman"/>
          <w:b/>
          <w:color w:val="000000"/>
          <w:spacing w:val="-2"/>
          <w:sz w:val="20"/>
          <w:szCs w:val="20"/>
          <w:lang w:bidi="en-US"/>
        </w:rPr>
        <w:t>Ишеевский</w:t>
      </w:r>
      <w:proofErr w:type="spellEnd"/>
      <w:r w:rsidRPr="00F83DA3">
        <w:rPr>
          <w:rFonts w:ascii="Times New Roman" w:eastAsia="Lucida Sans Unicode" w:hAnsi="Times New Roman" w:cs="Times New Roman"/>
          <w:b/>
          <w:color w:val="000000"/>
          <w:spacing w:val="-2"/>
          <w:sz w:val="20"/>
          <w:szCs w:val="20"/>
          <w:lang w:bidi="en-US"/>
        </w:rPr>
        <w:t xml:space="preserve"> детский сад  «Ромашка», 2019</w:t>
      </w:r>
      <w:r w:rsidR="00086FB5">
        <w:rPr>
          <w:rFonts w:ascii="Times New Roman" w:eastAsia="Lucida Sans Unicode" w:hAnsi="Times New Roman" w:cs="Times New Roman"/>
          <w:b/>
          <w:color w:val="000000"/>
          <w:spacing w:val="-2"/>
          <w:sz w:val="20"/>
          <w:szCs w:val="20"/>
          <w:lang w:bidi="en-US"/>
        </w:rPr>
        <w:t xml:space="preserve"> (далее – ПП</w:t>
      </w:r>
      <w:r w:rsidR="00774D23" w:rsidRPr="00F83DA3">
        <w:rPr>
          <w:rFonts w:ascii="Times New Roman" w:eastAsia="Lucida Sans Unicode" w:hAnsi="Times New Roman" w:cs="Times New Roman"/>
          <w:b/>
          <w:color w:val="000000"/>
          <w:spacing w:val="-2"/>
          <w:sz w:val="20"/>
          <w:szCs w:val="20"/>
          <w:lang w:bidi="en-US"/>
        </w:rPr>
        <w:t>)</w:t>
      </w:r>
      <w:r w:rsidR="00CD7DF9" w:rsidRPr="00F83DA3">
        <w:rPr>
          <w:rFonts w:ascii="Times New Roman" w:eastAsia="Lucida Sans Unicode" w:hAnsi="Times New Roman" w:cs="Times New Roman"/>
          <w:b/>
          <w:color w:val="000000"/>
          <w:spacing w:val="-2"/>
          <w:sz w:val="20"/>
          <w:szCs w:val="20"/>
          <w:lang w:bidi="en-US"/>
        </w:rPr>
        <w:t xml:space="preserve"> предполагает, что</w:t>
      </w:r>
    </w:p>
    <w:p w14:paraId="44ACFA68"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*К 7 годам ребенок способен совершать покупки в крупных магазинах.</w:t>
      </w:r>
    </w:p>
    <w:p w14:paraId="3B0F33E9"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*Ребенку 7 лет знакомо такое понятие, как «Чек», «Квитанция».</w:t>
      </w:r>
    </w:p>
    <w:p w14:paraId="51473A19"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*Отправляясь в магазин за какой-нибудь покупкой, ребенок 7 лет обязательно принесет «Чек», «Квитанцию».</w:t>
      </w:r>
    </w:p>
    <w:p w14:paraId="348CC3B9"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 xml:space="preserve">*Ребенок может принести товар и правильную сдачу. </w:t>
      </w:r>
    </w:p>
    <w:p w14:paraId="173D669A"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*В итоге сдачу, в качестве вознаграждения, можно  отдать ребенку.</w:t>
      </w:r>
    </w:p>
    <w:p w14:paraId="2995E5FB" w14:textId="77777777" w:rsidR="00CD7DF9" w:rsidRPr="00F83DA3" w:rsidRDefault="00CD7DF9"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sz w:val="20"/>
          <w:szCs w:val="20"/>
        </w:rPr>
        <w:t>*Ребенок видит, как выглядят деньги, процесс их размена и момент выдачи сдачи.</w:t>
      </w:r>
    </w:p>
    <w:p w14:paraId="76A4A552"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*к 7 годам дети знают, что тот или иной поступок хорош или плох, способен оценивать свои поступки и поступки сверстников; </w:t>
      </w:r>
    </w:p>
    <w:p w14:paraId="25674482"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*К 7 годам дети знают, как именно они должны поступить («поделиться»,  «подарить», «положить в копилку» и т. п.). </w:t>
      </w:r>
    </w:p>
    <w:p w14:paraId="05BC03AD"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*ребенок 7 лет способен договариваться, слушать собеседника, не перебивать без надобности; </w:t>
      </w:r>
    </w:p>
    <w:p w14:paraId="18E5AC29"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*старший дошкольник умеет спокойно отстаивать свое мнение, учитывая мнение других; </w:t>
      </w:r>
    </w:p>
    <w:p w14:paraId="3E0A7018"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*он может заботиться о младших, помогать им, защищать тех, кто слабее; </w:t>
      </w:r>
    </w:p>
    <w:p w14:paraId="317B2256"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*ребенок 7 лет проявляет такие качества, как сочувствие, отзывчивость, заботу об окружающих; </w:t>
      </w:r>
    </w:p>
    <w:p w14:paraId="5BE0FA02" w14:textId="77777777" w:rsidR="00CD7DF9" w:rsidRPr="00F83DA3" w:rsidRDefault="00CD7DF9" w:rsidP="00CD7DF9">
      <w:pPr>
        <w:spacing w:after="0" w:line="240" w:lineRule="auto"/>
        <w:jc w:val="both"/>
        <w:rPr>
          <w:rFonts w:ascii="Times New Roman" w:eastAsia="Calibri" w:hAnsi="Times New Roman" w:cs="Times New Roman"/>
          <w:sz w:val="20"/>
          <w:szCs w:val="20"/>
          <w:lang w:eastAsia="ru-RU"/>
        </w:rPr>
      </w:pPr>
      <w:r w:rsidRPr="00F83DA3">
        <w:rPr>
          <w:rFonts w:ascii="Times New Roman" w:eastAsia="Calibri" w:hAnsi="Times New Roman" w:cs="Times New Roman"/>
          <w:sz w:val="20"/>
          <w:szCs w:val="20"/>
          <w:lang w:eastAsia="ru-RU"/>
        </w:rPr>
        <w:t xml:space="preserve">*ребенок 7 лет умеет самостоятельно находить различные речевые средства, необходимые для продавца и покупателя; </w:t>
      </w:r>
    </w:p>
    <w:p w14:paraId="0E047770" w14:textId="1197B85E" w:rsidR="0034047E" w:rsidRPr="00F83DA3" w:rsidRDefault="00CD7DF9" w:rsidP="0034047E">
      <w:pPr>
        <w:spacing w:after="0" w:line="240" w:lineRule="auto"/>
        <w:jc w:val="both"/>
        <w:rPr>
          <w:rFonts w:ascii="Times New Roman" w:eastAsia="Times New Roman" w:hAnsi="Times New Roman" w:cs="Times New Roman"/>
          <w:bCs/>
          <w:sz w:val="20"/>
          <w:szCs w:val="20"/>
          <w:lang w:eastAsia="ru-RU"/>
        </w:rPr>
      </w:pPr>
      <w:r w:rsidRPr="00F83DA3">
        <w:rPr>
          <w:rFonts w:ascii="Times New Roman" w:eastAsia="Calibri" w:hAnsi="Times New Roman" w:cs="Times New Roman"/>
          <w:sz w:val="20"/>
          <w:szCs w:val="20"/>
          <w:lang w:eastAsia="ru-RU"/>
        </w:rPr>
        <w:t xml:space="preserve">*дошкольник владеет представлениями о правилах поведения в общественных местах: магазине, кафе, аптеке, почте, банке и т.д. </w:t>
      </w:r>
      <w:r w:rsidR="0034047E" w:rsidRPr="00F83DA3">
        <w:rPr>
          <w:rFonts w:ascii="Times New Roman" w:eastAsia="Times New Roman" w:hAnsi="Times New Roman" w:cs="Times New Roman"/>
          <w:bCs/>
          <w:sz w:val="20"/>
          <w:szCs w:val="20"/>
          <w:lang w:eastAsia="ru-RU"/>
        </w:rPr>
        <w:t xml:space="preserve"> (см. стр. 5-8, ПП)</w:t>
      </w:r>
    </w:p>
    <w:p w14:paraId="1A2EEDB5" w14:textId="77777777" w:rsidR="0034047E" w:rsidRPr="00F83DA3" w:rsidRDefault="0034047E" w:rsidP="00B20685">
      <w:pPr>
        <w:spacing w:after="0" w:line="240" w:lineRule="auto"/>
        <w:rPr>
          <w:rFonts w:ascii="Times New Roman" w:hAnsi="Times New Roman" w:cs="Times New Roman"/>
          <w:sz w:val="20"/>
          <w:szCs w:val="20"/>
        </w:rPr>
      </w:pPr>
    </w:p>
    <w:p w14:paraId="6906A139" w14:textId="0EAE7B61" w:rsidR="0034047E" w:rsidRPr="00F83DA3" w:rsidRDefault="00F35049" w:rsidP="00CD7DF9">
      <w:pPr>
        <w:spacing w:after="0" w:line="240" w:lineRule="auto"/>
        <w:jc w:val="both"/>
        <w:rPr>
          <w:rFonts w:ascii="Times New Roman" w:eastAsia="Calibri" w:hAnsi="Times New Roman" w:cs="Times New Roman"/>
          <w:b/>
          <w:iCs/>
          <w:sz w:val="20"/>
          <w:szCs w:val="20"/>
          <w:lang w:eastAsia="ru-RU"/>
        </w:rPr>
      </w:pPr>
      <w:r w:rsidRPr="00F83DA3">
        <w:rPr>
          <w:rFonts w:ascii="Times New Roman" w:hAnsi="Times New Roman" w:cs="Times New Roman"/>
          <w:sz w:val="20"/>
          <w:szCs w:val="20"/>
        </w:rPr>
        <w:t xml:space="preserve">    </w:t>
      </w:r>
      <w:r w:rsidRPr="00F83DA3">
        <w:rPr>
          <w:rFonts w:ascii="Times New Roman" w:hAnsi="Times New Roman" w:cs="Times New Roman"/>
          <w:b/>
          <w:sz w:val="20"/>
          <w:szCs w:val="20"/>
        </w:rPr>
        <w:t>Образовательные технологи</w:t>
      </w:r>
      <w:r w:rsidR="00A43722">
        <w:rPr>
          <w:rFonts w:ascii="Times New Roman" w:hAnsi="Times New Roman" w:cs="Times New Roman"/>
          <w:b/>
          <w:sz w:val="20"/>
          <w:szCs w:val="20"/>
        </w:rPr>
        <w:t>и</w:t>
      </w:r>
      <w:r w:rsidRPr="00F83DA3">
        <w:rPr>
          <w:rFonts w:ascii="Times New Roman" w:hAnsi="Times New Roman" w:cs="Times New Roman"/>
          <w:b/>
          <w:sz w:val="20"/>
          <w:szCs w:val="20"/>
        </w:rPr>
        <w:t xml:space="preserve"> и учебно-методические пособия использованы в вариативной части Программы  для получения планируемых результатов </w:t>
      </w:r>
      <w:r w:rsidRPr="00F83DA3">
        <w:rPr>
          <w:rFonts w:ascii="Times New Roman" w:eastAsia="Calibri" w:hAnsi="Times New Roman" w:cs="Times New Roman"/>
          <w:b/>
          <w:sz w:val="20"/>
          <w:szCs w:val="20"/>
          <w:lang w:eastAsia="ru-RU"/>
        </w:rPr>
        <w:t>на этапе завершения освоения (к</w:t>
      </w:r>
      <w:r w:rsidRPr="00F83DA3">
        <w:rPr>
          <w:rFonts w:ascii="Times New Roman" w:eastAsia="Calibri" w:hAnsi="Times New Roman" w:cs="Times New Roman"/>
          <w:b/>
          <w:iCs/>
          <w:sz w:val="20"/>
          <w:szCs w:val="20"/>
          <w:lang w:eastAsia="ru-RU"/>
        </w:rPr>
        <w:t xml:space="preserve"> концу дошкольного возраста).</w:t>
      </w:r>
    </w:p>
    <w:p w14:paraId="55FAA3F6" w14:textId="678D3946" w:rsidR="003E2098" w:rsidRPr="00F83DA3" w:rsidRDefault="003E2098"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1.Программа «</w:t>
      </w:r>
      <w:proofErr w:type="spellStart"/>
      <w:r w:rsidRPr="00F83DA3">
        <w:rPr>
          <w:rFonts w:ascii="Times New Roman" w:hAnsi="Times New Roman" w:cs="Times New Roman"/>
          <w:i/>
          <w:sz w:val="20"/>
          <w:szCs w:val="20"/>
        </w:rPr>
        <w:t>ВесЁлый</w:t>
      </w:r>
      <w:proofErr w:type="spellEnd"/>
      <w:r w:rsidRPr="00F83DA3">
        <w:rPr>
          <w:rFonts w:ascii="Times New Roman" w:hAnsi="Times New Roman" w:cs="Times New Roman"/>
          <w:i/>
          <w:sz w:val="20"/>
          <w:szCs w:val="20"/>
        </w:rPr>
        <w:t xml:space="preserve"> рюкзачок», Авторы: </w:t>
      </w:r>
      <w:proofErr w:type="spellStart"/>
      <w:r w:rsidRPr="00F83DA3">
        <w:rPr>
          <w:rFonts w:ascii="Times New Roman" w:hAnsi="Times New Roman" w:cs="Times New Roman"/>
          <w:i/>
          <w:sz w:val="20"/>
          <w:szCs w:val="20"/>
        </w:rPr>
        <w:t>А.А.Чеменева</w:t>
      </w:r>
      <w:proofErr w:type="spellEnd"/>
      <w:r w:rsidRPr="00F83DA3">
        <w:rPr>
          <w:rFonts w:ascii="Times New Roman" w:hAnsi="Times New Roman" w:cs="Times New Roman"/>
          <w:i/>
          <w:sz w:val="20"/>
          <w:szCs w:val="20"/>
        </w:rPr>
        <w:t xml:space="preserve">, </w:t>
      </w:r>
      <w:proofErr w:type="spellStart"/>
      <w:r w:rsidRPr="00F83DA3">
        <w:rPr>
          <w:rFonts w:ascii="Times New Roman" w:hAnsi="Times New Roman" w:cs="Times New Roman"/>
          <w:i/>
          <w:sz w:val="20"/>
          <w:szCs w:val="20"/>
        </w:rPr>
        <w:t>А.Ф.Мельникова</w:t>
      </w:r>
      <w:proofErr w:type="spellEnd"/>
      <w:r w:rsidRPr="00F83DA3">
        <w:rPr>
          <w:rFonts w:ascii="Times New Roman" w:hAnsi="Times New Roman" w:cs="Times New Roman"/>
          <w:i/>
          <w:sz w:val="20"/>
          <w:szCs w:val="20"/>
        </w:rPr>
        <w:t xml:space="preserve">,  </w:t>
      </w:r>
      <w:proofErr w:type="spellStart"/>
      <w:r w:rsidRPr="00F83DA3">
        <w:rPr>
          <w:rFonts w:ascii="Times New Roman" w:hAnsi="Times New Roman" w:cs="Times New Roman"/>
          <w:i/>
          <w:sz w:val="20"/>
          <w:szCs w:val="20"/>
        </w:rPr>
        <w:t>В.С.Волкова</w:t>
      </w:r>
      <w:proofErr w:type="spellEnd"/>
      <w:r w:rsidRPr="00F83DA3">
        <w:rPr>
          <w:rFonts w:ascii="Times New Roman" w:hAnsi="Times New Roman" w:cs="Times New Roman"/>
          <w:i/>
          <w:sz w:val="20"/>
          <w:szCs w:val="20"/>
        </w:rPr>
        <w:t xml:space="preserve"> – Москва,  2019</w:t>
      </w:r>
    </w:p>
    <w:p w14:paraId="42EF3730" w14:textId="0769E82F" w:rsidR="0034047E" w:rsidRPr="00F83DA3" w:rsidRDefault="005E7498"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b/>
          <w:color w:val="FF0000"/>
          <w:sz w:val="20"/>
          <w:szCs w:val="20"/>
        </w:rPr>
        <w:t>*</w:t>
      </w:r>
      <w:r w:rsidRPr="00F83DA3">
        <w:rPr>
          <w:rFonts w:ascii="Times New Roman" w:hAnsi="Times New Roman" w:cs="Times New Roman"/>
          <w:color w:val="FF0000"/>
          <w:sz w:val="20"/>
          <w:szCs w:val="20"/>
        </w:rPr>
        <w:t>дети</w:t>
      </w:r>
      <w:r w:rsidRPr="00F83DA3">
        <w:rPr>
          <w:rFonts w:ascii="Times New Roman" w:hAnsi="Times New Roman" w:cs="Times New Roman"/>
          <w:b/>
          <w:color w:val="FF0000"/>
          <w:sz w:val="20"/>
          <w:szCs w:val="20"/>
        </w:rPr>
        <w:t xml:space="preserve"> </w:t>
      </w:r>
      <w:r w:rsidRPr="00F83DA3">
        <w:rPr>
          <w:rFonts w:ascii="Times New Roman" w:hAnsi="Times New Roman" w:cs="Times New Roman"/>
          <w:color w:val="FF0000"/>
          <w:sz w:val="20"/>
          <w:szCs w:val="20"/>
        </w:rPr>
        <w:t>освоили простейшие навыки туризма;</w:t>
      </w:r>
    </w:p>
    <w:p w14:paraId="2EC2E776" w14:textId="57288C76" w:rsidR="0034047E" w:rsidRPr="00F83DA3" w:rsidRDefault="005E7498" w:rsidP="00CD7DF9">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*владеют</w:t>
      </w:r>
      <w:r w:rsidRPr="00F83DA3">
        <w:rPr>
          <w:rFonts w:ascii="Times New Roman" w:hAnsi="Times New Roman" w:cs="Times New Roman"/>
          <w:b/>
          <w:sz w:val="20"/>
          <w:szCs w:val="20"/>
        </w:rPr>
        <w:t xml:space="preserve"> </w:t>
      </w:r>
      <w:r w:rsidR="0034047E" w:rsidRPr="00F83DA3">
        <w:rPr>
          <w:rFonts w:ascii="Times New Roman" w:hAnsi="Times New Roman" w:cs="Times New Roman"/>
          <w:sz w:val="20"/>
          <w:szCs w:val="20"/>
        </w:rPr>
        <w:t>средствами рекреационного, эколого-оздоровительного, краеведческого туризма;</w:t>
      </w:r>
    </w:p>
    <w:p w14:paraId="71FED88D" w14:textId="2B5C6012" w:rsidR="0034047E" w:rsidRPr="00F83DA3" w:rsidRDefault="005E7498"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*есть мотивация</w:t>
      </w:r>
      <w:r w:rsidR="0034047E" w:rsidRPr="00F83DA3">
        <w:rPr>
          <w:rFonts w:ascii="Times New Roman" w:hAnsi="Times New Roman" w:cs="Times New Roman"/>
          <w:sz w:val="20"/>
          <w:szCs w:val="20"/>
        </w:rPr>
        <w:t xml:space="preserve"> к самостоятельной двигательной и эколого-познавательной деятельности;</w:t>
      </w:r>
    </w:p>
    <w:p w14:paraId="7AD7A625" w14:textId="26C38955" w:rsidR="0034047E" w:rsidRPr="00F83DA3" w:rsidRDefault="005E7498"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*владеют</w:t>
      </w:r>
      <w:r w:rsidR="00372736" w:rsidRPr="00F83DA3">
        <w:rPr>
          <w:rFonts w:ascii="Times New Roman" w:hAnsi="Times New Roman" w:cs="Times New Roman"/>
          <w:sz w:val="20"/>
          <w:szCs w:val="20"/>
        </w:rPr>
        <w:t xml:space="preserve"> ценностями</w:t>
      </w:r>
      <w:r w:rsidR="0034047E" w:rsidRPr="00F83DA3">
        <w:rPr>
          <w:rFonts w:ascii="Times New Roman" w:hAnsi="Times New Roman" w:cs="Times New Roman"/>
          <w:sz w:val="20"/>
          <w:szCs w:val="20"/>
        </w:rPr>
        <w:t xml:space="preserve"> общества, природы, здоровья, физической культуры.</w:t>
      </w:r>
    </w:p>
    <w:p w14:paraId="5BB12231" w14:textId="77777777" w:rsidR="00985C34" w:rsidRPr="00F83DA3" w:rsidRDefault="00985C34" w:rsidP="00CD7DF9">
      <w:pPr>
        <w:widowControl w:val="0"/>
        <w:suppressAutoHyphens/>
        <w:spacing w:after="0" w:line="240" w:lineRule="auto"/>
        <w:jc w:val="both"/>
        <w:rPr>
          <w:rFonts w:ascii="Times New Roman" w:eastAsia="Lucida Sans Unicode" w:hAnsi="Times New Roman" w:cs="Times New Roman"/>
          <w:sz w:val="20"/>
          <w:szCs w:val="20"/>
          <w:lang w:bidi="en-US"/>
        </w:rPr>
      </w:pPr>
    </w:p>
    <w:p w14:paraId="5E180CD5" w14:textId="13C95A6D" w:rsidR="00985C34" w:rsidRPr="00F83DA3" w:rsidRDefault="00985C34" w:rsidP="00CD7DF9">
      <w:pPr>
        <w:widowControl w:val="0"/>
        <w:suppressAutoHyphens/>
        <w:spacing w:after="0" w:line="240" w:lineRule="auto"/>
        <w:jc w:val="both"/>
        <w:rPr>
          <w:rFonts w:ascii="Times New Roman" w:eastAsia="Lucida Sans Unicode" w:hAnsi="Times New Roman" w:cs="Times New Roman"/>
          <w:i/>
          <w:sz w:val="20"/>
          <w:szCs w:val="20"/>
          <w:lang w:bidi="en-US"/>
        </w:rPr>
      </w:pPr>
      <w:r w:rsidRPr="00F83DA3">
        <w:rPr>
          <w:rFonts w:ascii="Times New Roman" w:eastAsia="Lucida Sans Unicode" w:hAnsi="Times New Roman" w:cs="Times New Roman"/>
          <w:i/>
          <w:sz w:val="20"/>
          <w:szCs w:val="20"/>
          <w:lang w:bidi="en-US"/>
        </w:rPr>
        <w:t xml:space="preserve">2.Программа «Я, ты, мы» Авторский коллектив: О. М. Князева, Р. Б. </w:t>
      </w:r>
      <w:proofErr w:type="spellStart"/>
      <w:r w:rsidRPr="00F83DA3">
        <w:rPr>
          <w:rFonts w:ascii="Times New Roman" w:eastAsia="Lucida Sans Unicode" w:hAnsi="Times New Roman" w:cs="Times New Roman"/>
          <w:i/>
          <w:sz w:val="20"/>
          <w:szCs w:val="20"/>
          <w:lang w:bidi="en-US"/>
        </w:rPr>
        <w:t>Стеркина</w:t>
      </w:r>
      <w:proofErr w:type="spellEnd"/>
      <w:r w:rsidRPr="00F83DA3">
        <w:rPr>
          <w:rFonts w:ascii="Times New Roman" w:eastAsia="Lucida Sans Unicode" w:hAnsi="Times New Roman" w:cs="Times New Roman"/>
          <w:i/>
          <w:sz w:val="20"/>
          <w:szCs w:val="20"/>
          <w:lang w:bidi="en-US"/>
        </w:rPr>
        <w:t xml:space="preserve"> – Москва, 2018</w:t>
      </w:r>
    </w:p>
    <w:p w14:paraId="2865ED33" w14:textId="04D1F527" w:rsidR="00985C34" w:rsidRPr="00F83DA3" w:rsidRDefault="005E7498"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*есть</w:t>
      </w:r>
      <w:r w:rsidRPr="00F83DA3">
        <w:rPr>
          <w:rFonts w:ascii="Times New Roman" w:hAnsi="Times New Roman" w:cs="Times New Roman"/>
          <w:b/>
          <w:color w:val="FF0000"/>
          <w:sz w:val="20"/>
          <w:szCs w:val="20"/>
        </w:rPr>
        <w:t xml:space="preserve"> </w:t>
      </w:r>
      <w:r w:rsidR="00985C34" w:rsidRPr="00F83DA3">
        <w:rPr>
          <w:rFonts w:ascii="Times New Roman" w:hAnsi="Times New Roman" w:cs="Times New Roman"/>
          <w:color w:val="FF0000"/>
          <w:sz w:val="20"/>
          <w:szCs w:val="20"/>
        </w:rPr>
        <w:t>желание и стремление заниматься социально-значимой деятельностью</w:t>
      </w:r>
      <w:r w:rsidRPr="00F83DA3">
        <w:rPr>
          <w:rFonts w:ascii="Times New Roman" w:hAnsi="Times New Roman" w:cs="Times New Roman"/>
          <w:color w:val="FF0000"/>
          <w:sz w:val="20"/>
          <w:szCs w:val="20"/>
        </w:rPr>
        <w:t>;</w:t>
      </w:r>
      <w:r w:rsidR="00985C34" w:rsidRPr="00F83DA3">
        <w:rPr>
          <w:rFonts w:ascii="Times New Roman" w:hAnsi="Times New Roman" w:cs="Times New Roman"/>
          <w:color w:val="FF0000"/>
          <w:sz w:val="20"/>
          <w:szCs w:val="20"/>
        </w:rPr>
        <w:t xml:space="preserve"> </w:t>
      </w:r>
    </w:p>
    <w:p w14:paraId="193BA1AC" w14:textId="31F44A08" w:rsidR="00372736" w:rsidRPr="00F83DA3" w:rsidRDefault="005E7498" w:rsidP="00CD7DF9">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*сформировано</w:t>
      </w:r>
      <w:r w:rsidR="00372736" w:rsidRPr="00F83DA3">
        <w:rPr>
          <w:rFonts w:ascii="Times New Roman" w:hAnsi="Times New Roman" w:cs="Times New Roman"/>
          <w:sz w:val="20"/>
          <w:szCs w:val="20"/>
        </w:rPr>
        <w:t xml:space="preserve">  </w:t>
      </w:r>
      <w:r w:rsidR="00AD4F78" w:rsidRPr="00F83DA3">
        <w:rPr>
          <w:rFonts w:ascii="Times New Roman" w:hAnsi="Times New Roman" w:cs="Times New Roman"/>
          <w:sz w:val="20"/>
          <w:szCs w:val="20"/>
        </w:rPr>
        <w:t>чувство</w:t>
      </w:r>
      <w:r w:rsidR="00372736" w:rsidRPr="00F83DA3">
        <w:rPr>
          <w:rFonts w:ascii="Times New Roman" w:hAnsi="Times New Roman" w:cs="Times New Roman"/>
          <w:sz w:val="20"/>
          <w:szCs w:val="20"/>
        </w:rPr>
        <w:t xml:space="preserve"> собственного достоинства и уважение к другим; </w:t>
      </w:r>
    </w:p>
    <w:p w14:paraId="25AD13B4" w14:textId="6E0B9415" w:rsidR="00985C3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*умеет </w:t>
      </w:r>
      <w:r w:rsidR="00372736" w:rsidRPr="00F83DA3">
        <w:rPr>
          <w:rFonts w:ascii="Times New Roman" w:hAnsi="Times New Roman" w:cs="Times New Roman"/>
          <w:sz w:val="20"/>
          <w:szCs w:val="20"/>
        </w:rPr>
        <w:t>подчиняться разным правилам и социальным нормам</w:t>
      </w:r>
      <w:r w:rsidR="00AD4F78" w:rsidRPr="00F83DA3">
        <w:rPr>
          <w:rFonts w:ascii="Times New Roman" w:hAnsi="Times New Roman" w:cs="Times New Roman"/>
          <w:sz w:val="20"/>
          <w:szCs w:val="20"/>
        </w:rPr>
        <w:t xml:space="preserve"> с учетом мнений и предпочтений окружающих;</w:t>
      </w:r>
    </w:p>
    <w:p w14:paraId="7CF1304B" w14:textId="77777777" w:rsidR="00156830"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*осуществляет</w:t>
      </w:r>
      <w:r w:rsidR="00AD4F78" w:rsidRPr="00F83DA3">
        <w:rPr>
          <w:rFonts w:ascii="Times New Roman" w:hAnsi="Times New Roman" w:cs="Times New Roman"/>
          <w:sz w:val="20"/>
          <w:szCs w:val="20"/>
        </w:rPr>
        <w:t xml:space="preserve"> собственный выбор социально о</w:t>
      </w:r>
      <w:r w:rsidRPr="00F83DA3">
        <w:rPr>
          <w:rFonts w:ascii="Times New Roman" w:hAnsi="Times New Roman" w:cs="Times New Roman"/>
          <w:sz w:val="20"/>
          <w:szCs w:val="20"/>
        </w:rPr>
        <w:t xml:space="preserve">добряемых действий; </w:t>
      </w:r>
    </w:p>
    <w:p w14:paraId="088689D3" w14:textId="079AFA7E" w:rsidR="00AD4F78"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*обосновывает</w:t>
      </w:r>
      <w:r w:rsidR="00AD4F78" w:rsidRPr="00F83DA3">
        <w:rPr>
          <w:rFonts w:ascii="Times New Roman" w:hAnsi="Times New Roman" w:cs="Times New Roman"/>
          <w:sz w:val="20"/>
          <w:szCs w:val="20"/>
        </w:rPr>
        <w:t xml:space="preserve"> свои ценностные ориентации</w:t>
      </w:r>
      <w:r w:rsidRPr="00F83DA3">
        <w:rPr>
          <w:rFonts w:ascii="Times New Roman" w:hAnsi="Times New Roman" w:cs="Times New Roman"/>
          <w:sz w:val="20"/>
          <w:szCs w:val="20"/>
        </w:rPr>
        <w:t>.</w:t>
      </w:r>
    </w:p>
    <w:p w14:paraId="43FC184C" w14:textId="77777777" w:rsidR="00AD4F78" w:rsidRPr="00F83DA3" w:rsidRDefault="00AD4F78" w:rsidP="00CD7DF9">
      <w:pPr>
        <w:spacing w:after="0" w:line="240" w:lineRule="auto"/>
        <w:jc w:val="both"/>
        <w:rPr>
          <w:rFonts w:ascii="Times New Roman" w:hAnsi="Times New Roman" w:cs="Times New Roman"/>
          <w:sz w:val="20"/>
          <w:szCs w:val="20"/>
        </w:rPr>
      </w:pPr>
    </w:p>
    <w:p w14:paraId="29F4DE88" w14:textId="7272661A" w:rsidR="000B5D1E" w:rsidRPr="00F83DA3" w:rsidRDefault="000B5D1E"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3.Программа «Приобщение к истокам русской народной культуры», Авторы: О. Л. Князева, М. Д. </w:t>
      </w:r>
      <w:proofErr w:type="spellStart"/>
      <w:r w:rsidRPr="00F83DA3">
        <w:rPr>
          <w:rFonts w:ascii="Times New Roman" w:hAnsi="Times New Roman" w:cs="Times New Roman"/>
          <w:i/>
          <w:sz w:val="20"/>
          <w:szCs w:val="20"/>
        </w:rPr>
        <w:t>Маханева</w:t>
      </w:r>
      <w:proofErr w:type="spellEnd"/>
      <w:r w:rsidRPr="00F83DA3">
        <w:rPr>
          <w:rFonts w:ascii="Times New Roman" w:hAnsi="Times New Roman" w:cs="Times New Roman"/>
          <w:i/>
          <w:sz w:val="20"/>
          <w:szCs w:val="20"/>
        </w:rPr>
        <w:t>, Москва, 2019</w:t>
      </w:r>
    </w:p>
    <w:p w14:paraId="025EF2C7" w14:textId="202890D0" w:rsidR="000B5D1E" w:rsidRPr="00F83DA3" w:rsidRDefault="00156830" w:rsidP="00CD7DF9">
      <w:pPr>
        <w:spacing w:after="0" w:line="240" w:lineRule="auto"/>
        <w:jc w:val="both"/>
        <w:rPr>
          <w:rFonts w:ascii="Times New Roman" w:hAnsi="Times New Roman" w:cs="Times New Roman"/>
          <w:b/>
          <w:color w:val="FF0000"/>
          <w:sz w:val="20"/>
          <w:szCs w:val="20"/>
        </w:rPr>
      </w:pPr>
      <w:r w:rsidRPr="00F83DA3">
        <w:rPr>
          <w:rFonts w:ascii="Times New Roman" w:hAnsi="Times New Roman" w:cs="Times New Roman"/>
          <w:color w:val="FF0000"/>
          <w:sz w:val="20"/>
          <w:szCs w:val="20"/>
        </w:rPr>
        <w:t xml:space="preserve">*ребенок </w:t>
      </w:r>
      <w:r w:rsidR="000B5D1E" w:rsidRPr="00F83DA3">
        <w:rPr>
          <w:rFonts w:ascii="Times New Roman" w:hAnsi="Times New Roman" w:cs="Times New Roman"/>
          <w:color w:val="FF0000"/>
          <w:sz w:val="20"/>
          <w:szCs w:val="20"/>
        </w:rPr>
        <w:t>п</w:t>
      </w:r>
      <w:r w:rsidRPr="00F83DA3">
        <w:rPr>
          <w:rFonts w:ascii="Times New Roman" w:hAnsi="Times New Roman" w:cs="Times New Roman"/>
          <w:color w:val="FF0000"/>
          <w:sz w:val="20"/>
          <w:szCs w:val="20"/>
        </w:rPr>
        <w:t>риобщился</w:t>
      </w:r>
      <w:r w:rsidR="000B5D1E" w:rsidRPr="00F83DA3">
        <w:rPr>
          <w:rFonts w:ascii="Times New Roman" w:hAnsi="Times New Roman" w:cs="Times New Roman"/>
          <w:color w:val="FF0000"/>
          <w:sz w:val="20"/>
          <w:szCs w:val="20"/>
        </w:rPr>
        <w:t xml:space="preserve"> к истокам русской народной культуры</w:t>
      </w:r>
      <w:r w:rsidR="00B53FAE" w:rsidRPr="00F83DA3">
        <w:rPr>
          <w:rFonts w:ascii="Times New Roman" w:hAnsi="Times New Roman" w:cs="Times New Roman"/>
          <w:color w:val="FF0000"/>
          <w:sz w:val="20"/>
          <w:szCs w:val="20"/>
        </w:rPr>
        <w:t>;</w:t>
      </w:r>
    </w:p>
    <w:p w14:paraId="377A11D6" w14:textId="49162F69" w:rsidR="000B5D1E" w:rsidRPr="00F83DA3" w:rsidRDefault="000B5D1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владеет представлениями</w:t>
      </w:r>
      <w:r w:rsidRPr="00F83DA3">
        <w:rPr>
          <w:rFonts w:ascii="Times New Roman" w:hAnsi="Times New Roman" w:cs="Times New Roman"/>
          <w:sz w:val="20"/>
          <w:szCs w:val="20"/>
        </w:rPr>
        <w:t xml:space="preserve"> о жанрах устного народного творчества;</w:t>
      </w:r>
    </w:p>
    <w:p w14:paraId="610B1E80" w14:textId="62F854DD" w:rsidR="000B5D1E" w:rsidRPr="00F83DA3" w:rsidRDefault="000B5D1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 xml:space="preserve">знает </w:t>
      </w:r>
      <w:r w:rsidRPr="00F83DA3">
        <w:rPr>
          <w:rFonts w:ascii="Times New Roman" w:hAnsi="Times New Roman" w:cs="Times New Roman"/>
          <w:sz w:val="20"/>
          <w:szCs w:val="20"/>
        </w:rPr>
        <w:t>своеобразие и самостоятельность произведения фольклора, богатство и красочность народного языка;</w:t>
      </w:r>
    </w:p>
    <w:p w14:paraId="36566A06" w14:textId="4C43405E" w:rsidR="00AD4F78" w:rsidRPr="00F83DA3" w:rsidRDefault="000B5D1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 xml:space="preserve">проявляет </w:t>
      </w:r>
      <w:r w:rsidRPr="00F83DA3">
        <w:rPr>
          <w:rFonts w:ascii="Times New Roman" w:hAnsi="Times New Roman" w:cs="Times New Roman"/>
          <w:sz w:val="20"/>
          <w:szCs w:val="20"/>
        </w:rPr>
        <w:t>нравственные, трудовые, экологические, патриотические чувства.</w:t>
      </w:r>
    </w:p>
    <w:p w14:paraId="2C2E2673" w14:textId="4589B38A" w:rsidR="00AD4F78"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*сформированы</w:t>
      </w:r>
      <w:r w:rsidR="000B5D1E" w:rsidRPr="00F83DA3">
        <w:rPr>
          <w:rFonts w:ascii="Times New Roman" w:hAnsi="Times New Roman" w:cs="Times New Roman"/>
          <w:sz w:val="20"/>
          <w:szCs w:val="20"/>
        </w:rPr>
        <w:t xml:space="preserve"> представления об искусстве,  культурных традициях народа</w:t>
      </w:r>
      <w:r w:rsidR="00BC0634" w:rsidRPr="00F83DA3">
        <w:rPr>
          <w:rFonts w:ascii="Times New Roman" w:hAnsi="Times New Roman" w:cs="Times New Roman"/>
          <w:sz w:val="20"/>
          <w:szCs w:val="20"/>
        </w:rPr>
        <w:t xml:space="preserve"> России</w:t>
      </w:r>
      <w:r w:rsidR="000B5D1E" w:rsidRPr="00F83DA3">
        <w:rPr>
          <w:rFonts w:ascii="Times New Roman" w:hAnsi="Times New Roman" w:cs="Times New Roman"/>
          <w:sz w:val="20"/>
          <w:szCs w:val="20"/>
        </w:rPr>
        <w:t xml:space="preserve"> и важных событиях ее истории</w:t>
      </w:r>
    </w:p>
    <w:p w14:paraId="76F04F08" w14:textId="3E7ABB45" w:rsidR="00B20685" w:rsidRPr="00F83DA3" w:rsidRDefault="00B20685" w:rsidP="00CD7DF9">
      <w:pPr>
        <w:spacing w:after="0" w:line="240" w:lineRule="auto"/>
        <w:jc w:val="both"/>
        <w:rPr>
          <w:rFonts w:ascii="Times New Roman" w:hAnsi="Times New Roman" w:cs="Times New Roman"/>
          <w:sz w:val="20"/>
          <w:szCs w:val="20"/>
        </w:rPr>
      </w:pPr>
    </w:p>
    <w:p w14:paraId="4738499B" w14:textId="6AE9BB3A" w:rsidR="00BC0634" w:rsidRPr="00F83DA3" w:rsidRDefault="00BC0634" w:rsidP="00156830">
      <w:pPr>
        <w:widowControl w:val="0"/>
        <w:suppressAutoHyphens/>
        <w:spacing w:after="0" w:line="240" w:lineRule="auto"/>
        <w:jc w:val="both"/>
        <w:rPr>
          <w:rFonts w:ascii="Times New Roman" w:eastAsia="Lucida Sans Unicode" w:hAnsi="Times New Roman" w:cs="Times New Roman"/>
          <w:i/>
          <w:color w:val="000000"/>
          <w:sz w:val="20"/>
          <w:szCs w:val="20"/>
          <w:lang w:bidi="en-US"/>
        </w:rPr>
      </w:pPr>
      <w:r w:rsidRPr="00F83DA3">
        <w:rPr>
          <w:rFonts w:ascii="Times New Roman" w:eastAsia="Lucida Sans Unicode" w:hAnsi="Times New Roman" w:cs="Times New Roman"/>
          <w:i/>
          <w:color w:val="000000"/>
          <w:sz w:val="20"/>
          <w:szCs w:val="20"/>
          <w:lang w:bidi="en-US"/>
        </w:rPr>
        <w:t xml:space="preserve">4.Программа «Юный эколог» </w:t>
      </w:r>
      <w:proofErr w:type="spellStart"/>
      <w:r w:rsidRPr="00F83DA3">
        <w:rPr>
          <w:rFonts w:ascii="Times New Roman" w:eastAsia="Lucida Sans Unicode" w:hAnsi="Times New Roman" w:cs="Times New Roman"/>
          <w:i/>
          <w:color w:val="000000"/>
          <w:sz w:val="20"/>
          <w:szCs w:val="20"/>
          <w:lang w:bidi="en-US"/>
        </w:rPr>
        <w:t>С.Н.Николаева</w:t>
      </w:r>
      <w:proofErr w:type="spellEnd"/>
      <w:r w:rsidRPr="00F83DA3">
        <w:rPr>
          <w:rFonts w:ascii="Times New Roman" w:eastAsia="Lucida Sans Unicode" w:hAnsi="Times New Roman" w:cs="Times New Roman"/>
          <w:i/>
          <w:color w:val="000000"/>
          <w:sz w:val="20"/>
          <w:szCs w:val="20"/>
          <w:lang w:bidi="en-US"/>
        </w:rPr>
        <w:t xml:space="preserve"> – М.: Мозаика-Синтез. 2010</w:t>
      </w:r>
    </w:p>
    <w:p w14:paraId="2B81C60B" w14:textId="6C211D8B" w:rsidR="00BC0634" w:rsidRPr="00F83DA3" w:rsidRDefault="00BC0634"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b/>
          <w:color w:val="FF0000"/>
          <w:sz w:val="20"/>
          <w:szCs w:val="20"/>
        </w:rPr>
        <w:t>*</w:t>
      </w:r>
      <w:r w:rsidR="00156830" w:rsidRPr="00F83DA3">
        <w:rPr>
          <w:rFonts w:ascii="Times New Roman" w:hAnsi="Times New Roman" w:cs="Times New Roman"/>
          <w:b/>
          <w:color w:val="FF0000"/>
          <w:sz w:val="20"/>
          <w:szCs w:val="20"/>
        </w:rPr>
        <w:t>с</w:t>
      </w:r>
      <w:r w:rsidR="00156830" w:rsidRPr="00F83DA3">
        <w:rPr>
          <w:rFonts w:ascii="Times New Roman" w:hAnsi="Times New Roman" w:cs="Times New Roman"/>
          <w:color w:val="FF0000"/>
          <w:sz w:val="20"/>
          <w:szCs w:val="20"/>
        </w:rPr>
        <w:t>формированы</w:t>
      </w:r>
      <w:r w:rsidRPr="00F83DA3">
        <w:rPr>
          <w:rFonts w:ascii="Times New Roman" w:hAnsi="Times New Roman" w:cs="Times New Roman"/>
          <w:color w:val="FF0000"/>
          <w:sz w:val="20"/>
          <w:szCs w:val="20"/>
        </w:rPr>
        <w:t xml:space="preserve"> п</w:t>
      </w:r>
      <w:r w:rsidR="00156830" w:rsidRPr="00F83DA3">
        <w:rPr>
          <w:rFonts w:ascii="Times New Roman" w:hAnsi="Times New Roman" w:cs="Times New Roman"/>
          <w:color w:val="FF0000"/>
          <w:sz w:val="20"/>
          <w:szCs w:val="20"/>
        </w:rPr>
        <w:t>редставления</w:t>
      </w:r>
      <w:r w:rsidRPr="00F83DA3">
        <w:rPr>
          <w:rFonts w:ascii="Times New Roman" w:hAnsi="Times New Roman" w:cs="Times New Roman"/>
          <w:color w:val="FF0000"/>
          <w:sz w:val="20"/>
          <w:szCs w:val="20"/>
        </w:rPr>
        <w:t xml:space="preserve"> о живой и неживой природе</w:t>
      </w:r>
      <w:r w:rsidR="00156830" w:rsidRPr="00F83DA3">
        <w:rPr>
          <w:rFonts w:ascii="Times New Roman" w:hAnsi="Times New Roman" w:cs="Times New Roman"/>
          <w:color w:val="FF0000"/>
          <w:sz w:val="20"/>
          <w:szCs w:val="20"/>
        </w:rPr>
        <w:t xml:space="preserve"> и экологии</w:t>
      </w:r>
      <w:r w:rsidRPr="00F83DA3">
        <w:rPr>
          <w:rFonts w:ascii="Times New Roman" w:hAnsi="Times New Roman" w:cs="Times New Roman"/>
          <w:color w:val="FF0000"/>
          <w:sz w:val="20"/>
          <w:szCs w:val="20"/>
        </w:rPr>
        <w:t>;</w:t>
      </w:r>
    </w:p>
    <w:p w14:paraId="79E8532F" w14:textId="32020D22" w:rsidR="00BC063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*владеет</w:t>
      </w:r>
      <w:r w:rsidR="00BC0634" w:rsidRPr="00F83DA3">
        <w:rPr>
          <w:rFonts w:ascii="Times New Roman" w:hAnsi="Times New Roman" w:cs="Times New Roman"/>
          <w:sz w:val="20"/>
          <w:szCs w:val="20"/>
        </w:rPr>
        <w:t xml:space="preserve"> экологическо</w:t>
      </w:r>
      <w:r w:rsidRPr="00F83DA3">
        <w:rPr>
          <w:rFonts w:ascii="Times New Roman" w:hAnsi="Times New Roman" w:cs="Times New Roman"/>
          <w:sz w:val="20"/>
          <w:szCs w:val="20"/>
        </w:rPr>
        <w:t>й культурой и экологическим</w:t>
      </w:r>
      <w:r w:rsidR="00BC0634" w:rsidRPr="00F83DA3">
        <w:rPr>
          <w:rFonts w:ascii="Times New Roman" w:hAnsi="Times New Roman" w:cs="Times New Roman"/>
          <w:sz w:val="20"/>
          <w:szCs w:val="20"/>
        </w:rPr>
        <w:t xml:space="preserve"> </w:t>
      </w:r>
      <w:r w:rsidRPr="00F83DA3">
        <w:rPr>
          <w:rFonts w:ascii="Times New Roman" w:hAnsi="Times New Roman" w:cs="Times New Roman"/>
          <w:sz w:val="20"/>
          <w:szCs w:val="20"/>
        </w:rPr>
        <w:t>сознанием;</w:t>
      </w:r>
    </w:p>
    <w:p w14:paraId="3ACE22A3" w14:textId="7AB5E052" w:rsidR="00FC666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*знает</w:t>
      </w:r>
      <w:r w:rsidR="00BC0634" w:rsidRPr="00F83DA3">
        <w:rPr>
          <w:rFonts w:ascii="Times New Roman" w:hAnsi="Times New Roman" w:cs="Times New Roman"/>
          <w:sz w:val="20"/>
          <w:szCs w:val="20"/>
        </w:rPr>
        <w:t xml:space="preserve"> о </w:t>
      </w:r>
      <w:r w:rsidR="00FC6664" w:rsidRPr="00F83DA3">
        <w:rPr>
          <w:rFonts w:ascii="Times New Roman" w:hAnsi="Times New Roman" w:cs="Times New Roman"/>
          <w:sz w:val="20"/>
          <w:szCs w:val="20"/>
        </w:rPr>
        <w:t>взаимосвязи природных явлений и их причинно-следственных связях;</w:t>
      </w:r>
    </w:p>
    <w:p w14:paraId="4A0AF667" w14:textId="40A53618" w:rsidR="00BC0634" w:rsidRPr="00F83DA3" w:rsidRDefault="00FC6664"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*сфор</w:t>
      </w:r>
      <w:r w:rsidR="00156830" w:rsidRPr="00F83DA3">
        <w:rPr>
          <w:rFonts w:ascii="Times New Roman" w:hAnsi="Times New Roman" w:cs="Times New Roman"/>
          <w:sz w:val="20"/>
          <w:szCs w:val="20"/>
        </w:rPr>
        <w:t>мированы</w:t>
      </w:r>
      <w:r w:rsidRPr="00F83DA3">
        <w:rPr>
          <w:rFonts w:ascii="Times New Roman" w:hAnsi="Times New Roman" w:cs="Times New Roman"/>
          <w:sz w:val="20"/>
          <w:szCs w:val="20"/>
        </w:rPr>
        <w:t xml:space="preserve"> знания</w:t>
      </w:r>
      <w:r w:rsidR="00BC0634" w:rsidRPr="00F83DA3">
        <w:rPr>
          <w:rFonts w:ascii="Times New Roman" w:hAnsi="Times New Roman" w:cs="Times New Roman"/>
          <w:sz w:val="20"/>
          <w:szCs w:val="20"/>
        </w:rPr>
        <w:t xml:space="preserve"> о значении живой и неживой природы в жизни и хозяйственной деятельности человека;</w:t>
      </w:r>
    </w:p>
    <w:p w14:paraId="219BA4F0" w14:textId="60DF4E14" w:rsidR="00BC0634" w:rsidRPr="00F83DA3" w:rsidRDefault="00FC6664"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знает о положительном и отрицательном влиянии</w:t>
      </w:r>
      <w:r w:rsidR="00BC0634" w:rsidRPr="00F83DA3">
        <w:rPr>
          <w:rFonts w:ascii="Times New Roman" w:hAnsi="Times New Roman" w:cs="Times New Roman"/>
          <w:sz w:val="20"/>
          <w:szCs w:val="20"/>
        </w:rPr>
        <w:t xml:space="preserve"> человека на окружающий мир;</w:t>
      </w:r>
    </w:p>
    <w:p w14:paraId="260B59C1" w14:textId="649132FB" w:rsidR="00BC0634" w:rsidRPr="00F83DA3" w:rsidRDefault="0015683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*знает о том, как</w:t>
      </w:r>
      <w:r w:rsidR="00BC0634" w:rsidRPr="00F83DA3">
        <w:rPr>
          <w:rFonts w:ascii="Times New Roman" w:hAnsi="Times New Roman" w:cs="Times New Roman"/>
          <w:sz w:val="20"/>
          <w:szCs w:val="20"/>
        </w:rPr>
        <w:t xml:space="preserve"> сохранять окружающий мир природы</w:t>
      </w:r>
      <w:r w:rsidR="00FC6664" w:rsidRPr="00F83DA3">
        <w:rPr>
          <w:rFonts w:ascii="Times New Roman" w:hAnsi="Times New Roman" w:cs="Times New Roman"/>
          <w:sz w:val="20"/>
          <w:szCs w:val="20"/>
        </w:rPr>
        <w:t xml:space="preserve"> и жел</w:t>
      </w:r>
      <w:r w:rsidRPr="00F83DA3">
        <w:rPr>
          <w:rFonts w:ascii="Times New Roman" w:hAnsi="Times New Roman" w:cs="Times New Roman"/>
          <w:sz w:val="20"/>
          <w:szCs w:val="20"/>
        </w:rPr>
        <w:t>ании</w:t>
      </w:r>
      <w:r w:rsidR="00FC6664" w:rsidRPr="00F83DA3">
        <w:rPr>
          <w:rFonts w:ascii="Times New Roman" w:hAnsi="Times New Roman" w:cs="Times New Roman"/>
          <w:sz w:val="20"/>
          <w:szCs w:val="20"/>
        </w:rPr>
        <w:t xml:space="preserve"> приумножать ее богатства.</w:t>
      </w:r>
    </w:p>
    <w:p w14:paraId="16F704CB" w14:textId="77777777" w:rsidR="00BC0634" w:rsidRPr="00F83DA3" w:rsidRDefault="00BC0634" w:rsidP="00CD7DF9">
      <w:pPr>
        <w:spacing w:after="0" w:line="240" w:lineRule="auto"/>
        <w:jc w:val="both"/>
        <w:rPr>
          <w:rFonts w:ascii="Times New Roman" w:hAnsi="Times New Roman" w:cs="Times New Roman"/>
          <w:sz w:val="20"/>
          <w:szCs w:val="20"/>
        </w:rPr>
      </w:pPr>
    </w:p>
    <w:p w14:paraId="1D7FADF9" w14:textId="2EF90D6C" w:rsidR="00BC0634" w:rsidRPr="00F83DA3" w:rsidRDefault="00FC6664"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5.Программа «Цветные ладошки», Автор: И.А. Лыкова- Москва,2008</w:t>
      </w:r>
    </w:p>
    <w:p w14:paraId="0BBB1657" w14:textId="77777777" w:rsidR="00B53FAE" w:rsidRPr="00F83DA3" w:rsidRDefault="00B53FAE" w:rsidP="00B53FAE">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b/>
          <w:color w:val="FF0000"/>
          <w:sz w:val="20"/>
          <w:szCs w:val="20"/>
        </w:rPr>
        <w:t>*</w:t>
      </w:r>
      <w:r w:rsidRPr="00F83DA3">
        <w:rPr>
          <w:rFonts w:ascii="Times New Roman" w:hAnsi="Times New Roman" w:cs="Times New Roman"/>
          <w:color w:val="FF0000"/>
          <w:sz w:val="20"/>
          <w:szCs w:val="20"/>
        </w:rPr>
        <w:t xml:space="preserve">владеют навыками художественной выразительности (технические приемы). </w:t>
      </w:r>
    </w:p>
    <w:p w14:paraId="65A60557" w14:textId="7E4F8A1F" w:rsidR="00727250" w:rsidRPr="00F83DA3" w:rsidRDefault="00727250"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w:t>
      </w:r>
      <w:r w:rsidR="00156830" w:rsidRPr="00F83DA3">
        <w:rPr>
          <w:rFonts w:ascii="Times New Roman" w:hAnsi="Times New Roman" w:cs="Times New Roman"/>
          <w:sz w:val="20"/>
          <w:szCs w:val="20"/>
        </w:rPr>
        <w:t>у детей сформированы эстетическое</w:t>
      </w:r>
      <w:r w:rsidRPr="00F83DA3">
        <w:rPr>
          <w:rFonts w:ascii="Times New Roman" w:hAnsi="Times New Roman" w:cs="Times New Roman"/>
          <w:sz w:val="20"/>
          <w:szCs w:val="20"/>
        </w:rPr>
        <w:t xml:space="preserve"> отн</w:t>
      </w:r>
      <w:r w:rsidR="00156830" w:rsidRPr="00F83DA3">
        <w:rPr>
          <w:rFonts w:ascii="Times New Roman" w:hAnsi="Times New Roman" w:cs="Times New Roman"/>
          <w:sz w:val="20"/>
          <w:szCs w:val="20"/>
        </w:rPr>
        <w:t>ошение и художественно-творческие способности</w:t>
      </w:r>
      <w:r w:rsidRPr="00F83DA3">
        <w:rPr>
          <w:rFonts w:ascii="Times New Roman" w:hAnsi="Times New Roman" w:cs="Times New Roman"/>
          <w:sz w:val="20"/>
          <w:szCs w:val="20"/>
        </w:rPr>
        <w:t xml:space="preserve"> </w:t>
      </w:r>
      <w:r w:rsidR="00156830" w:rsidRPr="00F83DA3">
        <w:rPr>
          <w:rFonts w:ascii="Times New Roman" w:hAnsi="Times New Roman" w:cs="Times New Roman"/>
          <w:sz w:val="20"/>
          <w:szCs w:val="20"/>
        </w:rPr>
        <w:t>в изобразительной деятельности;</w:t>
      </w:r>
    </w:p>
    <w:p w14:paraId="1B5FF9CD" w14:textId="58ABAF7C" w:rsidR="00727250" w:rsidRPr="00F83DA3" w:rsidRDefault="00B53FA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*умеют свободно экспериментировать</w:t>
      </w:r>
      <w:r w:rsidR="00727250" w:rsidRPr="00F83DA3">
        <w:rPr>
          <w:rFonts w:ascii="Times New Roman" w:hAnsi="Times New Roman" w:cs="Times New Roman"/>
          <w:sz w:val="20"/>
          <w:szCs w:val="20"/>
        </w:rPr>
        <w:t xml:space="preserve"> с художественными материалами и инструментами. </w:t>
      </w:r>
    </w:p>
    <w:p w14:paraId="4BFEFA33" w14:textId="44506707" w:rsidR="00727250" w:rsidRPr="00F83DA3" w:rsidRDefault="00F770F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lastRenderedPageBreak/>
        <w:t>*</w:t>
      </w:r>
      <w:r w:rsidR="00B53FAE" w:rsidRPr="00F83DA3">
        <w:rPr>
          <w:rFonts w:ascii="Times New Roman" w:hAnsi="Times New Roman" w:cs="Times New Roman"/>
          <w:sz w:val="20"/>
          <w:szCs w:val="20"/>
        </w:rPr>
        <w:t xml:space="preserve">знакомы </w:t>
      </w:r>
      <w:r w:rsidR="00727250" w:rsidRPr="00F83DA3">
        <w:rPr>
          <w:rFonts w:ascii="Times New Roman" w:hAnsi="Times New Roman" w:cs="Times New Roman"/>
          <w:sz w:val="20"/>
          <w:szCs w:val="20"/>
        </w:rPr>
        <w:t xml:space="preserve">с универсальным «языком» искусства - средствами художественно-образной выразительности. </w:t>
      </w:r>
    </w:p>
    <w:p w14:paraId="2384BB1B" w14:textId="77777777" w:rsidR="00FC6664" w:rsidRPr="00F83DA3" w:rsidRDefault="00FC6664" w:rsidP="00CD7DF9">
      <w:pPr>
        <w:spacing w:after="0" w:line="240" w:lineRule="auto"/>
        <w:jc w:val="both"/>
        <w:rPr>
          <w:rFonts w:ascii="Times New Roman" w:hAnsi="Times New Roman" w:cs="Times New Roman"/>
          <w:sz w:val="20"/>
          <w:szCs w:val="20"/>
        </w:rPr>
      </w:pPr>
    </w:p>
    <w:p w14:paraId="360AD09A" w14:textId="1D00C905" w:rsidR="00FC6664" w:rsidRPr="00F83DA3" w:rsidRDefault="00074057"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6.Программа «Конструирование и художественный труд в детском саду» Автор: Л. В. </w:t>
      </w:r>
      <w:proofErr w:type="spellStart"/>
      <w:r w:rsidRPr="00F83DA3">
        <w:rPr>
          <w:rFonts w:ascii="Times New Roman" w:hAnsi="Times New Roman" w:cs="Times New Roman"/>
          <w:i/>
          <w:sz w:val="20"/>
          <w:szCs w:val="20"/>
        </w:rPr>
        <w:t>Куцакова</w:t>
      </w:r>
      <w:proofErr w:type="spellEnd"/>
      <w:r w:rsidRPr="00F83DA3">
        <w:rPr>
          <w:rFonts w:ascii="Times New Roman" w:hAnsi="Times New Roman" w:cs="Times New Roman"/>
          <w:i/>
          <w:sz w:val="20"/>
          <w:szCs w:val="20"/>
        </w:rPr>
        <w:t xml:space="preserve"> – Москва, 2009</w:t>
      </w:r>
    </w:p>
    <w:p w14:paraId="1B9AE3F9" w14:textId="77777777" w:rsidR="00B53FAE" w:rsidRPr="00F83DA3" w:rsidRDefault="00B53FAE" w:rsidP="00B53FAE">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 xml:space="preserve">*способны создать индивидуальные и коллективные композиции. </w:t>
      </w:r>
    </w:p>
    <w:p w14:paraId="2FA7B061" w14:textId="77619C60" w:rsidR="000456EB" w:rsidRPr="00F83DA3" w:rsidRDefault="00074057" w:rsidP="00CD7DF9">
      <w:pPr>
        <w:spacing w:after="0" w:line="240" w:lineRule="auto"/>
        <w:jc w:val="both"/>
        <w:rPr>
          <w:rFonts w:ascii="Times New Roman" w:eastAsia="Calibri" w:hAnsi="Times New Roman" w:cs="Times New Roman"/>
          <w:sz w:val="20"/>
          <w:szCs w:val="20"/>
        </w:rPr>
      </w:pPr>
      <w:r w:rsidRPr="00F83DA3">
        <w:rPr>
          <w:rFonts w:ascii="Times New Roman" w:eastAsia="Calibri" w:hAnsi="Times New Roman" w:cs="Times New Roman"/>
          <w:bCs/>
          <w:sz w:val="20"/>
          <w:szCs w:val="20"/>
          <w:bdr w:val="none" w:sz="0" w:space="0" w:color="auto" w:frame="1"/>
        </w:rPr>
        <w:t>*</w:t>
      </w:r>
      <w:r w:rsidR="00B53FAE" w:rsidRPr="00F83DA3">
        <w:rPr>
          <w:rFonts w:ascii="Times New Roman" w:eastAsia="Calibri" w:hAnsi="Times New Roman" w:cs="Times New Roman"/>
          <w:bCs/>
          <w:sz w:val="20"/>
          <w:szCs w:val="20"/>
          <w:bdr w:val="none" w:sz="0" w:space="0" w:color="auto" w:frame="1"/>
        </w:rPr>
        <w:t>дети проявляют</w:t>
      </w:r>
      <w:r w:rsidRPr="00F83DA3">
        <w:rPr>
          <w:rFonts w:ascii="Times New Roman" w:eastAsia="Calibri" w:hAnsi="Times New Roman" w:cs="Times New Roman"/>
          <w:sz w:val="20"/>
          <w:szCs w:val="20"/>
        </w:rPr>
        <w:t> творчески</w:t>
      </w:r>
      <w:r w:rsidR="00B53FAE" w:rsidRPr="00F83DA3">
        <w:rPr>
          <w:rFonts w:ascii="Times New Roman" w:eastAsia="Calibri" w:hAnsi="Times New Roman" w:cs="Times New Roman"/>
          <w:sz w:val="20"/>
          <w:szCs w:val="20"/>
        </w:rPr>
        <w:t xml:space="preserve">е способности </w:t>
      </w:r>
      <w:r w:rsidR="000456EB" w:rsidRPr="00F83DA3">
        <w:rPr>
          <w:rFonts w:ascii="Times New Roman" w:hAnsi="Times New Roman" w:cs="Times New Roman"/>
          <w:sz w:val="20"/>
          <w:szCs w:val="20"/>
        </w:rPr>
        <w:t>через конструирование и художественный труд</w:t>
      </w:r>
      <w:r w:rsidR="000456EB" w:rsidRPr="00F83DA3">
        <w:rPr>
          <w:rFonts w:ascii="Times New Roman" w:eastAsia="Calibri" w:hAnsi="Times New Roman" w:cs="Times New Roman"/>
          <w:sz w:val="20"/>
          <w:szCs w:val="20"/>
        </w:rPr>
        <w:t xml:space="preserve">; </w:t>
      </w:r>
    </w:p>
    <w:p w14:paraId="41DB8B73" w14:textId="219F1C7A" w:rsidR="00401156" w:rsidRPr="00F83DA3" w:rsidRDefault="000456EB" w:rsidP="00CD7DF9">
      <w:pPr>
        <w:spacing w:after="0" w:line="240" w:lineRule="auto"/>
        <w:jc w:val="both"/>
        <w:rPr>
          <w:rFonts w:ascii="Times New Roman" w:eastAsia="Calibri" w:hAnsi="Times New Roman" w:cs="Times New Roman"/>
          <w:sz w:val="20"/>
          <w:szCs w:val="20"/>
        </w:rPr>
      </w:pPr>
      <w:r w:rsidRPr="00F83DA3">
        <w:rPr>
          <w:rFonts w:ascii="Times New Roman" w:hAnsi="Times New Roman" w:cs="Times New Roman"/>
          <w:sz w:val="20"/>
          <w:szCs w:val="20"/>
        </w:rPr>
        <w:t>*</w:t>
      </w:r>
      <w:r w:rsidR="00B53FAE" w:rsidRPr="00F83DA3">
        <w:rPr>
          <w:rFonts w:ascii="Times New Roman" w:eastAsia="Times New Roman" w:hAnsi="Times New Roman" w:cs="Times New Roman"/>
          <w:sz w:val="20"/>
          <w:szCs w:val="20"/>
          <w:lang w:eastAsia="ru-RU"/>
        </w:rPr>
        <w:t>накоплен</w:t>
      </w:r>
      <w:r w:rsidRPr="00F83DA3">
        <w:rPr>
          <w:rFonts w:ascii="Times New Roman" w:eastAsia="Calibri" w:hAnsi="Times New Roman" w:cs="Times New Roman"/>
          <w:sz w:val="20"/>
          <w:szCs w:val="20"/>
        </w:rPr>
        <w:t xml:space="preserve"> констр</w:t>
      </w:r>
      <w:r w:rsidR="00B53FAE" w:rsidRPr="00F83DA3">
        <w:rPr>
          <w:rFonts w:ascii="Times New Roman" w:eastAsia="Calibri" w:hAnsi="Times New Roman" w:cs="Times New Roman"/>
          <w:sz w:val="20"/>
          <w:szCs w:val="20"/>
        </w:rPr>
        <w:t>укторский</w:t>
      </w:r>
      <w:r w:rsidR="00E670D6" w:rsidRPr="00F83DA3">
        <w:rPr>
          <w:rFonts w:ascii="Times New Roman" w:eastAsia="Calibri" w:hAnsi="Times New Roman" w:cs="Times New Roman"/>
          <w:sz w:val="20"/>
          <w:szCs w:val="20"/>
        </w:rPr>
        <w:t xml:space="preserve"> и художес</w:t>
      </w:r>
      <w:r w:rsidR="00B53FAE" w:rsidRPr="00F83DA3">
        <w:rPr>
          <w:rFonts w:ascii="Times New Roman" w:eastAsia="Calibri" w:hAnsi="Times New Roman" w:cs="Times New Roman"/>
          <w:sz w:val="20"/>
          <w:szCs w:val="20"/>
        </w:rPr>
        <w:t>твенный опыт у</w:t>
      </w:r>
      <w:r w:rsidR="00E670D6" w:rsidRPr="00F83DA3">
        <w:rPr>
          <w:rFonts w:ascii="Times New Roman" w:eastAsia="Calibri" w:hAnsi="Times New Roman" w:cs="Times New Roman"/>
          <w:sz w:val="20"/>
          <w:szCs w:val="20"/>
        </w:rPr>
        <w:t xml:space="preserve"> </w:t>
      </w:r>
      <w:r w:rsidR="00401156" w:rsidRPr="00F83DA3">
        <w:rPr>
          <w:rFonts w:ascii="Times New Roman" w:eastAsia="Calibri" w:hAnsi="Times New Roman" w:cs="Times New Roman"/>
          <w:sz w:val="20"/>
          <w:szCs w:val="20"/>
        </w:rPr>
        <w:t>дошкольников;</w:t>
      </w:r>
      <w:r w:rsidRPr="00F83DA3">
        <w:rPr>
          <w:rFonts w:ascii="Times New Roman" w:eastAsia="Calibri" w:hAnsi="Times New Roman" w:cs="Times New Roman"/>
          <w:sz w:val="20"/>
          <w:szCs w:val="20"/>
        </w:rPr>
        <w:t xml:space="preserve"> </w:t>
      </w:r>
    </w:p>
    <w:p w14:paraId="68861508" w14:textId="3D91263B" w:rsidR="000456EB" w:rsidRPr="00F83DA3" w:rsidRDefault="00B53FAE" w:rsidP="00CD7DF9">
      <w:pPr>
        <w:spacing w:after="0" w:line="240" w:lineRule="auto"/>
        <w:jc w:val="both"/>
        <w:rPr>
          <w:rFonts w:ascii="Times New Roman" w:hAnsi="Times New Roman" w:cs="Times New Roman"/>
          <w:b/>
          <w:sz w:val="20"/>
          <w:szCs w:val="20"/>
        </w:rPr>
      </w:pPr>
      <w:r w:rsidRPr="00F83DA3">
        <w:rPr>
          <w:rFonts w:ascii="Times New Roman" w:eastAsia="Calibri" w:hAnsi="Times New Roman" w:cs="Times New Roman"/>
          <w:sz w:val="20"/>
          <w:szCs w:val="20"/>
        </w:rPr>
        <w:t>*дети имеют</w:t>
      </w:r>
      <w:r w:rsidR="000456EB" w:rsidRPr="00F83DA3">
        <w:rPr>
          <w:rFonts w:ascii="Times New Roman" w:eastAsia="Calibri" w:hAnsi="Times New Roman" w:cs="Times New Roman"/>
          <w:sz w:val="20"/>
          <w:szCs w:val="20"/>
        </w:rPr>
        <w:t xml:space="preserve"> возможность воплощать </w:t>
      </w:r>
      <w:r w:rsidRPr="00F83DA3">
        <w:rPr>
          <w:rFonts w:ascii="Times New Roman" w:eastAsia="Calibri" w:hAnsi="Times New Roman" w:cs="Times New Roman"/>
          <w:sz w:val="20"/>
          <w:szCs w:val="20"/>
        </w:rPr>
        <w:t>свои идеи</w:t>
      </w:r>
      <w:r w:rsidR="000456EB" w:rsidRPr="00F83DA3">
        <w:rPr>
          <w:rFonts w:ascii="Times New Roman" w:eastAsia="Calibri" w:hAnsi="Times New Roman" w:cs="Times New Roman"/>
          <w:sz w:val="20"/>
          <w:szCs w:val="20"/>
        </w:rPr>
        <w:t xml:space="preserve">, фантазии в постройках, </w:t>
      </w:r>
      <w:r w:rsidR="00401156" w:rsidRPr="00F83DA3">
        <w:rPr>
          <w:rFonts w:ascii="Times New Roman" w:eastAsia="Calibri" w:hAnsi="Times New Roman" w:cs="Times New Roman"/>
          <w:sz w:val="20"/>
          <w:szCs w:val="20"/>
        </w:rPr>
        <w:t>макетах, поделках;</w:t>
      </w:r>
    </w:p>
    <w:p w14:paraId="23E82B85" w14:textId="77777777" w:rsidR="00727250" w:rsidRPr="00F83DA3" w:rsidRDefault="00727250" w:rsidP="00CD7DF9">
      <w:pPr>
        <w:spacing w:after="0" w:line="240" w:lineRule="auto"/>
        <w:jc w:val="both"/>
        <w:rPr>
          <w:rFonts w:ascii="Times New Roman" w:hAnsi="Times New Roman" w:cs="Times New Roman"/>
          <w:sz w:val="20"/>
          <w:szCs w:val="20"/>
        </w:rPr>
      </w:pPr>
    </w:p>
    <w:p w14:paraId="33AF31F8" w14:textId="4E4C8AEC" w:rsidR="0053530E" w:rsidRPr="00F83DA3" w:rsidRDefault="0053530E"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7.Программа по танцевально-игровой гимнастике «</w:t>
      </w:r>
      <w:proofErr w:type="spellStart"/>
      <w:r w:rsidRPr="00F83DA3">
        <w:rPr>
          <w:rFonts w:ascii="Times New Roman" w:hAnsi="Times New Roman" w:cs="Times New Roman"/>
          <w:i/>
          <w:sz w:val="20"/>
          <w:szCs w:val="20"/>
        </w:rPr>
        <w:t>Са</w:t>
      </w:r>
      <w:proofErr w:type="spellEnd"/>
      <w:r w:rsidRPr="00F83DA3">
        <w:rPr>
          <w:rFonts w:ascii="Times New Roman" w:hAnsi="Times New Roman" w:cs="Times New Roman"/>
          <w:i/>
          <w:sz w:val="20"/>
          <w:szCs w:val="20"/>
        </w:rPr>
        <w:t>-Фи-</w:t>
      </w:r>
      <w:proofErr w:type="spellStart"/>
      <w:r w:rsidRPr="00F83DA3">
        <w:rPr>
          <w:rFonts w:ascii="Times New Roman" w:hAnsi="Times New Roman" w:cs="Times New Roman"/>
          <w:i/>
          <w:sz w:val="20"/>
          <w:szCs w:val="20"/>
        </w:rPr>
        <w:t>Дансе</w:t>
      </w:r>
      <w:proofErr w:type="spellEnd"/>
      <w:r w:rsidRPr="00F83DA3">
        <w:rPr>
          <w:rFonts w:ascii="Times New Roman" w:hAnsi="Times New Roman" w:cs="Times New Roman"/>
          <w:i/>
          <w:sz w:val="20"/>
          <w:szCs w:val="20"/>
        </w:rPr>
        <w:t xml:space="preserve">», Авторы: Ж.Е. </w:t>
      </w:r>
      <w:proofErr w:type="spellStart"/>
      <w:r w:rsidRPr="00F83DA3">
        <w:rPr>
          <w:rFonts w:ascii="Times New Roman" w:hAnsi="Times New Roman" w:cs="Times New Roman"/>
          <w:i/>
          <w:sz w:val="20"/>
          <w:szCs w:val="20"/>
        </w:rPr>
        <w:t>Фирилева</w:t>
      </w:r>
      <w:proofErr w:type="spellEnd"/>
      <w:r w:rsidRPr="00F83DA3">
        <w:rPr>
          <w:rFonts w:ascii="Times New Roman" w:hAnsi="Times New Roman" w:cs="Times New Roman"/>
          <w:i/>
          <w:sz w:val="20"/>
          <w:szCs w:val="20"/>
        </w:rPr>
        <w:t>, Е.Г. Сайкина– Москва,  2020</w:t>
      </w:r>
    </w:p>
    <w:p w14:paraId="3AD32F4D" w14:textId="48DB6CC2" w:rsidR="00B53FAE" w:rsidRPr="00F83DA3" w:rsidRDefault="00B53FAE" w:rsidP="00CD7DF9">
      <w:pPr>
        <w:spacing w:after="0" w:line="240" w:lineRule="auto"/>
        <w:jc w:val="both"/>
        <w:rPr>
          <w:rFonts w:ascii="Times New Roman" w:eastAsia="Times New Roman" w:hAnsi="Times New Roman" w:cs="Times New Roman"/>
          <w:color w:val="FF0000"/>
          <w:sz w:val="20"/>
          <w:szCs w:val="20"/>
          <w:lang w:eastAsia="ru-RU"/>
        </w:rPr>
      </w:pPr>
      <w:r w:rsidRPr="00F83DA3">
        <w:rPr>
          <w:rFonts w:ascii="Times New Roman" w:eastAsia="Times New Roman" w:hAnsi="Times New Roman" w:cs="Times New Roman"/>
          <w:color w:val="FF0000"/>
          <w:sz w:val="20"/>
          <w:szCs w:val="20"/>
          <w:lang w:eastAsia="ru-RU"/>
        </w:rPr>
        <w:t>*дети проявляют творчество в движениях</w:t>
      </w:r>
      <w:r w:rsidRPr="00F83DA3">
        <w:rPr>
          <w:rFonts w:ascii="Times New Roman" w:eastAsia="Times New Roman" w:hAnsi="Times New Roman" w:cs="Times New Roman"/>
          <w:sz w:val="20"/>
          <w:szCs w:val="20"/>
          <w:lang w:eastAsia="ru-RU"/>
        </w:rPr>
        <w:t xml:space="preserve"> </w:t>
      </w:r>
      <w:r w:rsidRPr="00F83DA3">
        <w:rPr>
          <w:rFonts w:ascii="Times New Roman" w:eastAsia="Times New Roman" w:hAnsi="Times New Roman" w:cs="Times New Roman"/>
          <w:color w:val="FF0000"/>
          <w:sz w:val="20"/>
          <w:szCs w:val="20"/>
          <w:lang w:eastAsia="ru-RU"/>
        </w:rPr>
        <w:t>под музыку;</w:t>
      </w:r>
    </w:p>
    <w:p w14:paraId="5F2B8B9D" w14:textId="6C736A14" w:rsidR="00E670D6" w:rsidRPr="00F83DA3" w:rsidRDefault="00B53FA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 xml:space="preserve">*владеют </w:t>
      </w:r>
      <w:r w:rsidR="0053530E" w:rsidRPr="00F83DA3">
        <w:rPr>
          <w:rFonts w:ascii="Times New Roman" w:eastAsia="Times New Roman" w:hAnsi="Times New Roman" w:cs="Times New Roman"/>
          <w:sz w:val="20"/>
          <w:szCs w:val="20"/>
          <w:lang w:eastAsia="ru-RU"/>
        </w:rPr>
        <w:t xml:space="preserve">средствами танцевально-игровой </w:t>
      </w:r>
      <w:r w:rsidR="00E670D6" w:rsidRPr="00F83DA3">
        <w:rPr>
          <w:rFonts w:ascii="Times New Roman" w:eastAsia="Times New Roman" w:hAnsi="Times New Roman" w:cs="Times New Roman"/>
          <w:sz w:val="20"/>
          <w:szCs w:val="20"/>
          <w:lang w:eastAsia="ru-RU"/>
        </w:rPr>
        <w:t>оптимизации роста и развития опорно-двигательного аппарата</w:t>
      </w:r>
      <w:r w:rsidRPr="00F83DA3">
        <w:rPr>
          <w:rFonts w:ascii="Times New Roman" w:eastAsia="Times New Roman" w:hAnsi="Times New Roman" w:cs="Times New Roman"/>
          <w:sz w:val="20"/>
          <w:szCs w:val="20"/>
          <w:lang w:eastAsia="ru-RU"/>
        </w:rPr>
        <w:t>;</w:t>
      </w:r>
    </w:p>
    <w:p w14:paraId="2A296F10" w14:textId="034993A9" w:rsidR="0053530E" w:rsidRPr="00F83DA3" w:rsidRDefault="00B53FA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*согласовывают движения с музыкой, с чувством</w:t>
      </w:r>
      <w:r w:rsidR="0053530E" w:rsidRPr="00F83DA3">
        <w:rPr>
          <w:rFonts w:ascii="Times New Roman" w:eastAsia="Times New Roman" w:hAnsi="Times New Roman" w:cs="Times New Roman"/>
          <w:sz w:val="20"/>
          <w:szCs w:val="20"/>
          <w:lang w:eastAsia="ru-RU"/>
        </w:rPr>
        <w:t xml:space="preserve"> рит</w:t>
      </w:r>
      <w:r w:rsidRPr="00F83DA3">
        <w:rPr>
          <w:rFonts w:ascii="Times New Roman" w:eastAsia="Times New Roman" w:hAnsi="Times New Roman" w:cs="Times New Roman"/>
          <w:sz w:val="20"/>
          <w:szCs w:val="20"/>
          <w:lang w:eastAsia="ru-RU"/>
        </w:rPr>
        <w:t xml:space="preserve">ма, </w:t>
      </w:r>
      <w:r w:rsidR="005238CE" w:rsidRPr="00F83DA3">
        <w:rPr>
          <w:rFonts w:ascii="Times New Roman" w:eastAsia="Times New Roman" w:hAnsi="Times New Roman" w:cs="Times New Roman"/>
          <w:sz w:val="20"/>
          <w:szCs w:val="20"/>
          <w:lang w:eastAsia="ru-RU"/>
        </w:rPr>
        <w:t xml:space="preserve">такта, </w:t>
      </w:r>
      <w:r w:rsidRPr="00F83DA3">
        <w:rPr>
          <w:rFonts w:ascii="Times New Roman" w:eastAsia="Times New Roman" w:hAnsi="Times New Roman" w:cs="Times New Roman"/>
          <w:sz w:val="20"/>
          <w:szCs w:val="20"/>
          <w:lang w:eastAsia="ru-RU"/>
        </w:rPr>
        <w:t>музыкального слуха, памяти и внимания</w:t>
      </w:r>
      <w:r w:rsidR="0053530E" w:rsidRPr="00F83DA3">
        <w:rPr>
          <w:rFonts w:ascii="Times New Roman" w:eastAsia="Times New Roman" w:hAnsi="Times New Roman" w:cs="Times New Roman"/>
          <w:sz w:val="20"/>
          <w:szCs w:val="20"/>
          <w:lang w:eastAsia="ru-RU"/>
        </w:rPr>
        <w:t>;</w:t>
      </w:r>
    </w:p>
    <w:p w14:paraId="12968FCF" w14:textId="27F53388" w:rsidR="0053530E" w:rsidRPr="00F83DA3" w:rsidRDefault="00E670D6"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w:t>
      </w:r>
      <w:r w:rsidR="005238CE" w:rsidRPr="00F83DA3">
        <w:rPr>
          <w:rFonts w:ascii="Times New Roman" w:eastAsia="Times New Roman" w:hAnsi="Times New Roman" w:cs="Times New Roman"/>
          <w:sz w:val="20"/>
          <w:szCs w:val="20"/>
          <w:lang w:eastAsia="ru-RU"/>
        </w:rPr>
        <w:t>используют средства</w:t>
      </w:r>
      <w:r w:rsidR="0053530E" w:rsidRPr="00F83DA3">
        <w:rPr>
          <w:rFonts w:ascii="Times New Roman" w:eastAsia="Times New Roman" w:hAnsi="Times New Roman" w:cs="Times New Roman"/>
          <w:sz w:val="20"/>
          <w:szCs w:val="20"/>
          <w:lang w:eastAsia="ru-RU"/>
        </w:rPr>
        <w:t xml:space="preserve"> выразительности, пластичности, грациозности и изящества </w:t>
      </w:r>
      <w:r w:rsidR="005238CE" w:rsidRPr="00F83DA3">
        <w:rPr>
          <w:rFonts w:ascii="Times New Roman" w:eastAsia="Times New Roman" w:hAnsi="Times New Roman" w:cs="Times New Roman"/>
          <w:sz w:val="20"/>
          <w:szCs w:val="20"/>
          <w:lang w:eastAsia="ru-RU"/>
        </w:rPr>
        <w:t>в танцевальных движениях</w:t>
      </w:r>
      <w:r w:rsidR="0053530E" w:rsidRPr="00F83DA3">
        <w:rPr>
          <w:rFonts w:ascii="Times New Roman" w:eastAsia="Times New Roman" w:hAnsi="Times New Roman" w:cs="Times New Roman"/>
          <w:sz w:val="20"/>
          <w:szCs w:val="20"/>
          <w:lang w:eastAsia="ru-RU"/>
        </w:rPr>
        <w:t>;</w:t>
      </w:r>
    </w:p>
    <w:p w14:paraId="7BC86F29" w14:textId="698A8CD4" w:rsidR="0053530E" w:rsidRPr="00F83DA3" w:rsidRDefault="00E670D6"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w:t>
      </w:r>
      <w:r w:rsidR="005238CE" w:rsidRPr="00F83DA3">
        <w:rPr>
          <w:rFonts w:ascii="Times New Roman" w:eastAsia="Times New Roman" w:hAnsi="Times New Roman" w:cs="Times New Roman"/>
          <w:sz w:val="20"/>
          <w:szCs w:val="20"/>
          <w:lang w:eastAsia="ru-RU"/>
        </w:rPr>
        <w:t>проявляют эмоциональное самовыражение</w:t>
      </w:r>
      <w:r w:rsidR="0053530E" w:rsidRPr="00F83DA3">
        <w:rPr>
          <w:rFonts w:ascii="Times New Roman" w:eastAsia="Times New Roman" w:hAnsi="Times New Roman" w:cs="Times New Roman"/>
          <w:sz w:val="20"/>
          <w:szCs w:val="20"/>
          <w:lang w:eastAsia="ru-RU"/>
        </w:rPr>
        <w:t xml:space="preserve">, </w:t>
      </w:r>
      <w:proofErr w:type="spellStart"/>
      <w:r w:rsidR="0053530E" w:rsidRPr="00F83DA3">
        <w:rPr>
          <w:rFonts w:ascii="Times New Roman" w:eastAsia="Times New Roman" w:hAnsi="Times New Roman" w:cs="Times New Roman"/>
          <w:sz w:val="20"/>
          <w:szCs w:val="20"/>
          <w:lang w:eastAsia="ru-RU"/>
        </w:rPr>
        <w:t>раскрепоще</w:t>
      </w:r>
      <w:r w:rsidR="005238CE" w:rsidRPr="00F83DA3">
        <w:rPr>
          <w:rFonts w:ascii="Times New Roman" w:eastAsia="Times New Roman" w:hAnsi="Times New Roman" w:cs="Times New Roman"/>
          <w:sz w:val="20"/>
          <w:szCs w:val="20"/>
          <w:lang w:eastAsia="ru-RU"/>
        </w:rPr>
        <w:t>нность</w:t>
      </w:r>
      <w:proofErr w:type="spellEnd"/>
      <w:r w:rsidR="005238CE" w:rsidRPr="00F83DA3">
        <w:rPr>
          <w:rFonts w:ascii="Times New Roman" w:eastAsia="Times New Roman" w:hAnsi="Times New Roman" w:cs="Times New Roman"/>
          <w:sz w:val="20"/>
          <w:szCs w:val="20"/>
          <w:lang w:eastAsia="ru-RU"/>
        </w:rPr>
        <w:t xml:space="preserve"> и творчество</w:t>
      </w:r>
      <w:r w:rsidRPr="00F83DA3">
        <w:rPr>
          <w:rFonts w:ascii="Times New Roman" w:eastAsia="Times New Roman" w:hAnsi="Times New Roman" w:cs="Times New Roman"/>
          <w:sz w:val="20"/>
          <w:szCs w:val="20"/>
          <w:lang w:eastAsia="ru-RU"/>
        </w:rPr>
        <w:t xml:space="preserve"> в движениях.</w:t>
      </w:r>
    </w:p>
    <w:p w14:paraId="0CFDDBDA" w14:textId="77777777" w:rsidR="0053530E" w:rsidRPr="00F83DA3" w:rsidRDefault="0053530E" w:rsidP="00CD7DF9">
      <w:pPr>
        <w:spacing w:after="0" w:line="240" w:lineRule="auto"/>
        <w:jc w:val="both"/>
        <w:rPr>
          <w:rFonts w:ascii="Times New Roman" w:hAnsi="Times New Roman" w:cs="Times New Roman"/>
          <w:b/>
          <w:sz w:val="20"/>
          <w:szCs w:val="20"/>
        </w:rPr>
      </w:pPr>
    </w:p>
    <w:p w14:paraId="1AB7221F" w14:textId="1DE74C0F" w:rsidR="00E670D6" w:rsidRPr="00F83DA3" w:rsidRDefault="00013D18" w:rsidP="00CD7DF9">
      <w:pPr>
        <w:spacing w:after="0" w:line="240" w:lineRule="auto"/>
        <w:jc w:val="both"/>
        <w:rPr>
          <w:rFonts w:ascii="Times New Roman" w:eastAsia="Times New Roman" w:hAnsi="Times New Roman" w:cs="Times New Roman"/>
          <w:i/>
          <w:sz w:val="20"/>
          <w:szCs w:val="20"/>
          <w:lang w:eastAsia="ru-RU"/>
        </w:rPr>
      </w:pPr>
      <w:r w:rsidRPr="00F83DA3">
        <w:rPr>
          <w:rFonts w:ascii="Times New Roman" w:eastAsia="Times New Roman" w:hAnsi="Times New Roman" w:cs="Times New Roman"/>
          <w:i/>
          <w:sz w:val="20"/>
          <w:szCs w:val="20"/>
          <w:lang w:eastAsia="ru-RU"/>
        </w:rPr>
        <w:t>8</w:t>
      </w:r>
      <w:r w:rsidR="00E670D6" w:rsidRPr="00F83DA3">
        <w:rPr>
          <w:rFonts w:ascii="Times New Roman" w:eastAsia="Times New Roman" w:hAnsi="Times New Roman" w:cs="Times New Roman"/>
          <w:i/>
          <w:sz w:val="20"/>
          <w:szCs w:val="20"/>
          <w:lang w:eastAsia="ru-RU"/>
        </w:rPr>
        <w:t>.Программа «Здравствуй!»  Автор: М.Л. Лазарев -</w:t>
      </w:r>
      <w:proofErr w:type="spellStart"/>
      <w:r w:rsidR="00E670D6" w:rsidRPr="00F83DA3">
        <w:rPr>
          <w:rFonts w:ascii="Times New Roman" w:eastAsia="Times New Roman" w:hAnsi="Times New Roman" w:cs="Times New Roman"/>
          <w:i/>
          <w:sz w:val="20"/>
          <w:szCs w:val="20"/>
          <w:lang w:eastAsia="ru-RU"/>
        </w:rPr>
        <w:t>М.:Мозаика-Синтез</w:t>
      </w:r>
      <w:proofErr w:type="spellEnd"/>
      <w:r w:rsidR="00E670D6" w:rsidRPr="00F83DA3">
        <w:rPr>
          <w:rFonts w:ascii="Times New Roman" w:eastAsia="Times New Roman" w:hAnsi="Times New Roman" w:cs="Times New Roman"/>
          <w:i/>
          <w:sz w:val="20"/>
          <w:szCs w:val="20"/>
          <w:lang w:eastAsia="ru-RU"/>
        </w:rPr>
        <w:t>, 2019</w:t>
      </w:r>
    </w:p>
    <w:p w14:paraId="4DB29DF4" w14:textId="09F484C1" w:rsidR="005238CE" w:rsidRPr="00F83DA3" w:rsidRDefault="005238CE" w:rsidP="005238CE">
      <w:pPr>
        <w:spacing w:after="0" w:line="240" w:lineRule="auto"/>
        <w:jc w:val="both"/>
        <w:rPr>
          <w:rFonts w:ascii="Times New Roman" w:hAnsi="Times New Roman" w:cs="Times New Roman"/>
          <w:color w:val="FF0000"/>
          <w:sz w:val="20"/>
          <w:szCs w:val="20"/>
        </w:rPr>
      </w:pPr>
      <w:r w:rsidRPr="00F83DA3">
        <w:rPr>
          <w:rFonts w:ascii="Times New Roman" w:eastAsia="Times New Roman" w:hAnsi="Times New Roman" w:cs="Times New Roman"/>
          <w:color w:val="FF0000"/>
          <w:sz w:val="20"/>
          <w:szCs w:val="20"/>
          <w:lang w:eastAsia="ru-RU"/>
        </w:rPr>
        <w:t xml:space="preserve">*знает </w:t>
      </w:r>
      <w:r w:rsidRPr="00F83DA3">
        <w:rPr>
          <w:rFonts w:ascii="Times New Roman" w:hAnsi="Times New Roman" w:cs="Times New Roman"/>
          <w:color w:val="FF0000"/>
          <w:sz w:val="20"/>
          <w:szCs w:val="20"/>
        </w:rPr>
        <w:t>правила безопасного поведения в движении, заботится о своем здоровье и здоровье окружающих;</w:t>
      </w:r>
    </w:p>
    <w:p w14:paraId="21CA3C51" w14:textId="3CD5FBE6" w:rsidR="00E670D6" w:rsidRPr="00F83DA3" w:rsidRDefault="005238C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b/>
          <w:sz w:val="20"/>
          <w:szCs w:val="20"/>
          <w:lang w:eastAsia="ru-RU"/>
        </w:rPr>
        <w:t>*</w:t>
      </w:r>
      <w:r w:rsidRPr="00F83DA3">
        <w:rPr>
          <w:rFonts w:ascii="Times New Roman" w:eastAsia="Times New Roman" w:hAnsi="Times New Roman" w:cs="Times New Roman"/>
          <w:sz w:val="20"/>
          <w:szCs w:val="20"/>
          <w:lang w:eastAsia="ru-RU"/>
        </w:rPr>
        <w:t>сформированы</w:t>
      </w:r>
      <w:r w:rsidRPr="00F83DA3">
        <w:rPr>
          <w:rFonts w:ascii="Times New Roman" w:eastAsia="Times New Roman" w:hAnsi="Times New Roman" w:cs="Times New Roman"/>
          <w:b/>
          <w:sz w:val="20"/>
          <w:szCs w:val="20"/>
          <w:lang w:eastAsia="ru-RU"/>
        </w:rPr>
        <w:t xml:space="preserve"> </w:t>
      </w:r>
      <w:r w:rsidRPr="00F83DA3">
        <w:rPr>
          <w:rFonts w:ascii="Times New Roman" w:eastAsia="Times New Roman" w:hAnsi="Times New Roman" w:cs="Times New Roman"/>
          <w:sz w:val="20"/>
          <w:szCs w:val="20"/>
          <w:lang w:eastAsia="ru-RU"/>
        </w:rPr>
        <w:t>мотивация</w:t>
      </w:r>
      <w:r w:rsidR="00E670D6" w:rsidRPr="00F83DA3">
        <w:rPr>
          <w:rFonts w:ascii="Times New Roman" w:eastAsia="Times New Roman" w:hAnsi="Times New Roman" w:cs="Times New Roman"/>
          <w:sz w:val="20"/>
          <w:szCs w:val="20"/>
          <w:lang w:eastAsia="ru-RU"/>
        </w:rPr>
        <w:t xml:space="preserve"> здоровья, </w:t>
      </w:r>
      <w:r w:rsidRPr="00F83DA3">
        <w:rPr>
          <w:rFonts w:ascii="Times New Roman" w:eastAsia="Times New Roman" w:hAnsi="Times New Roman" w:cs="Times New Roman"/>
          <w:sz w:val="20"/>
          <w:szCs w:val="20"/>
          <w:lang w:eastAsia="ru-RU"/>
        </w:rPr>
        <w:t>поведенческие навыки</w:t>
      </w:r>
      <w:r w:rsidR="007775DE" w:rsidRPr="00F83DA3">
        <w:rPr>
          <w:rFonts w:ascii="Times New Roman" w:eastAsia="Times New Roman" w:hAnsi="Times New Roman" w:cs="Times New Roman"/>
          <w:sz w:val="20"/>
          <w:szCs w:val="20"/>
          <w:lang w:eastAsia="ru-RU"/>
        </w:rPr>
        <w:t xml:space="preserve"> здорового образа жизни, направленные на оздоровительную работу</w:t>
      </w:r>
      <w:r w:rsidRPr="00F83DA3">
        <w:rPr>
          <w:rFonts w:ascii="Times New Roman" w:eastAsia="Times New Roman" w:hAnsi="Times New Roman" w:cs="Times New Roman"/>
          <w:sz w:val="20"/>
          <w:szCs w:val="20"/>
          <w:lang w:eastAsia="ru-RU"/>
        </w:rPr>
        <w:t>;</w:t>
      </w:r>
    </w:p>
    <w:p w14:paraId="4EB117D6" w14:textId="57806149" w:rsidR="00013D18" w:rsidRPr="00F83DA3" w:rsidRDefault="00013D18"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hAnsi="Times New Roman" w:cs="Times New Roman"/>
          <w:sz w:val="20"/>
          <w:szCs w:val="20"/>
        </w:rPr>
        <w:t>*</w:t>
      </w:r>
      <w:r w:rsidR="005238CE" w:rsidRPr="00F83DA3">
        <w:rPr>
          <w:rFonts w:ascii="Times New Roman" w:eastAsia="Times New Roman" w:hAnsi="Times New Roman" w:cs="Times New Roman"/>
          <w:sz w:val="20"/>
          <w:szCs w:val="20"/>
          <w:lang w:eastAsia="ru-RU"/>
        </w:rPr>
        <w:t xml:space="preserve">владеет понятиями </w:t>
      </w:r>
      <w:r w:rsidRPr="00F83DA3">
        <w:rPr>
          <w:rFonts w:ascii="Times New Roman" w:eastAsia="Times New Roman" w:hAnsi="Times New Roman" w:cs="Times New Roman"/>
          <w:sz w:val="20"/>
          <w:szCs w:val="20"/>
          <w:lang w:eastAsia="ru-RU"/>
        </w:rPr>
        <w:t>науки о здоровье-</w:t>
      </w:r>
      <w:proofErr w:type="spellStart"/>
      <w:r w:rsidRPr="00F83DA3">
        <w:rPr>
          <w:rFonts w:ascii="Times New Roman" w:eastAsia="Times New Roman" w:hAnsi="Times New Roman" w:cs="Times New Roman"/>
          <w:sz w:val="20"/>
          <w:szCs w:val="20"/>
          <w:lang w:eastAsia="ru-RU"/>
        </w:rPr>
        <w:t>валеологии</w:t>
      </w:r>
      <w:proofErr w:type="spellEnd"/>
      <w:r w:rsidRPr="00F83DA3">
        <w:rPr>
          <w:rFonts w:ascii="Times New Roman" w:eastAsia="Times New Roman" w:hAnsi="Times New Roman" w:cs="Times New Roman"/>
          <w:sz w:val="20"/>
          <w:szCs w:val="20"/>
          <w:lang w:eastAsia="ru-RU"/>
        </w:rPr>
        <w:t>;</w:t>
      </w:r>
    </w:p>
    <w:p w14:paraId="0F6AF398" w14:textId="3E0C434F" w:rsidR="00E670D6" w:rsidRPr="00F83DA3" w:rsidRDefault="005238CE" w:rsidP="00CD7DF9">
      <w:pPr>
        <w:spacing w:after="0" w:line="240" w:lineRule="auto"/>
        <w:jc w:val="both"/>
        <w:rPr>
          <w:rFonts w:ascii="Times New Roman" w:eastAsia="Times New Roman" w:hAnsi="Times New Roman" w:cs="Times New Roman"/>
          <w:sz w:val="20"/>
          <w:szCs w:val="20"/>
          <w:lang w:eastAsia="ru-RU"/>
        </w:rPr>
      </w:pPr>
      <w:r w:rsidRPr="00F83DA3">
        <w:rPr>
          <w:rFonts w:ascii="Times New Roman" w:eastAsia="Times New Roman" w:hAnsi="Times New Roman" w:cs="Times New Roman"/>
          <w:sz w:val="20"/>
          <w:szCs w:val="20"/>
          <w:lang w:eastAsia="ru-RU"/>
        </w:rPr>
        <w:t>*обогащает духовное здоровье, которое</w:t>
      </w:r>
      <w:r w:rsidR="00E670D6" w:rsidRPr="00F83DA3">
        <w:rPr>
          <w:rFonts w:ascii="Times New Roman" w:eastAsia="Times New Roman" w:hAnsi="Times New Roman" w:cs="Times New Roman"/>
          <w:sz w:val="20"/>
          <w:szCs w:val="20"/>
          <w:lang w:eastAsia="ru-RU"/>
        </w:rPr>
        <w:t xml:space="preserve"> включает народные праздники, активное слушание классической музыки, активное проживание музыкальных образовательных циклов.</w:t>
      </w:r>
    </w:p>
    <w:p w14:paraId="5AB324F4" w14:textId="77777777" w:rsidR="00E670D6" w:rsidRPr="00F83DA3" w:rsidRDefault="00E670D6" w:rsidP="00CD7DF9">
      <w:pPr>
        <w:spacing w:after="0" w:line="240" w:lineRule="auto"/>
        <w:jc w:val="both"/>
        <w:rPr>
          <w:rFonts w:ascii="Times New Roman" w:hAnsi="Times New Roman" w:cs="Times New Roman"/>
          <w:sz w:val="20"/>
          <w:szCs w:val="20"/>
        </w:rPr>
      </w:pPr>
    </w:p>
    <w:p w14:paraId="10CCC364" w14:textId="1AE1B905" w:rsidR="00013D18" w:rsidRPr="00F83DA3" w:rsidRDefault="00013D18"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9.Программа «Система патриотического воспитания в ДОУ» Е.Ю Александрова, </w:t>
      </w:r>
      <w:proofErr w:type="spellStart"/>
      <w:r w:rsidRPr="00F83DA3">
        <w:rPr>
          <w:rFonts w:ascii="Times New Roman" w:hAnsi="Times New Roman" w:cs="Times New Roman"/>
          <w:i/>
          <w:sz w:val="20"/>
          <w:szCs w:val="20"/>
        </w:rPr>
        <w:t>Е.П.Гордеева</w:t>
      </w:r>
      <w:proofErr w:type="spellEnd"/>
      <w:r w:rsidRPr="00F83DA3">
        <w:rPr>
          <w:rFonts w:ascii="Times New Roman" w:hAnsi="Times New Roman" w:cs="Times New Roman"/>
          <w:i/>
          <w:sz w:val="20"/>
          <w:szCs w:val="20"/>
        </w:rPr>
        <w:t>– Волгоград: Учитель, 2007</w:t>
      </w:r>
    </w:p>
    <w:p w14:paraId="7E523BF3" w14:textId="0E89FAD0" w:rsidR="005238CE" w:rsidRPr="00F83DA3" w:rsidRDefault="005238CE" w:rsidP="005238CE">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 xml:space="preserve">*проявляет первые чувства гражданственности и патриотизма; </w:t>
      </w:r>
    </w:p>
    <w:p w14:paraId="7AF48400" w14:textId="6085EC22" w:rsidR="00F770FE" w:rsidRPr="00F83DA3" w:rsidRDefault="005238CE"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*сформированы </w:t>
      </w:r>
      <w:r w:rsidR="00013D18" w:rsidRPr="00F83DA3">
        <w:rPr>
          <w:rFonts w:ascii="Times New Roman" w:hAnsi="Times New Roman" w:cs="Times New Roman"/>
          <w:sz w:val="20"/>
          <w:szCs w:val="20"/>
        </w:rPr>
        <w:t xml:space="preserve">чувство любви </w:t>
      </w:r>
      <w:r w:rsidR="00F770FE" w:rsidRPr="00F83DA3">
        <w:rPr>
          <w:rFonts w:ascii="Times New Roman" w:hAnsi="Times New Roman" w:cs="Times New Roman"/>
          <w:sz w:val="20"/>
          <w:szCs w:val="20"/>
        </w:rPr>
        <w:t xml:space="preserve">к родному дому, детскому саду, родной улице, </w:t>
      </w:r>
      <w:r w:rsidR="00013D18" w:rsidRPr="00F83DA3">
        <w:rPr>
          <w:rFonts w:ascii="Times New Roman" w:hAnsi="Times New Roman" w:cs="Times New Roman"/>
          <w:sz w:val="20"/>
          <w:szCs w:val="20"/>
        </w:rPr>
        <w:t>родному городу,</w:t>
      </w:r>
      <w:r w:rsidR="00F770FE" w:rsidRPr="00F83DA3">
        <w:rPr>
          <w:rFonts w:ascii="Times New Roman" w:hAnsi="Times New Roman" w:cs="Times New Roman"/>
          <w:sz w:val="20"/>
          <w:szCs w:val="20"/>
        </w:rPr>
        <w:t xml:space="preserve"> родной природе, к своей Родине;</w:t>
      </w:r>
      <w:r w:rsidR="00013D18" w:rsidRPr="00F83DA3">
        <w:rPr>
          <w:rFonts w:ascii="Times New Roman" w:hAnsi="Times New Roman" w:cs="Times New Roman"/>
          <w:sz w:val="20"/>
          <w:szCs w:val="20"/>
        </w:rPr>
        <w:t xml:space="preserve"> </w:t>
      </w:r>
    </w:p>
    <w:p w14:paraId="44A1E6F9" w14:textId="346B8CF7" w:rsidR="00D76049" w:rsidRPr="00F83DA3" w:rsidRDefault="00F770FE"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sz w:val="20"/>
          <w:szCs w:val="20"/>
        </w:rPr>
        <w:t>*</w:t>
      </w:r>
      <w:r w:rsidR="00D76049" w:rsidRPr="00F83DA3">
        <w:rPr>
          <w:rFonts w:ascii="Times New Roman" w:hAnsi="Times New Roman" w:cs="Times New Roman"/>
          <w:sz w:val="20"/>
          <w:szCs w:val="20"/>
        </w:rPr>
        <w:t>воспитаны черты характера, которые помогают ребенку</w:t>
      </w:r>
      <w:r w:rsidR="00013D18" w:rsidRPr="00F83DA3">
        <w:rPr>
          <w:rFonts w:ascii="Times New Roman" w:hAnsi="Times New Roman" w:cs="Times New Roman"/>
          <w:sz w:val="20"/>
          <w:szCs w:val="20"/>
        </w:rPr>
        <w:t xml:space="preserve"> стать ч</w:t>
      </w:r>
      <w:r w:rsidR="00D76049" w:rsidRPr="00F83DA3">
        <w:rPr>
          <w:rFonts w:ascii="Times New Roman" w:hAnsi="Times New Roman" w:cs="Times New Roman"/>
          <w:sz w:val="20"/>
          <w:szCs w:val="20"/>
        </w:rPr>
        <w:t>еловеком и гражданином общества.</w:t>
      </w:r>
    </w:p>
    <w:p w14:paraId="1226C08B" w14:textId="77777777" w:rsidR="00D76049" w:rsidRPr="00F83DA3" w:rsidRDefault="00D76049" w:rsidP="00CD7DF9">
      <w:pPr>
        <w:spacing w:after="0" w:line="240" w:lineRule="auto"/>
        <w:jc w:val="both"/>
        <w:rPr>
          <w:rFonts w:ascii="Times New Roman" w:hAnsi="Times New Roman" w:cs="Times New Roman"/>
          <w:i/>
          <w:sz w:val="20"/>
          <w:szCs w:val="20"/>
        </w:rPr>
      </w:pPr>
    </w:p>
    <w:p w14:paraId="72F1A9A6" w14:textId="3BC1EB26" w:rsidR="00B77CB6" w:rsidRPr="00F83DA3" w:rsidRDefault="00B77CB6" w:rsidP="00CD7DF9">
      <w:pPr>
        <w:spacing w:after="0" w:line="240" w:lineRule="auto"/>
        <w:jc w:val="both"/>
        <w:rPr>
          <w:rFonts w:ascii="Times New Roman" w:hAnsi="Times New Roman" w:cs="Times New Roman"/>
          <w:i/>
          <w:sz w:val="20"/>
          <w:szCs w:val="20"/>
        </w:rPr>
      </w:pPr>
      <w:r w:rsidRPr="00F83DA3">
        <w:rPr>
          <w:rFonts w:ascii="Times New Roman" w:hAnsi="Times New Roman" w:cs="Times New Roman"/>
          <w:i/>
          <w:sz w:val="20"/>
          <w:szCs w:val="20"/>
        </w:rPr>
        <w:t xml:space="preserve">10.Проект «Информационная безопасность детей дошкольников», </w:t>
      </w:r>
      <w:proofErr w:type="spellStart"/>
      <w:r w:rsidRPr="00F83DA3">
        <w:rPr>
          <w:rFonts w:ascii="Times New Roman" w:hAnsi="Times New Roman" w:cs="Times New Roman"/>
          <w:i/>
          <w:sz w:val="20"/>
          <w:szCs w:val="20"/>
        </w:rPr>
        <w:t>КоняхинаЕ.В</w:t>
      </w:r>
      <w:proofErr w:type="spellEnd"/>
      <w:r w:rsidRPr="00F83DA3">
        <w:rPr>
          <w:rFonts w:ascii="Times New Roman" w:hAnsi="Times New Roman" w:cs="Times New Roman"/>
          <w:i/>
          <w:sz w:val="20"/>
          <w:szCs w:val="20"/>
        </w:rPr>
        <w:t>.-Иркутск, 2019</w:t>
      </w:r>
    </w:p>
    <w:p w14:paraId="7502E035" w14:textId="02ED72EC" w:rsidR="00F770FE" w:rsidRPr="00F83DA3" w:rsidRDefault="00D76049" w:rsidP="00CD7DF9">
      <w:pPr>
        <w:spacing w:after="0" w:line="240" w:lineRule="auto"/>
        <w:jc w:val="both"/>
        <w:rPr>
          <w:rFonts w:ascii="Times New Roman" w:hAnsi="Times New Roman" w:cs="Times New Roman"/>
          <w:color w:val="FF0000"/>
          <w:sz w:val="20"/>
          <w:szCs w:val="20"/>
        </w:rPr>
      </w:pPr>
      <w:r w:rsidRPr="00F83DA3">
        <w:rPr>
          <w:rFonts w:ascii="Times New Roman" w:hAnsi="Times New Roman" w:cs="Times New Roman"/>
          <w:color w:val="FF0000"/>
          <w:sz w:val="20"/>
          <w:szCs w:val="20"/>
        </w:rPr>
        <w:t>*ориентируется в социуме, соблюдает правила безопасности в реальном и цифровом пространстве;</w:t>
      </w:r>
    </w:p>
    <w:p w14:paraId="72FFA86E" w14:textId="5ABD5A42" w:rsidR="00D76049" w:rsidRPr="00F83DA3" w:rsidRDefault="00D76049"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*ребенок владеет информацией, причиняющей вред здоровью и развитию;</w:t>
      </w:r>
    </w:p>
    <w:p w14:paraId="2E3E923D" w14:textId="3D607B9E" w:rsidR="00D76049" w:rsidRDefault="00D76049" w:rsidP="00CD7DF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*умеет пользоваться рекомендациями по безопасному взаимодействию с информационной средой.</w:t>
      </w:r>
    </w:p>
    <w:p w14:paraId="5F59E9A6" w14:textId="77777777" w:rsidR="00086FB5" w:rsidRDefault="00086FB5" w:rsidP="00CD7DF9">
      <w:pPr>
        <w:spacing w:after="0" w:line="240" w:lineRule="auto"/>
        <w:jc w:val="both"/>
        <w:rPr>
          <w:rFonts w:ascii="Times New Roman" w:hAnsi="Times New Roman" w:cs="Times New Roman"/>
          <w:sz w:val="20"/>
          <w:szCs w:val="20"/>
        </w:rPr>
      </w:pPr>
    </w:p>
    <w:p w14:paraId="3B46C02C" w14:textId="787E5974" w:rsidR="00086FB5" w:rsidRPr="00086FB5" w:rsidRDefault="00086FB5" w:rsidP="00086FB5">
      <w:pPr>
        <w:widowControl w:val="0"/>
        <w:suppressAutoHyphens/>
        <w:spacing w:after="0" w:line="240" w:lineRule="auto"/>
        <w:jc w:val="both"/>
        <w:rPr>
          <w:rFonts w:ascii="Times New Roman" w:eastAsia="Lucida Sans Unicode" w:hAnsi="Times New Roman" w:cs="Times New Roman"/>
          <w:i/>
          <w:color w:val="000000"/>
          <w:sz w:val="20"/>
          <w:szCs w:val="20"/>
          <w:lang w:bidi="en-US"/>
        </w:rPr>
      </w:pPr>
      <w:r>
        <w:rPr>
          <w:rFonts w:ascii="Times New Roman" w:eastAsia="Lucida Sans Unicode" w:hAnsi="Times New Roman" w:cs="Times New Roman"/>
          <w:i/>
          <w:color w:val="000000"/>
          <w:spacing w:val="-2"/>
          <w:sz w:val="20"/>
          <w:szCs w:val="20"/>
          <w:lang w:bidi="en-US"/>
        </w:rPr>
        <w:t>11</w:t>
      </w:r>
      <w:r w:rsidRPr="00086FB5">
        <w:rPr>
          <w:rFonts w:ascii="Times New Roman" w:eastAsia="Lucida Sans Unicode" w:hAnsi="Times New Roman" w:cs="Times New Roman"/>
          <w:i/>
          <w:color w:val="000000"/>
          <w:spacing w:val="-2"/>
          <w:sz w:val="20"/>
          <w:szCs w:val="20"/>
          <w:lang w:bidi="en-US"/>
        </w:rPr>
        <w:t>.</w:t>
      </w:r>
      <w:r w:rsidRPr="00086FB5">
        <w:rPr>
          <w:rFonts w:ascii="Times New Roman" w:eastAsia="Lucida Sans Unicode" w:hAnsi="Times New Roman" w:cs="Times New Roman"/>
          <w:i/>
          <w:color w:val="000000"/>
          <w:sz w:val="20"/>
          <w:szCs w:val="20"/>
          <w:lang w:bidi="en-US"/>
        </w:rPr>
        <w:t xml:space="preserve">Программа </w:t>
      </w:r>
      <w:r w:rsidRPr="00086FB5">
        <w:rPr>
          <w:rFonts w:ascii="Times New Roman" w:eastAsia="Lucida Sans Unicode" w:hAnsi="Times New Roman" w:cs="Times New Roman"/>
          <w:i/>
          <w:color w:val="000000"/>
          <w:sz w:val="20"/>
          <w:szCs w:val="20"/>
          <w:lang w:eastAsia="ru-RU"/>
        </w:rPr>
        <w:t xml:space="preserve">«Войди в мир игры»-учебно-методическое пособие/под ред. </w:t>
      </w:r>
      <w:proofErr w:type="spellStart"/>
      <w:r w:rsidRPr="00086FB5">
        <w:rPr>
          <w:rFonts w:ascii="Times New Roman" w:eastAsia="Lucida Sans Unicode" w:hAnsi="Times New Roman" w:cs="Times New Roman"/>
          <w:i/>
          <w:color w:val="000000"/>
          <w:sz w:val="20"/>
          <w:szCs w:val="20"/>
          <w:lang w:eastAsia="ru-RU"/>
        </w:rPr>
        <w:t>Н.Ю.Майданкиной</w:t>
      </w:r>
      <w:proofErr w:type="spellEnd"/>
      <w:r w:rsidRPr="00086FB5">
        <w:rPr>
          <w:rFonts w:ascii="Times New Roman" w:eastAsia="Lucida Sans Unicode" w:hAnsi="Times New Roman" w:cs="Times New Roman"/>
          <w:i/>
          <w:color w:val="000000"/>
          <w:sz w:val="20"/>
          <w:szCs w:val="20"/>
          <w:lang w:eastAsia="ru-RU"/>
        </w:rPr>
        <w:t xml:space="preserve">, Авторы: </w:t>
      </w:r>
      <w:proofErr w:type="spellStart"/>
      <w:r w:rsidRPr="00086FB5">
        <w:rPr>
          <w:rFonts w:ascii="Times New Roman" w:eastAsia="Lucida Sans Unicode" w:hAnsi="Times New Roman" w:cs="Times New Roman"/>
          <w:i/>
          <w:color w:val="000000"/>
          <w:sz w:val="20"/>
          <w:szCs w:val="20"/>
          <w:lang w:eastAsia="ru-RU"/>
        </w:rPr>
        <w:t>СтаравойтоваЕ.А</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ТрубачёваЕ.С</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ТузоваН.А</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ГораГ.</w:t>
      </w:r>
      <w:r>
        <w:rPr>
          <w:rFonts w:ascii="Times New Roman" w:eastAsia="Lucida Sans Unicode" w:hAnsi="Times New Roman" w:cs="Times New Roman"/>
          <w:i/>
          <w:color w:val="000000"/>
          <w:sz w:val="20"/>
          <w:szCs w:val="20"/>
          <w:lang w:eastAsia="ru-RU"/>
        </w:rPr>
        <w:t>А</w:t>
      </w:r>
      <w:proofErr w:type="spellEnd"/>
      <w:r>
        <w:rPr>
          <w:rFonts w:ascii="Times New Roman" w:eastAsia="Lucida Sans Unicode" w:hAnsi="Times New Roman" w:cs="Times New Roman"/>
          <w:i/>
          <w:color w:val="000000"/>
          <w:sz w:val="20"/>
          <w:szCs w:val="20"/>
          <w:lang w:eastAsia="ru-RU"/>
        </w:rPr>
        <w:t xml:space="preserve">. </w:t>
      </w:r>
      <w:proofErr w:type="spellStart"/>
      <w:r>
        <w:rPr>
          <w:rFonts w:ascii="Times New Roman" w:eastAsia="Lucida Sans Unicode" w:hAnsi="Times New Roman" w:cs="Times New Roman"/>
          <w:i/>
          <w:color w:val="000000"/>
          <w:sz w:val="20"/>
          <w:szCs w:val="20"/>
          <w:lang w:eastAsia="ru-RU"/>
        </w:rPr>
        <w:t>МартышкинаЛ.В</w:t>
      </w:r>
      <w:proofErr w:type="spellEnd"/>
      <w:r>
        <w:rPr>
          <w:rFonts w:ascii="Times New Roman" w:eastAsia="Lucida Sans Unicode" w:hAnsi="Times New Roman" w:cs="Times New Roman"/>
          <w:i/>
          <w:color w:val="000000"/>
          <w:sz w:val="20"/>
          <w:szCs w:val="20"/>
          <w:lang w:eastAsia="ru-RU"/>
        </w:rPr>
        <w:t>.  и др./УИПК ПРО, 2015</w:t>
      </w:r>
    </w:p>
    <w:p w14:paraId="58F08D1A" w14:textId="77777777" w:rsidR="00086FB5" w:rsidRPr="00086FB5" w:rsidRDefault="00086FB5" w:rsidP="00086FB5">
      <w:pPr>
        <w:pStyle w:val="af"/>
        <w:jc w:val="both"/>
        <w:rPr>
          <w:rFonts w:ascii="Times New Roman" w:hAnsi="Times New Roman" w:cs="Times New Roman"/>
          <w:color w:val="FF0000"/>
          <w:sz w:val="20"/>
          <w:szCs w:val="20"/>
          <w:lang w:eastAsia="ru-RU"/>
        </w:rPr>
      </w:pPr>
      <w:r w:rsidRPr="00086FB5">
        <w:rPr>
          <w:rFonts w:ascii="Times New Roman" w:hAnsi="Times New Roman" w:cs="Times New Roman"/>
          <w:color w:val="FF0000"/>
          <w:sz w:val="20"/>
          <w:szCs w:val="20"/>
          <w:lang w:eastAsia="ru-RU"/>
        </w:rPr>
        <w:t xml:space="preserve">*проявляют интерес к культурно-историческим  достопримечательностям населенного пункта, событиям социальной действительности. </w:t>
      </w:r>
    </w:p>
    <w:p w14:paraId="2B8A26C3" w14:textId="77777777" w:rsidR="00086FB5" w:rsidRPr="00F83DA3" w:rsidRDefault="00086FB5" w:rsidP="00086FB5">
      <w:pPr>
        <w:pStyle w:val="af"/>
        <w:jc w:val="both"/>
        <w:rPr>
          <w:rFonts w:ascii="Times New Roman" w:hAnsi="Times New Roman" w:cs="Times New Roman"/>
          <w:sz w:val="20"/>
          <w:szCs w:val="20"/>
          <w:lang w:eastAsia="ru-RU"/>
        </w:rPr>
      </w:pPr>
      <w:r w:rsidRPr="00F83DA3">
        <w:rPr>
          <w:rFonts w:ascii="Times New Roman" w:hAnsi="Times New Roman" w:cs="Times New Roman"/>
          <w:sz w:val="20"/>
          <w:szCs w:val="20"/>
          <w:lang w:eastAsia="ru-RU"/>
        </w:rPr>
        <w:t xml:space="preserve">*самостоятельно применяют полученные представления в игровой, художественно-творческой, коммуникативной деятельности, демонстрируя владение способами поведения, адекватными общественным нормам и ценностям. </w:t>
      </w:r>
    </w:p>
    <w:p w14:paraId="6DFDC301" w14:textId="77777777" w:rsidR="00086FB5" w:rsidRPr="00F83DA3" w:rsidRDefault="00086FB5" w:rsidP="00086FB5">
      <w:pPr>
        <w:pStyle w:val="af"/>
        <w:jc w:val="both"/>
        <w:rPr>
          <w:rFonts w:ascii="Times New Roman" w:hAnsi="Times New Roman" w:cs="Times New Roman"/>
          <w:sz w:val="20"/>
          <w:szCs w:val="20"/>
          <w:lang w:eastAsia="ru-RU"/>
        </w:rPr>
      </w:pPr>
      <w:r w:rsidRPr="00F83DA3">
        <w:rPr>
          <w:rFonts w:ascii="Times New Roman" w:hAnsi="Times New Roman" w:cs="Times New Roman"/>
          <w:sz w:val="20"/>
          <w:szCs w:val="20"/>
          <w:lang w:eastAsia="ru-RU"/>
        </w:rPr>
        <w:t xml:space="preserve">*проявляют готовность самостоятельно решать проблемные ситуации, связанные со взаимодействием с окружающими в различных видах деятельности,  </w:t>
      </w:r>
    </w:p>
    <w:p w14:paraId="3B2EF819" w14:textId="774DE183" w:rsidR="00086FB5" w:rsidRPr="00F83DA3" w:rsidRDefault="00086FB5" w:rsidP="00086FB5">
      <w:pPr>
        <w:pStyle w:val="af"/>
        <w:jc w:val="both"/>
        <w:rPr>
          <w:rFonts w:ascii="Times New Roman" w:hAnsi="Times New Roman" w:cs="Times New Roman"/>
          <w:b/>
          <w:color w:val="000000"/>
          <w:sz w:val="20"/>
          <w:szCs w:val="20"/>
          <w:lang w:eastAsia="ru-RU"/>
        </w:rPr>
      </w:pPr>
      <w:r w:rsidRPr="00F83DA3">
        <w:rPr>
          <w:rFonts w:ascii="Times New Roman" w:hAnsi="Times New Roman" w:cs="Times New Roman"/>
          <w:sz w:val="20"/>
          <w:szCs w:val="20"/>
          <w:lang w:eastAsia="ru-RU"/>
        </w:rPr>
        <w:t xml:space="preserve">*способны оценивать собственные действия и поступки и действия и поступки сверстников с позиций выполнения норм социальной культуры   </w:t>
      </w:r>
    </w:p>
    <w:p w14:paraId="0EE44A7B" w14:textId="77777777" w:rsidR="008F1161" w:rsidRPr="00F83DA3" w:rsidRDefault="008F1161" w:rsidP="00662C7D">
      <w:pPr>
        <w:spacing w:after="0" w:line="240" w:lineRule="auto"/>
        <w:rPr>
          <w:rFonts w:ascii="Times New Roman" w:hAnsi="Times New Roman" w:cs="Times New Roman"/>
          <w:sz w:val="20"/>
          <w:szCs w:val="20"/>
        </w:rPr>
      </w:pPr>
    </w:p>
    <w:p w14:paraId="6709FE03" w14:textId="4441F0B4" w:rsidR="008F1161" w:rsidRPr="00F83DA3" w:rsidRDefault="005823B6" w:rsidP="005823B6">
      <w:pPr>
        <w:pStyle w:val="a4"/>
        <w:spacing w:after="0" w:line="240" w:lineRule="auto"/>
        <w:ind w:left="720"/>
        <w:jc w:val="center"/>
        <w:rPr>
          <w:rFonts w:ascii="Times New Roman" w:hAnsi="Times New Roman" w:cs="Times New Roman"/>
          <w:b/>
          <w:sz w:val="20"/>
          <w:szCs w:val="20"/>
        </w:rPr>
      </w:pPr>
      <w:r>
        <w:rPr>
          <w:rFonts w:ascii="Times New Roman" w:hAnsi="Times New Roman" w:cs="Times New Roman"/>
          <w:b/>
          <w:sz w:val="20"/>
          <w:szCs w:val="20"/>
        </w:rPr>
        <w:t>1.6.</w:t>
      </w:r>
      <w:r w:rsidR="008F1161" w:rsidRPr="00F83DA3">
        <w:rPr>
          <w:rFonts w:ascii="Times New Roman" w:hAnsi="Times New Roman" w:cs="Times New Roman"/>
          <w:b/>
          <w:sz w:val="20"/>
          <w:szCs w:val="20"/>
        </w:rPr>
        <w:t>Педагогическая диагностика достижения планируемых результатов</w:t>
      </w:r>
    </w:p>
    <w:p w14:paraId="0562B52D" w14:textId="77777777" w:rsidR="008F1161" w:rsidRPr="00F83DA3" w:rsidRDefault="008F1161" w:rsidP="00662C7D">
      <w:pPr>
        <w:spacing w:after="0" w:line="240" w:lineRule="auto"/>
        <w:rPr>
          <w:rFonts w:ascii="Times New Roman" w:hAnsi="Times New Roman" w:cs="Times New Roman"/>
          <w:sz w:val="20"/>
          <w:szCs w:val="20"/>
        </w:rPr>
      </w:pPr>
    </w:p>
    <w:p w14:paraId="36CD2B08" w14:textId="39733005"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Педагогическая диагностика достижений планируемых результатов направлена на изучение </w:t>
      </w:r>
      <w:proofErr w:type="spellStart"/>
      <w:r w:rsidR="00C30798" w:rsidRPr="00F83DA3">
        <w:rPr>
          <w:rFonts w:ascii="Times New Roman" w:hAnsi="Times New Roman" w:cs="Times New Roman"/>
          <w:sz w:val="20"/>
          <w:szCs w:val="20"/>
        </w:rPr>
        <w:t>деятельностных</w:t>
      </w:r>
      <w:proofErr w:type="spellEnd"/>
      <w:r w:rsidR="00C30798" w:rsidRPr="00F83DA3">
        <w:rPr>
          <w:rFonts w:ascii="Times New Roman" w:hAnsi="Times New Roman" w:cs="Times New Roman"/>
          <w:sz w:val="20"/>
          <w:szCs w:val="20"/>
        </w:rPr>
        <w:t xml:space="preserve">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77F8A7C5" w14:textId="77777777" w:rsidR="00B075C9" w:rsidRPr="00F83DA3" w:rsidRDefault="00B075C9" w:rsidP="00D76049">
      <w:pPr>
        <w:spacing w:after="0" w:line="240" w:lineRule="auto"/>
        <w:jc w:val="both"/>
        <w:rPr>
          <w:rFonts w:ascii="Times New Roman" w:hAnsi="Times New Roman" w:cs="Times New Roman"/>
          <w:sz w:val="20"/>
          <w:szCs w:val="20"/>
        </w:rPr>
      </w:pPr>
    </w:p>
    <w:p w14:paraId="194936EA"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14:paraId="28CC7CB6" w14:textId="77777777" w:rsidR="00B075C9" w:rsidRPr="00F83DA3" w:rsidRDefault="00B075C9" w:rsidP="00D76049">
      <w:pPr>
        <w:spacing w:after="0" w:line="240" w:lineRule="auto"/>
        <w:jc w:val="both"/>
        <w:rPr>
          <w:rFonts w:ascii="Times New Roman" w:hAnsi="Times New Roman" w:cs="Times New Roman"/>
          <w:sz w:val="20"/>
          <w:szCs w:val="20"/>
        </w:rPr>
      </w:pPr>
    </w:p>
    <w:p w14:paraId="47D91374" w14:textId="1305FE92"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Специфика педагогической диагностики достижения планируемых образовательных результатов обусловлена следующими требованиями ФГОС ДО:</w:t>
      </w:r>
    </w:p>
    <w:p w14:paraId="6DCC31F6" w14:textId="77777777" w:rsidR="00C30798" w:rsidRPr="00F83DA3" w:rsidRDefault="00B075C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4DA5AEFD" w14:textId="77777777" w:rsidR="00C30798" w:rsidRPr="00F83DA3" w:rsidRDefault="00B075C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lastRenderedPageBreak/>
        <w:t xml:space="preserve">- </w:t>
      </w:r>
      <w:r w:rsidR="00C30798" w:rsidRPr="00F83DA3">
        <w:rPr>
          <w:rFonts w:ascii="Times New Roman" w:hAnsi="Times New Roman" w:cs="Times New Roman"/>
          <w:sz w:val="20"/>
          <w:szCs w:val="20"/>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68370D3A" w14:textId="77777777" w:rsidR="00C30798" w:rsidRPr="00F83DA3" w:rsidRDefault="00B075C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освоение Программы не сопровождается проведением промежуточных аттестаций и итоговой аттестации обучающихся6.</w:t>
      </w:r>
    </w:p>
    <w:p w14:paraId="23036ACD" w14:textId="77777777" w:rsidR="00B075C9" w:rsidRPr="00F83DA3" w:rsidRDefault="00B075C9" w:rsidP="00D76049">
      <w:pPr>
        <w:spacing w:after="0" w:line="240" w:lineRule="auto"/>
        <w:jc w:val="both"/>
        <w:rPr>
          <w:rFonts w:ascii="Times New Roman" w:hAnsi="Times New Roman" w:cs="Times New Roman"/>
          <w:sz w:val="20"/>
          <w:szCs w:val="20"/>
        </w:rPr>
      </w:pPr>
    </w:p>
    <w:p w14:paraId="5524F032" w14:textId="6803D6D7"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051F9113"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Результаты педагогической диагностики (мониторинга) могут использоваться исключительно для решения следующих образовательных задач:</w:t>
      </w:r>
    </w:p>
    <w:p w14:paraId="270D3063"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r w:rsidR="00A04EF7" w:rsidRPr="00F83DA3">
        <w:rPr>
          <w:rFonts w:ascii="Times New Roman" w:hAnsi="Times New Roman" w:cs="Times New Roman"/>
          <w:sz w:val="20"/>
          <w:szCs w:val="20"/>
        </w:rPr>
        <w:t>...</w:t>
      </w:r>
    </w:p>
    <w:p w14:paraId="40061F6E"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2) оптимизации работы с группой детей.</w:t>
      </w:r>
    </w:p>
    <w:p w14:paraId="45F09428" w14:textId="77777777" w:rsidR="00B075C9" w:rsidRPr="00F83DA3" w:rsidRDefault="00B075C9" w:rsidP="00D76049">
      <w:pPr>
        <w:spacing w:after="0" w:line="240" w:lineRule="auto"/>
        <w:jc w:val="both"/>
        <w:rPr>
          <w:rFonts w:ascii="Times New Roman" w:hAnsi="Times New Roman" w:cs="Times New Roman"/>
          <w:sz w:val="20"/>
          <w:szCs w:val="20"/>
        </w:rPr>
      </w:pPr>
    </w:p>
    <w:p w14:paraId="39708A2A" w14:textId="7655F1F5"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172F42" w:rsidRPr="00F83DA3">
        <w:rPr>
          <w:rFonts w:ascii="Times New Roman" w:hAnsi="Times New Roman" w:cs="Times New Roman"/>
          <w:sz w:val="20"/>
          <w:szCs w:val="20"/>
        </w:rPr>
        <w:t>Педагогическая ди</w:t>
      </w:r>
      <w:r w:rsidR="00320B68" w:rsidRPr="00F83DA3">
        <w:rPr>
          <w:rFonts w:ascii="Times New Roman" w:hAnsi="Times New Roman" w:cs="Times New Roman"/>
          <w:sz w:val="20"/>
          <w:szCs w:val="20"/>
        </w:rPr>
        <w:t>а</w:t>
      </w:r>
      <w:r w:rsidR="00172F42" w:rsidRPr="00F83DA3">
        <w:rPr>
          <w:rFonts w:ascii="Times New Roman" w:hAnsi="Times New Roman" w:cs="Times New Roman"/>
          <w:sz w:val="20"/>
          <w:szCs w:val="20"/>
        </w:rPr>
        <w:t>гностика проводится в два этапа:</w:t>
      </w:r>
      <w:r w:rsidR="00C30798" w:rsidRPr="00F83DA3">
        <w:rPr>
          <w:rFonts w:ascii="Times New Roman" w:hAnsi="Times New Roman" w:cs="Times New Roman"/>
          <w:sz w:val="20"/>
          <w:szCs w:val="20"/>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2D71399C" w14:textId="77777777" w:rsidR="00C30798" w:rsidRPr="00F83DA3" w:rsidRDefault="00C30798"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Педагогическая диагностика индивидуального развития детей проводится педагогом в произвольной форме на основе </w:t>
      </w:r>
      <w:proofErr w:type="spellStart"/>
      <w:r w:rsidRPr="00F83DA3">
        <w:rPr>
          <w:rFonts w:ascii="Times New Roman" w:hAnsi="Times New Roman" w:cs="Times New Roman"/>
          <w:sz w:val="20"/>
          <w:szCs w:val="20"/>
        </w:rPr>
        <w:t>малоформализованных</w:t>
      </w:r>
      <w:proofErr w:type="spellEnd"/>
      <w:r w:rsidRPr="00F83DA3">
        <w:rPr>
          <w:rFonts w:ascii="Times New Roman" w:hAnsi="Times New Roman" w:cs="Times New Roman"/>
          <w:sz w:val="20"/>
          <w:szCs w:val="20"/>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6BBBF308" w14:textId="77777777" w:rsidR="00B075C9" w:rsidRPr="00F83DA3" w:rsidRDefault="00B075C9" w:rsidP="00D76049">
      <w:pPr>
        <w:spacing w:after="0" w:line="240" w:lineRule="auto"/>
        <w:jc w:val="both"/>
        <w:rPr>
          <w:rFonts w:ascii="Times New Roman" w:hAnsi="Times New Roman" w:cs="Times New Roman"/>
          <w:sz w:val="20"/>
          <w:szCs w:val="20"/>
        </w:rPr>
      </w:pPr>
    </w:p>
    <w:p w14:paraId="2467602F" w14:textId="5A304DDF"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w:t>
      </w:r>
      <w:proofErr w:type="spellStart"/>
      <w:r w:rsidR="00C30798" w:rsidRPr="00F83DA3">
        <w:rPr>
          <w:rFonts w:ascii="Times New Roman" w:hAnsi="Times New Roman" w:cs="Times New Roman"/>
          <w:sz w:val="20"/>
          <w:szCs w:val="20"/>
        </w:rPr>
        <w:t>деятельностных</w:t>
      </w:r>
      <w:proofErr w:type="spellEnd"/>
      <w:r w:rsidR="00C30798" w:rsidRPr="00F83DA3">
        <w:rPr>
          <w:rFonts w:ascii="Times New Roman" w:hAnsi="Times New Roman" w:cs="Times New Roman"/>
          <w:sz w:val="20"/>
          <w:szCs w:val="20"/>
        </w:rPr>
        <w:t xml:space="preserve"> умений, интересов, предпочтений, фиксирует реакции на успехи и неудачи, поведение в конфликтных ситуациях и тому подобное.</w:t>
      </w:r>
    </w:p>
    <w:p w14:paraId="2CE1C2AB" w14:textId="0A28463F"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00C30798" w:rsidRPr="00F83DA3">
        <w:rPr>
          <w:rFonts w:ascii="Times New Roman" w:hAnsi="Times New Roman" w:cs="Times New Roman"/>
          <w:sz w:val="20"/>
          <w:szCs w:val="20"/>
        </w:rPr>
        <w:t>субъектности</w:t>
      </w:r>
      <w:proofErr w:type="spellEnd"/>
      <w:r w:rsidR="00C30798" w:rsidRPr="00F83DA3">
        <w:rPr>
          <w:rFonts w:ascii="Times New Roman" w:hAnsi="Times New Roman" w:cs="Times New Roman"/>
          <w:sz w:val="20"/>
          <w:szCs w:val="20"/>
        </w:rPr>
        <w:t xml:space="preserve"> ребёнка в деятельности и взаимодействии.</w:t>
      </w:r>
    </w:p>
    <w:p w14:paraId="6BF5DA8F" w14:textId="461B9762"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51CE81E1" w14:textId="62F29558"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A597E29" w14:textId="77777777" w:rsidR="00B075C9" w:rsidRPr="00F83DA3" w:rsidRDefault="00B075C9" w:rsidP="00D76049">
      <w:pPr>
        <w:spacing w:after="0" w:line="240" w:lineRule="auto"/>
        <w:jc w:val="both"/>
        <w:rPr>
          <w:rFonts w:ascii="Times New Roman" w:hAnsi="Times New Roman" w:cs="Times New Roman"/>
          <w:sz w:val="20"/>
          <w:szCs w:val="20"/>
        </w:rPr>
      </w:pPr>
    </w:p>
    <w:p w14:paraId="5649DA89" w14:textId="1AAFBD01" w:rsidR="00C30798" w:rsidRPr="00F83DA3" w:rsidRDefault="00D76049" w:rsidP="00D76049">
      <w:pPr>
        <w:spacing w:after="0" w:line="240" w:lineRule="auto"/>
        <w:jc w:val="both"/>
        <w:rPr>
          <w:rFonts w:ascii="Times New Roman" w:hAnsi="Times New Roman" w:cs="Times New Roman"/>
          <w:sz w:val="20"/>
          <w:szCs w:val="20"/>
        </w:rPr>
      </w:pPr>
      <w:r w:rsidRPr="00F83DA3">
        <w:rPr>
          <w:rFonts w:ascii="Times New Roman" w:hAnsi="Times New Roman" w:cs="Times New Roman"/>
          <w:sz w:val="20"/>
          <w:szCs w:val="20"/>
        </w:rPr>
        <w:t xml:space="preserve">      </w:t>
      </w:r>
      <w:r w:rsidR="00C30798" w:rsidRPr="00F83DA3">
        <w:rPr>
          <w:rFonts w:ascii="Times New Roman" w:hAnsi="Times New Roman" w:cs="Times New Roman"/>
          <w:sz w:val="20"/>
          <w:szCs w:val="20"/>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0EFDC908" w14:textId="29CDDBA6" w:rsidR="00A23F84" w:rsidRPr="00F83DA3" w:rsidRDefault="00A23F84" w:rsidP="00A23F84">
      <w:pPr>
        <w:shd w:val="clear" w:color="auto" w:fill="FFFFFF"/>
        <w:spacing w:after="0" w:line="240" w:lineRule="auto"/>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При необходимости используется </w:t>
      </w:r>
      <w:r w:rsidRPr="00F83DA3">
        <w:rPr>
          <w:rFonts w:ascii="Times New Roman" w:eastAsia="Times New Roman" w:hAnsi="Times New Roman" w:cs="Times New Roman"/>
          <w:b/>
          <w:color w:val="000000"/>
          <w:sz w:val="20"/>
          <w:szCs w:val="20"/>
          <w:lang w:eastAsia="ru-RU"/>
        </w:rPr>
        <w:t>психологическая диагностика</w:t>
      </w:r>
      <w:r w:rsidRPr="00F83DA3">
        <w:rPr>
          <w:rFonts w:ascii="Times New Roman" w:eastAsia="Times New Roman" w:hAnsi="Times New Roman" w:cs="Times New Roman"/>
          <w:color w:val="000000"/>
          <w:sz w:val="20"/>
          <w:szCs w:val="20"/>
          <w:lang w:eastAsia="ru-RU"/>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w:t>
      </w:r>
      <w:r w:rsidRPr="00F83DA3">
        <w:rPr>
          <w:rFonts w:ascii="Times New Roman" w:eastAsia="Times New Roman" w:hAnsi="Times New Roman" w:cs="Times New Roman"/>
          <w:b/>
          <w:color w:val="000000"/>
          <w:sz w:val="20"/>
          <w:szCs w:val="20"/>
          <w:lang w:eastAsia="ru-RU"/>
        </w:rPr>
        <w:t>Участие ребенка в психологической диагностике допускается только с согласия его родителей (законных представителей)</w:t>
      </w:r>
      <w:r w:rsidRPr="00F83DA3">
        <w:rPr>
          <w:rFonts w:ascii="Times New Roman" w:eastAsia="Times New Roman" w:hAnsi="Times New Roman" w:cs="Times New Roman"/>
          <w:color w:val="000000"/>
          <w:sz w:val="20"/>
          <w:szCs w:val="20"/>
          <w:lang w:eastAsia="ru-RU"/>
        </w:rPr>
        <w:t>.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(см.</w:t>
      </w:r>
    </w:p>
    <w:p w14:paraId="0F102629" w14:textId="19A9C33C" w:rsidR="00BA64E5" w:rsidRPr="00F83DA3" w:rsidRDefault="00BA64E5" w:rsidP="00BA64E5">
      <w:pPr>
        <w:spacing w:after="0" w:line="240" w:lineRule="auto"/>
        <w:jc w:val="both"/>
        <w:rPr>
          <w:rFonts w:ascii="Times New Roman" w:hAnsi="Times New Roman" w:cs="Times New Roman"/>
          <w:b/>
          <w:sz w:val="20"/>
          <w:szCs w:val="20"/>
        </w:rPr>
      </w:pPr>
      <w:r w:rsidRPr="00F83DA3">
        <w:rPr>
          <w:rFonts w:ascii="Times New Roman" w:hAnsi="Times New Roman" w:cs="Times New Roman"/>
          <w:sz w:val="20"/>
          <w:szCs w:val="20"/>
        </w:rPr>
        <w:t xml:space="preserve">    </w:t>
      </w:r>
      <w:r w:rsidR="00A23F84" w:rsidRPr="00F83DA3">
        <w:rPr>
          <w:rFonts w:ascii="Times New Roman" w:hAnsi="Times New Roman" w:cs="Times New Roman"/>
          <w:sz w:val="20"/>
          <w:szCs w:val="20"/>
        </w:rPr>
        <w:t>В нашем ДОУ  есть разработанные методики педагогической диагностики</w:t>
      </w:r>
      <w:r w:rsidRPr="00F83DA3">
        <w:rPr>
          <w:rFonts w:ascii="Times New Roman" w:hAnsi="Times New Roman" w:cs="Times New Roman"/>
          <w:sz w:val="20"/>
          <w:szCs w:val="20"/>
        </w:rPr>
        <w:t xml:space="preserve"> по всем образовательным областям для всех возрастных групп. </w:t>
      </w:r>
      <w:r w:rsidRPr="00F83DA3">
        <w:rPr>
          <w:rFonts w:ascii="Times New Roman" w:hAnsi="Times New Roman" w:cs="Times New Roman"/>
          <w:b/>
          <w:sz w:val="20"/>
          <w:szCs w:val="20"/>
        </w:rPr>
        <w:t>Приложение №1</w:t>
      </w:r>
      <w:r w:rsidR="00086FB5">
        <w:rPr>
          <w:rFonts w:ascii="Times New Roman" w:hAnsi="Times New Roman" w:cs="Times New Roman"/>
          <w:b/>
          <w:sz w:val="20"/>
          <w:szCs w:val="20"/>
        </w:rPr>
        <w:t xml:space="preserve"> </w:t>
      </w:r>
      <w:r w:rsidR="00880474">
        <w:rPr>
          <w:rFonts w:ascii="Times New Roman" w:hAnsi="Times New Roman" w:cs="Times New Roman"/>
          <w:b/>
          <w:sz w:val="20"/>
          <w:szCs w:val="20"/>
        </w:rPr>
        <w:t>–</w:t>
      </w:r>
      <w:r w:rsidR="00086FB5">
        <w:rPr>
          <w:rFonts w:ascii="Times New Roman" w:hAnsi="Times New Roman" w:cs="Times New Roman"/>
          <w:b/>
          <w:sz w:val="20"/>
          <w:szCs w:val="20"/>
        </w:rPr>
        <w:t xml:space="preserve"> </w:t>
      </w:r>
      <w:r w:rsidR="00880474">
        <w:rPr>
          <w:rFonts w:ascii="Times New Roman" w:hAnsi="Times New Roman" w:cs="Times New Roman"/>
          <w:b/>
          <w:sz w:val="20"/>
          <w:szCs w:val="20"/>
        </w:rPr>
        <w:t>Диагностика в разных возрастных группах</w:t>
      </w:r>
      <w:r w:rsidRPr="00F83DA3">
        <w:rPr>
          <w:rFonts w:ascii="Times New Roman" w:hAnsi="Times New Roman" w:cs="Times New Roman"/>
          <w:b/>
          <w:sz w:val="20"/>
          <w:szCs w:val="20"/>
        </w:rPr>
        <w:t xml:space="preserve"> (прилагается сборник)</w:t>
      </w:r>
    </w:p>
    <w:p w14:paraId="6FCF26D5" w14:textId="12AF0613" w:rsidR="00A23F84" w:rsidRPr="00F83DA3" w:rsidRDefault="00A23F84" w:rsidP="00A23F84">
      <w:pPr>
        <w:spacing w:after="0" w:line="240" w:lineRule="auto"/>
        <w:rPr>
          <w:rFonts w:ascii="Times New Roman" w:hAnsi="Times New Roman" w:cs="Times New Roman"/>
          <w:b/>
          <w:sz w:val="20"/>
          <w:szCs w:val="20"/>
        </w:rPr>
      </w:pPr>
      <w:r w:rsidRPr="00F83DA3">
        <w:rPr>
          <w:rFonts w:ascii="Times New Roman" w:hAnsi="Times New Roman" w:cs="Times New Roman"/>
          <w:b/>
          <w:sz w:val="20"/>
          <w:szCs w:val="20"/>
        </w:rPr>
        <w:t xml:space="preserve"> </w:t>
      </w:r>
    </w:p>
    <w:p w14:paraId="1B1EA751" w14:textId="77777777" w:rsidR="00A23F84" w:rsidRPr="00F83DA3" w:rsidRDefault="00A23F84" w:rsidP="009E66A4">
      <w:pPr>
        <w:spacing w:after="0" w:line="240" w:lineRule="auto"/>
        <w:rPr>
          <w:rFonts w:ascii="Times New Roman" w:hAnsi="Times New Roman" w:cs="Times New Roman"/>
          <w:b/>
          <w:sz w:val="20"/>
          <w:szCs w:val="20"/>
        </w:rPr>
        <w:sectPr w:rsidR="00A23F84" w:rsidRPr="00F83DA3" w:rsidSect="00ED1057">
          <w:footerReference w:type="default" r:id="rId10"/>
          <w:pgSz w:w="11906" w:h="16838"/>
          <w:pgMar w:top="720" w:right="720" w:bottom="720" w:left="720" w:header="708" w:footer="708" w:gutter="0"/>
          <w:cols w:space="708"/>
          <w:docGrid w:linePitch="360"/>
        </w:sectPr>
      </w:pPr>
    </w:p>
    <w:p w14:paraId="3A90F20F" w14:textId="539ADA9A" w:rsidR="008F1161" w:rsidRPr="009E66A4" w:rsidRDefault="00706A59" w:rsidP="009E66A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2.</w:t>
      </w:r>
      <w:r w:rsidRPr="009E66A4">
        <w:rPr>
          <w:rFonts w:ascii="Times New Roman" w:hAnsi="Times New Roman" w:cs="Times New Roman"/>
          <w:b/>
          <w:sz w:val="20"/>
          <w:szCs w:val="20"/>
        </w:rPr>
        <w:t>СОДЕРЖАТЕЛЬНЫЙ РАЗДЕЛ ПРОГРАММЫ</w:t>
      </w:r>
    </w:p>
    <w:p w14:paraId="575ECE01" w14:textId="77777777" w:rsidR="00A27118" w:rsidRPr="00F83DA3" w:rsidRDefault="00A27118" w:rsidP="00A27118">
      <w:pPr>
        <w:pStyle w:val="a4"/>
        <w:spacing w:after="0" w:line="240" w:lineRule="auto"/>
        <w:ind w:left="720"/>
        <w:jc w:val="center"/>
        <w:rPr>
          <w:rFonts w:ascii="Times New Roman" w:hAnsi="Times New Roman" w:cs="Times New Roman"/>
          <w:b/>
          <w:sz w:val="20"/>
          <w:szCs w:val="20"/>
        </w:rPr>
      </w:pPr>
      <w:r w:rsidRPr="00F83DA3">
        <w:rPr>
          <w:rFonts w:ascii="Times New Roman" w:hAnsi="Times New Roman" w:cs="Times New Roman"/>
          <w:b/>
          <w:sz w:val="20"/>
          <w:szCs w:val="20"/>
        </w:rPr>
        <w:t>Пояснительная записка  (см. стр.25, ФОП)</w:t>
      </w:r>
    </w:p>
    <w:p w14:paraId="66893F36" w14:textId="77777777" w:rsidR="009E66A4" w:rsidRDefault="00A27118" w:rsidP="009E66A4">
      <w:pPr>
        <w:pStyle w:val="a4"/>
        <w:spacing w:after="0" w:line="240" w:lineRule="auto"/>
        <w:ind w:left="720"/>
        <w:jc w:val="center"/>
        <w:rPr>
          <w:rFonts w:ascii="Times New Roman" w:hAnsi="Times New Roman" w:cs="Times New Roman"/>
          <w:b/>
          <w:sz w:val="20"/>
          <w:szCs w:val="20"/>
        </w:rPr>
      </w:pPr>
      <w:r w:rsidRPr="00F83DA3">
        <w:rPr>
          <w:rFonts w:ascii="Times New Roman" w:eastAsia="Calibri" w:hAnsi="Times New Roman" w:cs="Times New Roman"/>
          <w:b/>
          <w:sz w:val="20"/>
          <w:szCs w:val="20"/>
          <w:lang w:eastAsia="ru-RU"/>
        </w:rPr>
        <w:t>Принципы и подходы к формированию федеральной рабочей программы образования</w:t>
      </w:r>
      <w:r w:rsidRPr="00F83DA3">
        <w:rPr>
          <w:rFonts w:ascii="Times New Roman" w:hAnsi="Times New Roman" w:cs="Times New Roman"/>
          <w:b/>
          <w:sz w:val="20"/>
          <w:szCs w:val="20"/>
        </w:rPr>
        <w:t>(см. стр.25-26, ФОП)</w:t>
      </w:r>
    </w:p>
    <w:p w14:paraId="3968E391" w14:textId="3A4AF979" w:rsidR="009834E3" w:rsidRPr="009E66A4" w:rsidRDefault="009E66A4" w:rsidP="009E66A4">
      <w:pPr>
        <w:pStyle w:val="a4"/>
        <w:spacing w:after="0" w:line="240" w:lineRule="auto"/>
        <w:ind w:left="720"/>
        <w:jc w:val="center"/>
        <w:rPr>
          <w:rFonts w:ascii="Times New Roman" w:hAnsi="Times New Roman" w:cs="Times New Roman"/>
          <w:b/>
          <w:sz w:val="20"/>
          <w:szCs w:val="20"/>
        </w:rPr>
      </w:pPr>
      <w:r w:rsidRPr="009E66A4">
        <w:rPr>
          <w:rFonts w:ascii="Times New Roman" w:hAnsi="Times New Roman" w:cs="Times New Roman"/>
          <w:b/>
          <w:sz w:val="20"/>
          <w:szCs w:val="20"/>
        </w:rPr>
        <w:t>2.1.</w:t>
      </w:r>
      <w:r w:rsidR="009834E3" w:rsidRPr="009E66A4">
        <w:rPr>
          <w:rFonts w:ascii="Times New Roman" w:hAnsi="Times New Roman" w:cs="Times New Roman"/>
          <w:b/>
          <w:sz w:val="20"/>
          <w:szCs w:val="20"/>
        </w:rPr>
        <w:t>Задачи и содержание образовательной деятельности с детьми по образовательным областям</w:t>
      </w:r>
      <w:r w:rsidR="00A27118" w:rsidRPr="009E66A4">
        <w:rPr>
          <w:rFonts w:ascii="Times New Roman" w:hAnsi="Times New Roman" w:cs="Times New Roman"/>
          <w:b/>
          <w:sz w:val="20"/>
          <w:szCs w:val="20"/>
        </w:rPr>
        <w:t xml:space="preserve"> (см. стр.26</w:t>
      </w:r>
      <w:r w:rsidR="005374DE" w:rsidRPr="009E66A4">
        <w:rPr>
          <w:rFonts w:ascii="Times New Roman" w:hAnsi="Times New Roman" w:cs="Times New Roman"/>
          <w:b/>
          <w:sz w:val="20"/>
          <w:szCs w:val="20"/>
        </w:rPr>
        <w:t>-120</w:t>
      </w:r>
      <w:r w:rsidR="00A27118" w:rsidRPr="009E66A4">
        <w:rPr>
          <w:rFonts w:ascii="Times New Roman" w:hAnsi="Times New Roman" w:cs="Times New Roman"/>
          <w:b/>
          <w:sz w:val="20"/>
          <w:szCs w:val="20"/>
        </w:rPr>
        <w:t>, ФОП)</w:t>
      </w:r>
    </w:p>
    <w:p w14:paraId="74AE65C2" w14:textId="36BB2670" w:rsidR="009834E3" w:rsidRPr="00F83DA3" w:rsidRDefault="009E66A4" w:rsidP="009E66A4">
      <w:pPr>
        <w:pStyle w:val="a4"/>
        <w:spacing w:after="0" w:line="240" w:lineRule="auto"/>
        <w:ind w:left="1080"/>
        <w:rPr>
          <w:rFonts w:ascii="Times New Roman" w:hAnsi="Times New Roman" w:cs="Times New Roman"/>
          <w:b/>
          <w:sz w:val="20"/>
          <w:szCs w:val="20"/>
        </w:rPr>
      </w:pPr>
      <w:r>
        <w:rPr>
          <w:rFonts w:ascii="Times New Roman" w:hAnsi="Times New Roman" w:cs="Times New Roman"/>
          <w:b/>
          <w:sz w:val="20"/>
          <w:szCs w:val="20"/>
        </w:rPr>
        <w:t xml:space="preserve">                                           2.1.1.</w:t>
      </w:r>
      <w:r w:rsidR="001115EB" w:rsidRPr="00F83DA3">
        <w:rPr>
          <w:rFonts w:ascii="Times New Roman" w:hAnsi="Times New Roman" w:cs="Times New Roman"/>
          <w:b/>
          <w:sz w:val="20"/>
          <w:szCs w:val="20"/>
        </w:rPr>
        <w:t>Обязательная часть</w:t>
      </w:r>
    </w:p>
    <w:p w14:paraId="6D9A3E69" w14:textId="1222CE35" w:rsidR="00B075C9" w:rsidRPr="00F83DA3" w:rsidRDefault="00B075C9" w:rsidP="00B075C9">
      <w:pPr>
        <w:jc w:val="center"/>
        <w:rPr>
          <w:sz w:val="20"/>
          <w:szCs w:val="20"/>
        </w:rPr>
      </w:pPr>
      <w:r w:rsidRPr="00F83DA3">
        <w:rPr>
          <w:rFonts w:ascii="Times New Roman" w:hAnsi="Times New Roman" w:cs="Times New Roman"/>
          <w:b/>
          <w:sz w:val="20"/>
          <w:szCs w:val="20"/>
        </w:rPr>
        <w:t>ОО Социально-коммуникативное развитие</w:t>
      </w:r>
      <w:r w:rsidR="005374DE" w:rsidRPr="00F83DA3">
        <w:rPr>
          <w:rFonts w:ascii="Times New Roman" w:hAnsi="Times New Roman" w:cs="Times New Roman"/>
          <w:b/>
          <w:sz w:val="20"/>
          <w:szCs w:val="20"/>
        </w:rPr>
        <w:t xml:space="preserve"> (см. стр.26-41, ФОП)</w:t>
      </w:r>
    </w:p>
    <w:tbl>
      <w:tblPr>
        <w:tblStyle w:val="a9"/>
        <w:tblW w:w="11057" w:type="dxa"/>
        <w:tblInd w:w="-1168" w:type="dxa"/>
        <w:tblLook w:val="04A0" w:firstRow="1" w:lastRow="0" w:firstColumn="1" w:lastColumn="0" w:noHBand="0" w:noVBand="1"/>
      </w:tblPr>
      <w:tblGrid>
        <w:gridCol w:w="2552"/>
        <w:gridCol w:w="434"/>
        <w:gridCol w:w="133"/>
        <w:gridCol w:w="7938"/>
      </w:tblGrid>
      <w:tr w:rsidR="00B075C9" w:rsidRPr="00F83DA3" w14:paraId="69EFBB67" w14:textId="77777777" w:rsidTr="00F83DA3">
        <w:tc>
          <w:tcPr>
            <w:tcW w:w="2986" w:type="dxa"/>
            <w:gridSpan w:val="2"/>
          </w:tcPr>
          <w:p w14:paraId="0BD631FA" w14:textId="77777777" w:rsidR="00B075C9" w:rsidRPr="00F83DA3" w:rsidRDefault="00B075C9" w:rsidP="00B075C9">
            <w:pPr>
              <w:spacing w:before="60" w:after="60"/>
              <w:jc w:val="center"/>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8071" w:type="dxa"/>
            <w:gridSpan w:val="2"/>
          </w:tcPr>
          <w:p w14:paraId="3347F0DA" w14:textId="77777777" w:rsidR="00B075C9" w:rsidRPr="00F83DA3" w:rsidRDefault="00B075C9" w:rsidP="00B075C9">
            <w:pPr>
              <w:spacing w:before="60" w:after="60"/>
              <w:jc w:val="center"/>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5374DE" w:rsidRPr="00F83DA3" w14:paraId="6CED06CA" w14:textId="77777777" w:rsidTr="00CE4A27">
        <w:tc>
          <w:tcPr>
            <w:tcW w:w="11057" w:type="dxa"/>
            <w:gridSpan w:val="4"/>
          </w:tcPr>
          <w:p w14:paraId="7F8A04F4" w14:textId="63C203D3" w:rsidR="005374DE" w:rsidRPr="00F83DA3" w:rsidRDefault="005374DE" w:rsidP="00B075C9">
            <w:pPr>
              <w:spacing w:before="60"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B075C9" w:rsidRPr="00F83DA3" w14:paraId="4930A420" w14:textId="77777777" w:rsidTr="00747B58">
        <w:tc>
          <w:tcPr>
            <w:tcW w:w="2986" w:type="dxa"/>
            <w:gridSpan w:val="2"/>
          </w:tcPr>
          <w:p w14:paraId="2CF540F3" w14:textId="77777777" w:rsidR="00B075C9" w:rsidRPr="00F83DA3" w:rsidRDefault="00B075C9" w:rsidP="005374DE">
            <w:pPr>
              <w:spacing w:before="60"/>
              <w:jc w:val="both"/>
              <w:rPr>
                <w:rFonts w:ascii="Times New Roman" w:hAnsi="Times New Roman" w:cs="Times New Roman"/>
                <w:sz w:val="20"/>
                <w:szCs w:val="20"/>
              </w:rPr>
            </w:pPr>
            <w:r w:rsidRPr="00F83DA3">
              <w:rPr>
                <w:rFonts w:ascii="Times New Roman" w:hAnsi="Times New Roman" w:cs="Times New Roman"/>
                <w:sz w:val="20"/>
                <w:szCs w:val="20"/>
              </w:rPr>
              <w:t>- создавать условия для благоприятной адаптации ребёнка к ДОО;</w:t>
            </w:r>
          </w:p>
          <w:p w14:paraId="57C97EA5"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поддерживать пока ещё непродолжительные контакты со сверстниками, интерес к сверстнику;</w:t>
            </w:r>
          </w:p>
          <w:p w14:paraId="680C6E02"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формировать элементарные представления: о себе, близких людях, ближайшем предметном окружении;</w:t>
            </w:r>
          </w:p>
          <w:p w14:paraId="3FE53C69" w14:textId="77777777"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создавать условия для получения опыта применения правил социального взаимодействия.</w:t>
            </w:r>
          </w:p>
        </w:tc>
        <w:tc>
          <w:tcPr>
            <w:tcW w:w="8071" w:type="dxa"/>
            <w:gridSpan w:val="2"/>
          </w:tcPr>
          <w:p w14:paraId="584B6162" w14:textId="77777777" w:rsidR="00B075C9" w:rsidRPr="00F83DA3" w:rsidRDefault="00B075C9" w:rsidP="005374DE">
            <w:pPr>
              <w:spacing w:before="60"/>
              <w:jc w:val="both"/>
              <w:rPr>
                <w:rFonts w:ascii="Times New Roman" w:hAnsi="Times New Roman" w:cs="Times New Roman"/>
                <w:sz w:val="20"/>
                <w:szCs w:val="20"/>
              </w:rPr>
            </w:pPr>
            <w:r w:rsidRPr="00F83DA3">
              <w:rPr>
                <w:rFonts w:ascii="Times New Roman" w:hAnsi="Times New Roman" w:cs="Times New Roman"/>
                <w:sz w:val="20"/>
                <w:szCs w:val="20"/>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5EE3D340"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52C389B"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6C8483E6"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в беседе и различных формах совместной деятельности формирует элементарные представления ребёнка о себе, своём имени, внешнем виде, половой принадлежности (мальчик, девочка) по внешним признакам (одежда, причёска); о близких людях; о ближайшем предметном окружении.</w:t>
            </w:r>
          </w:p>
          <w:p w14:paraId="32C4F67B" w14:textId="77777777"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8C7F05" w:rsidRPr="00F83DA3" w14:paraId="446D9BF9" w14:textId="77777777" w:rsidTr="005167E0">
        <w:tc>
          <w:tcPr>
            <w:tcW w:w="11057" w:type="dxa"/>
            <w:gridSpan w:val="4"/>
          </w:tcPr>
          <w:p w14:paraId="2B2E665C" w14:textId="77777777"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b/>
                <w:bCs/>
                <w:i/>
                <w:iCs/>
                <w:color w:val="000000"/>
                <w:sz w:val="20"/>
                <w:szCs w:val="20"/>
                <w:lang w:eastAsia="ru-RU"/>
              </w:rPr>
              <w:t>В результате, к концу 2-го года жизни</w:t>
            </w:r>
            <w:r w:rsidRPr="008C7F05">
              <w:rPr>
                <w:rFonts w:ascii="Times New Roman" w:eastAsia="Times New Roman" w:hAnsi="Times New Roman" w:cs="Times New Roman"/>
                <w:color w:val="000000"/>
                <w:sz w:val="20"/>
                <w:szCs w:val="20"/>
                <w:lang w:eastAsia="ru-RU"/>
              </w:rPr>
              <w:t xml:space="preserve">, </w:t>
            </w:r>
          </w:p>
          <w:p w14:paraId="2E19A75F" w14:textId="77777777"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*ребенок демонстрирует ярко выраженную потребность в общении со взрослыми, начинает проявлять интерес к общению со сверстниками; </w:t>
            </w:r>
          </w:p>
          <w:p w14:paraId="2936BA16" w14:textId="77777777"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*умеет действовать с предметами в соответствии с их социальным назначением; </w:t>
            </w:r>
          </w:p>
          <w:p w14:paraId="338D97EA" w14:textId="77777777"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*активно подражает взрослым; </w:t>
            </w:r>
          </w:p>
          <w:p w14:paraId="5A09AF24" w14:textId="77777777"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*обращается к взрослому с просьбой о помощи; </w:t>
            </w:r>
          </w:p>
          <w:p w14:paraId="53A38D39" w14:textId="6FB53BA2" w:rsidR="008C7F05" w:rsidRPr="008C7F05" w:rsidRDefault="008C7F05" w:rsidP="008C7F05">
            <w:pPr>
              <w:shd w:val="clear" w:color="auto" w:fill="FFFFFF"/>
              <w:ind w:right="248"/>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*включается в парные игры со взрослым и сверстниками.</w:t>
            </w:r>
          </w:p>
        </w:tc>
      </w:tr>
      <w:tr w:rsidR="00B075C9" w:rsidRPr="00F83DA3" w14:paraId="4B24FD95" w14:textId="77777777" w:rsidTr="00585AE5">
        <w:tc>
          <w:tcPr>
            <w:tcW w:w="11057" w:type="dxa"/>
            <w:gridSpan w:val="4"/>
          </w:tcPr>
          <w:p w14:paraId="6A15387D" w14:textId="77777777" w:rsidR="00B075C9" w:rsidRPr="00F83DA3" w:rsidRDefault="00B075C9" w:rsidP="005374DE">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B075C9" w:rsidRPr="00F83DA3" w14:paraId="6BBEE769" w14:textId="77777777" w:rsidTr="005167E0">
        <w:tc>
          <w:tcPr>
            <w:tcW w:w="2552" w:type="dxa"/>
          </w:tcPr>
          <w:p w14:paraId="652125BA" w14:textId="77777777" w:rsidR="00B075C9" w:rsidRPr="00F83DA3" w:rsidRDefault="00B075C9" w:rsidP="005374DE">
            <w:pPr>
              <w:spacing w:before="60"/>
              <w:jc w:val="both"/>
              <w:rPr>
                <w:rFonts w:ascii="Times New Roman" w:hAnsi="Times New Roman" w:cs="Times New Roman"/>
                <w:sz w:val="20"/>
                <w:szCs w:val="20"/>
              </w:rPr>
            </w:pPr>
            <w:r w:rsidRPr="00F83DA3">
              <w:rPr>
                <w:rFonts w:ascii="Times New Roman" w:hAnsi="Times New Roman" w:cs="Times New Roman"/>
                <w:sz w:val="20"/>
                <w:szCs w:val="20"/>
              </w:rPr>
              <w:t>- поддерживать эмоционально-положительное состояние детей в период адаптации к ДОО;</w:t>
            </w:r>
          </w:p>
          <w:p w14:paraId="43B1404A"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развивать игровой опыт ребёнка, помогая детям отражать в игре представления об окружающей действительности;</w:t>
            </w:r>
          </w:p>
          <w:p w14:paraId="01FC2A0F"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41E62664"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xml:space="preserve">- формировать элементарные представления о людях </w:t>
            </w:r>
            <w:r w:rsidRPr="00F83DA3">
              <w:rPr>
                <w:rFonts w:ascii="Times New Roman" w:hAnsi="Times New Roman" w:cs="Times New Roman"/>
                <w:sz w:val="20"/>
                <w:szCs w:val="20"/>
              </w:rPr>
              <w:lastRenderedPageBreak/>
              <w:t>(взрослые, дети), их внешнем виде, действиях, одежде, о некоторых ярко выраженных эмоциональных состояниях (радость, грусть), о семье и ДОО;</w:t>
            </w:r>
          </w:p>
          <w:p w14:paraId="355B92DD" w14:textId="77777777"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формировать первичные представления ребёнка о себе, о своем возрасте, поле, о родителях (законных представителях) и близких членах семьи.</w:t>
            </w:r>
          </w:p>
        </w:tc>
        <w:tc>
          <w:tcPr>
            <w:tcW w:w="8505" w:type="dxa"/>
            <w:gridSpan w:val="3"/>
          </w:tcPr>
          <w:p w14:paraId="151DEC2C" w14:textId="77777777" w:rsidR="00B075C9" w:rsidRPr="00F83DA3" w:rsidRDefault="00B075C9" w:rsidP="005374DE">
            <w:pPr>
              <w:spacing w:before="60"/>
              <w:jc w:val="both"/>
              <w:rPr>
                <w:rFonts w:ascii="Times New Roman" w:hAnsi="Times New Roman" w:cs="Times New Roman"/>
                <w:sz w:val="20"/>
                <w:szCs w:val="20"/>
              </w:rPr>
            </w:pPr>
            <w:r w:rsidRPr="00F83DA3">
              <w:rPr>
                <w:rFonts w:ascii="Times New Roman" w:hAnsi="Times New Roman" w:cs="Times New Roman"/>
                <w:sz w:val="20"/>
                <w:szCs w:val="20"/>
              </w:rPr>
              <w:lastRenderedPageBreak/>
              <w:t>Педагог поддерживает желание детей познакомиться со сверстником, узнать его имя, используя приёмы поощрения и одобрения.</w:t>
            </w:r>
          </w:p>
          <w:p w14:paraId="37FA1D31"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14:paraId="113EA60A"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2B747AD1"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w:t>
            </w:r>
          </w:p>
          <w:p w14:paraId="2E986BB5"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2868D90B"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рассматривает вместе с детьми картинки с изображением семьи: детей, родителей (законных представителей).</w:t>
            </w:r>
          </w:p>
          <w:p w14:paraId="595B501D"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Поощряет стремление детей узнавать членов семьи, называть их, рассказывает детям о том, как члены семьи могут заботиться друг о друге.</w:t>
            </w:r>
          </w:p>
          <w:p w14:paraId="1F1D4F90"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28217C9"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 поддерживает стремление детей выполнять элементарные правила поведения </w:t>
            </w:r>
            <w:r w:rsidRPr="00F83DA3">
              <w:rPr>
                <w:rFonts w:ascii="Times New Roman" w:hAnsi="Times New Roman" w:cs="Times New Roman"/>
                <w:sz w:val="20"/>
                <w:szCs w:val="20"/>
              </w:rPr>
              <w:lastRenderedPageBreak/>
              <w:t>(«можно»,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3D75702"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4731AB29"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7803004" w14:textId="77777777"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8C7F05" w:rsidRPr="00F83DA3" w14:paraId="6B32033A" w14:textId="77777777" w:rsidTr="005167E0">
        <w:tc>
          <w:tcPr>
            <w:tcW w:w="11057" w:type="dxa"/>
            <w:gridSpan w:val="4"/>
          </w:tcPr>
          <w:p w14:paraId="724CD62D" w14:textId="77777777" w:rsidR="008C7F05" w:rsidRPr="008C7F05" w:rsidRDefault="008C7F05" w:rsidP="008C7F05">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b/>
                <w:bCs/>
                <w:i/>
                <w:iCs/>
                <w:color w:val="000000"/>
                <w:sz w:val="20"/>
                <w:szCs w:val="20"/>
                <w:lang w:eastAsia="ru-RU"/>
              </w:rPr>
              <w:lastRenderedPageBreak/>
              <w:t>В результате, к концу 3-го года жизни</w:t>
            </w:r>
            <w:r w:rsidRPr="008C7F05">
              <w:rPr>
                <w:rFonts w:ascii="Times New Roman" w:eastAsia="Times New Roman" w:hAnsi="Times New Roman" w:cs="Times New Roman"/>
                <w:color w:val="000000"/>
                <w:sz w:val="20"/>
                <w:szCs w:val="20"/>
                <w:lang w:eastAsia="ru-RU"/>
              </w:rPr>
              <w:t xml:space="preserve">, </w:t>
            </w:r>
          </w:p>
          <w:p w14:paraId="08C15EA8" w14:textId="77777777" w:rsidR="008C7F05" w:rsidRPr="008C7F05" w:rsidRDefault="008C7F05" w:rsidP="008C7F05">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w:t>
            </w:r>
          </w:p>
          <w:p w14:paraId="7D59127E" w14:textId="77777777" w:rsidR="008C7F05" w:rsidRPr="008C7F05" w:rsidRDefault="008C7F05" w:rsidP="008C7F05">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*доброжелателен к сверстникам, с интересом участвует в общих играх и делах совместно с педагогом и детьми; </w:t>
            </w:r>
          </w:p>
          <w:p w14:paraId="5D276634" w14:textId="77777777" w:rsidR="008C7F05" w:rsidRPr="008C7F05" w:rsidRDefault="008C7F05" w:rsidP="008C7F05">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*придумывает игровой сюжет из нескольких связанных по смыслу действий, принимает свою игровую роль, выполняет игровые действия в соответствии с ролью; </w:t>
            </w:r>
          </w:p>
          <w:p w14:paraId="46A2B622" w14:textId="28D86DA8" w:rsidR="008C7F05" w:rsidRPr="008C7F05" w:rsidRDefault="008C7F05" w:rsidP="008C7F05">
            <w:pPr>
              <w:shd w:val="clear" w:color="auto" w:fill="FFFFFF"/>
              <w:ind w:right="244"/>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*активен в выполнении действий самообслуживания, стремится к оказанию помощи другим детям.</w:t>
            </w:r>
          </w:p>
        </w:tc>
      </w:tr>
      <w:tr w:rsidR="00B075C9" w:rsidRPr="00F83DA3" w14:paraId="199921D3" w14:textId="77777777" w:rsidTr="00585AE5">
        <w:tc>
          <w:tcPr>
            <w:tcW w:w="11057" w:type="dxa"/>
            <w:gridSpan w:val="4"/>
          </w:tcPr>
          <w:p w14:paraId="15C09ECF" w14:textId="77777777" w:rsidR="00B075C9" w:rsidRPr="00F83DA3" w:rsidRDefault="00B075C9" w:rsidP="005374DE">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3-4 года</w:t>
            </w:r>
          </w:p>
        </w:tc>
      </w:tr>
      <w:tr w:rsidR="00B075C9" w:rsidRPr="00F83DA3" w14:paraId="08422AED" w14:textId="77777777" w:rsidTr="008C7F05">
        <w:tc>
          <w:tcPr>
            <w:tcW w:w="2552" w:type="dxa"/>
          </w:tcPr>
          <w:p w14:paraId="22B35F17" w14:textId="77777777" w:rsidR="00B075C9" w:rsidRPr="00F83DA3" w:rsidRDefault="00B075C9" w:rsidP="005374DE">
            <w:pPr>
              <w:spacing w:before="60"/>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сфере социальных отношений:</w:t>
            </w:r>
          </w:p>
          <w:p w14:paraId="5653BB1D"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653E257E"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обогащать представления детей о действиях, в которых проявляются доброе отношение и забота о членах семьи, близком окружении;</w:t>
            </w:r>
          </w:p>
          <w:p w14:paraId="1C314A70"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2A01613D"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оказывать помощь в освоении способов взаимодействия со сверстниками в игре, в повседневном общении и бытовой деятельности;</w:t>
            </w:r>
          </w:p>
          <w:p w14:paraId="11FC1DA1"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t>- приучать детей к выполнению элементарных правил культуры поведения в ДОО.</w:t>
            </w:r>
          </w:p>
          <w:p w14:paraId="1009735F" w14:textId="77777777" w:rsidR="00B075C9" w:rsidRPr="00F83DA3" w:rsidRDefault="00B075C9" w:rsidP="005374DE">
            <w:pPr>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области формирования основ гражданственности и патриотизма:</w:t>
            </w:r>
          </w:p>
          <w:p w14:paraId="559BBABC"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lastRenderedPageBreak/>
              <w:t>- обогащать представления детей о малой родине и поддерживать их отражения в различных видах деятельности.</w:t>
            </w:r>
          </w:p>
          <w:p w14:paraId="5257931D" w14:textId="77777777" w:rsidR="00B075C9" w:rsidRPr="00F83DA3" w:rsidRDefault="00B075C9" w:rsidP="005374DE">
            <w:pPr>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сфере трудового воспитания:</w:t>
            </w:r>
          </w:p>
          <w:p w14:paraId="04B3B10E"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 помещений группы и участка и прочее) и трудовые навыки;</w:t>
            </w:r>
          </w:p>
          <w:p w14:paraId="7C9C20AD"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воспитывать бережное отношение к предметам и игрушкам как результатам труда взрослых;</w:t>
            </w:r>
          </w:p>
          <w:p w14:paraId="0C9E8EB4"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t>- приобщать детей к самообслуживанию (одевание, раздевание, умывание), развивать самостоятельность, уверенность, положительную самооценку.</w:t>
            </w:r>
          </w:p>
          <w:p w14:paraId="39D53AA0" w14:textId="77777777" w:rsidR="00B075C9" w:rsidRPr="00F83DA3" w:rsidRDefault="00B075C9" w:rsidP="005374DE">
            <w:pPr>
              <w:jc w:val="both"/>
              <w:rPr>
                <w:rFonts w:ascii="Times New Roman" w:hAnsi="Times New Roman" w:cs="Times New Roman"/>
                <w:sz w:val="20"/>
                <w:szCs w:val="20"/>
                <w:u w:val="single"/>
              </w:rPr>
            </w:pPr>
            <w:r w:rsidRPr="00F83DA3">
              <w:rPr>
                <w:rFonts w:ascii="Times New Roman" w:hAnsi="Times New Roman" w:cs="Times New Roman"/>
                <w:sz w:val="20"/>
                <w:szCs w:val="20"/>
                <w:u w:val="single"/>
              </w:rPr>
              <w:t>В области формирования основ безопасного поведения:</w:t>
            </w:r>
          </w:p>
          <w:p w14:paraId="4436DE8C"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развивать интерес к правилам безопасного поведения;</w:t>
            </w:r>
          </w:p>
          <w:p w14:paraId="08047336" w14:textId="7223D2D1"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w:t>
            </w:r>
            <w:r w:rsidR="008C7F05">
              <w:rPr>
                <w:rFonts w:ascii="Times New Roman" w:hAnsi="Times New Roman" w:cs="Times New Roman"/>
                <w:sz w:val="20"/>
                <w:szCs w:val="20"/>
              </w:rPr>
              <w:t>ие ЭСО</w:t>
            </w:r>
          </w:p>
        </w:tc>
        <w:tc>
          <w:tcPr>
            <w:tcW w:w="8505" w:type="dxa"/>
            <w:gridSpan w:val="3"/>
          </w:tcPr>
          <w:p w14:paraId="66FAAD59" w14:textId="262BE6CE" w:rsidR="00B075C9" w:rsidRPr="00F83DA3" w:rsidRDefault="00B075C9" w:rsidP="008C7F05">
            <w:pPr>
              <w:spacing w:before="60"/>
              <w:jc w:val="both"/>
              <w:rPr>
                <w:rFonts w:ascii="Times New Roman" w:hAnsi="Times New Roman" w:cs="Times New Roman"/>
                <w:sz w:val="20"/>
                <w:szCs w:val="20"/>
              </w:rPr>
            </w:pPr>
            <w:r w:rsidRPr="00F83DA3">
              <w:rPr>
                <w:rFonts w:ascii="Times New Roman" w:hAnsi="Times New Roman" w:cs="Times New Roman"/>
                <w:b/>
                <w:sz w:val="20"/>
                <w:szCs w:val="20"/>
              </w:rPr>
              <w:lastRenderedPageBreak/>
              <w:t>В сфере социальных отношений</w:t>
            </w:r>
            <w:r w:rsidR="008C7F05">
              <w:rPr>
                <w:rFonts w:ascii="Times New Roman" w:hAnsi="Times New Roman" w:cs="Times New Roman"/>
                <w:b/>
                <w:sz w:val="20"/>
                <w:szCs w:val="20"/>
              </w:rPr>
              <w:t xml:space="preserve"> </w:t>
            </w:r>
            <w:r w:rsidRPr="00F83DA3">
              <w:rPr>
                <w:rFonts w:ascii="Times New Roman" w:hAnsi="Times New Roman" w:cs="Times New Roman"/>
                <w:sz w:val="20"/>
                <w:szCs w:val="20"/>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39D924D2"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w:t>
            </w:r>
            <w:proofErr w:type="spellStart"/>
            <w:r w:rsidRPr="00F83DA3">
              <w:rPr>
                <w:rFonts w:ascii="Times New Roman" w:hAnsi="Times New Roman" w:cs="Times New Roman"/>
                <w:sz w:val="20"/>
                <w:szCs w:val="20"/>
              </w:rPr>
              <w:t>эмпатийного</w:t>
            </w:r>
            <w:proofErr w:type="spellEnd"/>
            <w:r w:rsidRPr="00F83DA3">
              <w:rPr>
                <w:rFonts w:ascii="Times New Roman" w:hAnsi="Times New Roman" w:cs="Times New Roman"/>
                <w:sz w:val="20"/>
                <w:szCs w:val="20"/>
              </w:rPr>
              <w:t xml:space="preserve">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5A665EEF"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2454DE14"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w:t>
            </w:r>
          </w:p>
          <w:p w14:paraId="66D86447"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w:t>
            </w:r>
          </w:p>
          <w:p w14:paraId="168BEEC8"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p w14:paraId="11543338"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w:t>
            </w:r>
          </w:p>
          <w:p w14:paraId="663DA689"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1179E480" w14:textId="6CF1E1AE"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b/>
                <w:sz w:val="20"/>
                <w:szCs w:val="20"/>
              </w:rPr>
              <w:t>В области формирования основ гражданственности и патриотизма</w:t>
            </w:r>
            <w:r w:rsidR="008C7F05">
              <w:rPr>
                <w:rFonts w:ascii="Times New Roman" w:hAnsi="Times New Roman" w:cs="Times New Roman"/>
                <w:b/>
                <w:sz w:val="20"/>
                <w:szCs w:val="20"/>
              </w:rPr>
              <w:t xml:space="preserve"> </w:t>
            </w:r>
            <w:r w:rsidRPr="00F83DA3">
              <w:rPr>
                <w:rFonts w:ascii="Times New Roman" w:hAnsi="Times New Roman" w:cs="Times New Roman"/>
                <w:sz w:val="20"/>
                <w:szCs w:val="20"/>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w:t>
            </w:r>
          </w:p>
          <w:p w14:paraId="0C3FAA97"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2AEB20C9" w14:textId="166BCA6C"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b/>
                <w:sz w:val="20"/>
                <w:szCs w:val="20"/>
              </w:rPr>
              <w:t>В сфере трудового воспитания</w:t>
            </w:r>
            <w:r w:rsidR="008C7F05">
              <w:rPr>
                <w:rFonts w:ascii="Times New Roman" w:hAnsi="Times New Roman" w:cs="Times New Roman"/>
                <w:b/>
                <w:sz w:val="20"/>
                <w:szCs w:val="20"/>
              </w:rPr>
              <w:t xml:space="preserve"> </w:t>
            </w:r>
            <w:r w:rsidRPr="00F83DA3">
              <w:rPr>
                <w:rFonts w:ascii="Times New Roman" w:hAnsi="Times New Roman" w:cs="Times New Roman"/>
                <w:sz w:val="20"/>
                <w:szCs w:val="20"/>
              </w:rPr>
              <w:t xml:space="preserve">Педагог формирует первоначальные представления о том, что </w:t>
            </w:r>
            <w:r w:rsidRPr="00F83DA3">
              <w:rPr>
                <w:rFonts w:ascii="Times New Roman" w:hAnsi="Times New Roman" w:cs="Times New Roman"/>
                <w:sz w:val="20"/>
                <w:szCs w:val="20"/>
              </w:rPr>
              <w:lastRenderedPageBreak/>
              <w:t>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43F5EB1F" w14:textId="77777777" w:rsidR="00D6203F"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формирует первоначальные представления о хозяйственно-бытовом труд</w:t>
            </w:r>
            <w:r w:rsidR="00D6203F" w:rsidRPr="00F83DA3">
              <w:rPr>
                <w:rFonts w:ascii="Times New Roman" w:hAnsi="Times New Roman" w:cs="Times New Roman"/>
                <w:sz w:val="20"/>
                <w:szCs w:val="20"/>
              </w:rPr>
              <w:t>е взрослых дома и в группе ДОО.</w:t>
            </w:r>
          </w:p>
          <w:p w14:paraId="19557AAB" w14:textId="73E2196A"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7F4FA136" w14:textId="67C9135C"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поддерживает стремления ребёнка самостоятельно выполнять отдел</w:t>
            </w:r>
            <w:r w:rsidR="00D6203F" w:rsidRPr="00F83DA3">
              <w:rPr>
                <w:rFonts w:ascii="Times New Roman" w:hAnsi="Times New Roman" w:cs="Times New Roman"/>
                <w:sz w:val="20"/>
                <w:szCs w:val="20"/>
              </w:rPr>
              <w:t>ьные действия самообслуживания.</w:t>
            </w:r>
          </w:p>
          <w:p w14:paraId="2CE887D2"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создаёт условия для приучения 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w:t>
            </w:r>
          </w:p>
          <w:p w14:paraId="6FAF546F" w14:textId="77777777" w:rsidR="00B075C9" w:rsidRPr="00F83DA3" w:rsidRDefault="00B075C9" w:rsidP="005374DE">
            <w:pPr>
              <w:spacing w:after="40"/>
              <w:jc w:val="both"/>
              <w:rPr>
                <w:rFonts w:ascii="Times New Roman" w:hAnsi="Times New Roman" w:cs="Times New Roman"/>
                <w:sz w:val="20"/>
                <w:szCs w:val="20"/>
              </w:rPr>
            </w:pPr>
            <w:r w:rsidRPr="00F83DA3">
              <w:rPr>
                <w:rFonts w:ascii="Times New Roman" w:hAnsi="Times New Roman" w:cs="Times New Roman"/>
                <w:sz w:val="20"/>
                <w:szCs w:val="20"/>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6FD0D9E" w14:textId="7F420164"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b/>
                <w:sz w:val="20"/>
                <w:szCs w:val="20"/>
              </w:rPr>
              <w:t xml:space="preserve">В области формирования основ безопасного </w:t>
            </w:r>
            <w:proofErr w:type="spellStart"/>
            <w:r w:rsidRPr="00F83DA3">
              <w:rPr>
                <w:rFonts w:ascii="Times New Roman" w:hAnsi="Times New Roman" w:cs="Times New Roman"/>
                <w:b/>
                <w:sz w:val="20"/>
                <w:szCs w:val="20"/>
              </w:rPr>
              <w:t>поведения</w:t>
            </w:r>
            <w:r w:rsidRPr="00F83DA3">
              <w:rPr>
                <w:rFonts w:ascii="Times New Roman" w:hAnsi="Times New Roman" w:cs="Times New Roman"/>
                <w:sz w:val="20"/>
                <w:szCs w:val="20"/>
              </w:rPr>
              <w:t>Педагог</w:t>
            </w:r>
            <w:proofErr w:type="spellEnd"/>
            <w:r w:rsidRPr="00F83DA3">
              <w:rPr>
                <w:rFonts w:ascii="Times New Roman" w:hAnsi="Times New Roman" w:cs="Times New Roman"/>
                <w:sz w:val="20"/>
                <w:szCs w:val="20"/>
              </w:rPr>
              <w:t xml:space="preserve">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5003D77"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0542DA9F"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70C9B7D0" w14:textId="77777777" w:rsidR="00B075C9" w:rsidRPr="00F83DA3" w:rsidRDefault="00B075C9" w:rsidP="005374DE">
            <w:pPr>
              <w:jc w:val="both"/>
              <w:rPr>
                <w:rFonts w:ascii="Times New Roman" w:hAnsi="Times New Roman" w:cs="Times New Roman"/>
                <w:sz w:val="20"/>
                <w:szCs w:val="20"/>
              </w:rPr>
            </w:pPr>
            <w:r w:rsidRPr="00F83DA3">
              <w:rPr>
                <w:rFonts w:ascii="Times New Roman" w:hAnsi="Times New Roman" w:cs="Times New Roman"/>
                <w:sz w:val="20"/>
                <w:szCs w:val="20"/>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059D8D4B" w14:textId="77777777" w:rsidR="00B075C9" w:rsidRPr="00F83DA3" w:rsidRDefault="00B075C9"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8C7F05" w:rsidRPr="00F83DA3" w14:paraId="011022A6" w14:textId="77777777" w:rsidTr="005167E0">
        <w:tc>
          <w:tcPr>
            <w:tcW w:w="11057" w:type="dxa"/>
            <w:gridSpan w:val="4"/>
          </w:tcPr>
          <w:p w14:paraId="6303E2BD" w14:textId="77777777" w:rsidR="008C7F05" w:rsidRPr="008C7F05" w:rsidRDefault="008C7F05" w:rsidP="008C7F05">
            <w:pPr>
              <w:shd w:val="clear" w:color="auto" w:fill="FFFFFF"/>
              <w:ind w:right="246"/>
              <w:jc w:val="both"/>
              <w:rPr>
                <w:rFonts w:ascii="Times New Roman" w:eastAsia="Times New Roman" w:hAnsi="Times New Roman" w:cs="Times New Roman"/>
                <w:b/>
                <w:bCs/>
                <w:i/>
                <w:iCs/>
                <w:color w:val="000000"/>
                <w:sz w:val="20"/>
                <w:szCs w:val="20"/>
                <w:lang w:eastAsia="ru-RU"/>
              </w:rPr>
            </w:pPr>
            <w:r w:rsidRPr="008C7F05">
              <w:rPr>
                <w:rFonts w:ascii="Times New Roman" w:eastAsia="Times New Roman" w:hAnsi="Times New Roman" w:cs="Times New Roman"/>
                <w:b/>
                <w:bCs/>
                <w:i/>
                <w:iCs/>
                <w:color w:val="000000"/>
                <w:sz w:val="20"/>
                <w:szCs w:val="20"/>
                <w:lang w:eastAsia="ru-RU"/>
              </w:rPr>
              <w:lastRenderedPageBreak/>
              <w:t>В результате, к концу 4 года жизни, </w:t>
            </w:r>
          </w:p>
          <w:p w14:paraId="271E6765" w14:textId="77777777" w:rsidR="008C7F05" w:rsidRPr="008C7F05" w:rsidRDefault="008C7F05" w:rsidP="008C7F05">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b/>
                <w:bCs/>
                <w:i/>
                <w:iCs/>
                <w:color w:val="000000"/>
                <w:sz w:val="20"/>
                <w:szCs w:val="20"/>
                <w:lang w:eastAsia="ru-RU"/>
              </w:rPr>
              <w:t>*</w:t>
            </w:r>
            <w:r w:rsidRPr="008C7F05">
              <w:rPr>
                <w:rFonts w:ascii="Times New Roman" w:eastAsia="Times New Roman" w:hAnsi="Times New Roman" w:cs="Times New Roman"/>
                <w:color w:val="000000"/>
                <w:sz w:val="20"/>
                <w:szCs w:val="20"/>
                <w:lang w:eastAsia="ru-RU"/>
              </w:rPr>
              <w:t xml:space="preserve">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w:t>
            </w:r>
          </w:p>
          <w:p w14:paraId="54715566" w14:textId="77777777" w:rsidR="008C7F05" w:rsidRPr="008C7F05" w:rsidRDefault="008C7F05" w:rsidP="008C7F05">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*ребенок приветлив с окружающими, проявляет интерес к словам и действиям взрослых, владеет способами взаимодействия с детьми, спокойно играет с ними рядом; </w:t>
            </w:r>
          </w:p>
          <w:p w14:paraId="1AE5FD61" w14:textId="77777777" w:rsidR="008C7F05" w:rsidRPr="008C7F05" w:rsidRDefault="008C7F05" w:rsidP="008C7F05">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*с интересом наблюдает за трудовыми действиями взрослых по созданию или преобразованию предметов; </w:t>
            </w:r>
          </w:p>
          <w:p w14:paraId="0436251E" w14:textId="77777777" w:rsidR="008C7F05" w:rsidRPr="008C7F05" w:rsidRDefault="008C7F05" w:rsidP="008C7F05">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 xml:space="preserve">*по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w:t>
            </w:r>
          </w:p>
          <w:p w14:paraId="438FDCA3" w14:textId="5F0EFF26" w:rsidR="008C7F05" w:rsidRPr="008C7F05" w:rsidRDefault="008C7F05" w:rsidP="008C7F05">
            <w:pPr>
              <w:shd w:val="clear" w:color="auto" w:fill="FFFFFF"/>
              <w:ind w:right="246"/>
              <w:jc w:val="both"/>
              <w:rPr>
                <w:rFonts w:ascii="Times New Roman" w:eastAsia="Times New Roman" w:hAnsi="Times New Roman" w:cs="Times New Roman"/>
                <w:color w:val="000000"/>
                <w:sz w:val="20"/>
                <w:szCs w:val="20"/>
                <w:lang w:eastAsia="ru-RU"/>
              </w:rPr>
            </w:pPr>
            <w:r w:rsidRPr="008C7F05">
              <w:rPr>
                <w:rFonts w:ascii="Times New Roman" w:eastAsia="Times New Roman" w:hAnsi="Times New Roman" w:cs="Times New Roman"/>
                <w:color w:val="000000"/>
                <w:sz w:val="20"/>
                <w:szCs w:val="20"/>
                <w:lang w:eastAsia="ru-RU"/>
              </w:rPr>
              <w:t>*осваивает безопасные способы обращения со знакомыми предметами в быту, в том числе электронными гаджетами.</w:t>
            </w:r>
          </w:p>
        </w:tc>
      </w:tr>
      <w:tr w:rsidR="00D6203F" w:rsidRPr="00F83DA3" w14:paraId="20346486" w14:textId="77777777" w:rsidTr="00CE4A27">
        <w:tc>
          <w:tcPr>
            <w:tcW w:w="11057" w:type="dxa"/>
            <w:gridSpan w:val="4"/>
          </w:tcPr>
          <w:p w14:paraId="4D21AE9C" w14:textId="4A6CCB03" w:rsidR="00D6203F" w:rsidRPr="00F83DA3" w:rsidRDefault="00D6203F" w:rsidP="00D6203F">
            <w:pPr>
              <w:spacing w:before="60"/>
              <w:jc w:val="center"/>
              <w:rPr>
                <w:rFonts w:ascii="Times New Roman" w:hAnsi="Times New Roman" w:cs="Times New Roman"/>
                <w:b/>
                <w:sz w:val="20"/>
                <w:szCs w:val="20"/>
              </w:rPr>
            </w:pPr>
            <w:r w:rsidRPr="00F83DA3">
              <w:rPr>
                <w:rFonts w:ascii="Times New Roman" w:hAnsi="Times New Roman" w:cs="Times New Roman"/>
                <w:b/>
                <w:sz w:val="20"/>
                <w:szCs w:val="20"/>
              </w:rPr>
              <w:t>4-5 лет</w:t>
            </w:r>
          </w:p>
        </w:tc>
      </w:tr>
      <w:tr w:rsidR="00D6203F" w:rsidRPr="00F83DA3" w14:paraId="2CA88141" w14:textId="77777777" w:rsidTr="005167E0">
        <w:tc>
          <w:tcPr>
            <w:tcW w:w="2986" w:type="dxa"/>
            <w:gridSpan w:val="2"/>
          </w:tcPr>
          <w:p w14:paraId="129D77E1"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социальных отношений:</w:t>
            </w:r>
          </w:p>
          <w:p w14:paraId="3E0CB546"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*формировать положительную высокую самооценку, </w:t>
            </w:r>
            <w:r w:rsidRPr="00F83DA3">
              <w:rPr>
                <w:rFonts w:ascii="Times New Roman" w:hAnsi="Times New Roman" w:cs="Times New Roman"/>
                <w:sz w:val="20"/>
                <w:szCs w:val="20"/>
              </w:rPr>
              <w:lastRenderedPageBreak/>
              <w:t>уверенность в своих силах, стремление к самостоятельности;</w:t>
            </w:r>
          </w:p>
          <w:p w14:paraId="089323A9"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14:paraId="0FCBCD15"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позитивное отношение и чувство принадлежности детей к семье, уважение к родителям, значимым взрослым;</w:t>
            </w:r>
          </w:p>
          <w:p w14:paraId="18876B6F" w14:textId="529508B1"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*воспитывать </w:t>
            </w:r>
            <w:r w:rsidR="00F83DA3" w:rsidRPr="00F83DA3">
              <w:rPr>
                <w:rFonts w:ascii="Times New Roman" w:hAnsi="Times New Roman" w:cs="Times New Roman"/>
                <w:sz w:val="20"/>
                <w:szCs w:val="20"/>
              </w:rPr>
              <w:t xml:space="preserve">отношение </w:t>
            </w:r>
            <w:r w:rsidRPr="00F83DA3">
              <w:rPr>
                <w:rFonts w:ascii="Times New Roman" w:hAnsi="Times New Roman" w:cs="Times New Roman"/>
                <w:sz w:val="20"/>
                <w:szCs w:val="20"/>
              </w:rPr>
              <w:t>доброжелательное ко взрослым и детям;</w:t>
            </w:r>
          </w:p>
          <w:p w14:paraId="1E313BC5"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14:paraId="61CEC21E"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стремление к совместным играм, взаимодействию в паре или небольшой подгруппе, к взаимодействию в практической деятельности.</w:t>
            </w:r>
          </w:p>
          <w:p w14:paraId="53F9D2A9"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основ гражданственности и патриотизма:</w:t>
            </w:r>
          </w:p>
          <w:p w14:paraId="32138E76"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любовь к Родине, уважительное отношение к символам страны, памятным датам;</w:t>
            </w:r>
          </w:p>
          <w:p w14:paraId="334D2261"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интерес детей к основным достопримечательностями города (поселка), в котором они живут.</w:t>
            </w:r>
          </w:p>
          <w:p w14:paraId="312CB117"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трудового воспитания:</w:t>
            </w:r>
          </w:p>
          <w:p w14:paraId="1A928EA2"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*формировать представления об отдельных профессиях взрослых на основе ознакомления с конкретными видами труда;</w:t>
            </w:r>
          </w:p>
          <w:p w14:paraId="03769713"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уважение и благодарность взрослым за их труд, заботу о детях; *вовлекать в простейшие процессы хозяйственно-бытового труда;</w:t>
            </w:r>
          </w:p>
          <w:p w14:paraId="778E6C8C" w14:textId="6F8972F4"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*развивать самостоятельность и уверенность в самообслуживании, желании </w:t>
            </w:r>
            <w:r w:rsidRPr="00F83DA3">
              <w:rPr>
                <w:rFonts w:ascii="Times New Roman" w:hAnsi="Times New Roman" w:cs="Times New Roman"/>
                <w:sz w:val="20"/>
                <w:szCs w:val="20"/>
              </w:rPr>
              <w:lastRenderedPageBreak/>
              <w:t>включаться в повседнев</w:t>
            </w:r>
            <w:r w:rsidR="00F83DA3" w:rsidRPr="00F83DA3">
              <w:rPr>
                <w:rFonts w:ascii="Times New Roman" w:hAnsi="Times New Roman" w:cs="Times New Roman"/>
                <w:sz w:val="20"/>
                <w:szCs w:val="20"/>
              </w:rPr>
              <w:t xml:space="preserve">ные трудовые дела в </w:t>
            </w:r>
            <w:proofErr w:type="spellStart"/>
            <w:r w:rsidR="00F83DA3" w:rsidRPr="00F83DA3">
              <w:rPr>
                <w:rFonts w:ascii="Times New Roman" w:hAnsi="Times New Roman" w:cs="Times New Roman"/>
                <w:sz w:val="20"/>
                <w:szCs w:val="20"/>
              </w:rPr>
              <w:t>д.с</w:t>
            </w:r>
            <w:proofErr w:type="spellEnd"/>
            <w:r w:rsidR="00F83DA3" w:rsidRPr="00F83DA3">
              <w:rPr>
                <w:rFonts w:ascii="Times New Roman" w:hAnsi="Times New Roman" w:cs="Times New Roman"/>
                <w:sz w:val="20"/>
                <w:szCs w:val="20"/>
              </w:rPr>
              <w:t>.</w:t>
            </w:r>
            <w:r w:rsidRPr="00F83DA3">
              <w:rPr>
                <w:rFonts w:ascii="Times New Roman" w:hAnsi="Times New Roman" w:cs="Times New Roman"/>
                <w:sz w:val="20"/>
                <w:szCs w:val="20"/>
              </w:rPr>
              <w:t xml:space="preserve"> и семье.</w:t>
            </w:r>
          </w:p>
          <w:p w14:paraId="2DE71CFD"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основ безопасного поведения:</w:t>
            </w:r>
          </w:p>
          <w:p w14:paraId="164FDF91"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*обогащать представления детей об основных источниках и видах опасности в быту, на улице, в природе, в общении с незнакомыми людьми;</w:t>
            </w:r>
          </w:p>
          <w:p w14:paraId="1140865C" w14:textId="77777777"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*знакомить детей с простейшими способами безопасного поведения в опасных ситуациях;</w:t>
            </w:r>
          </w:p>
          <w:p w14:paraId="736F323D" w14:textId="4F92258C" w:rsidR="00D6203F" w:rsidRPr="00F83DA3" w:rsidRDefault="00D6203F" w:rsidP="00D6203F">
            <w:pPr>
              <w:spacing w:before="60"/>
              <w:jc w:val="both"/>
              <w:rPr>
                <w:rFonts w:ascii="Times New Roman" w:hAnsi="Times New Roman" w:cs="Times New Roman"/>
                <w:sz w:val="20"/>
                <w:szCs w:val="20"/>
              </w:rPr>
            </w:pPr>
            <w:r w:rsidRPr="00F83DA3">
              <w:rPr>
                <w:rFonts w:ascii="Times New Roman" w:hAnsi="Times New Roman" w:cs="Times New Roman"/>
                <w:sz w:val="20"/>
                <w:szCs w:val="20"/>
              </w:rPr>
              <w:t>*фор</w:t>
            </w:r>
            <w:r w:rsidR="00F83DA3" w:rsidRPr="00F83DA3">
              <w:rPr>
                <w:rFonts w:ascii="Times New Roman" w:hAnsi="Times New Roman" w:cs="Times New Roman"/>
                <w:sz w:val="20"/>
                <w:szCs w:val="20"/>
              </w:rPr>
              <w:t>мировать представления о ПДД</w:t>
            </w:r>
            <w:r w:rsidRPr="00F83DA3">
              <w:rPr>
                <w:rFonts w:ascii="Times New Roman" w:hAnsi="Times New Roman" w:cs="Times New Roman"/>
                <w:sz w:val="20"/>
                <w:szCs w:val="20"/>
              </w:rPr>
              <w:t xml:space="preserve"> в качестве пешехода и пассажира транспортного средства.</w:t>
            </w:r>
          </w:p>
          <w:p w14:paraId="3F60A5B7" w14:textId="0BE73E8E" w:rsidR="00D6203F" w:rsidRPr="00F83DA3" w:rsidRDefault="00D6203F" w:rsidP="00D6203F">
            <w:pPr>
              <w:spacing w:before="60"/>
              <w:jc w:val="both"/>
              <w:rPr>
                <w:rFonts w:ascii="Times New Roman" w:hAnsi="Times New Roman" w:cs="Times New Roman"/>
                <w:sz w:val="20"/>
                <w:szCs w:val="20"/>
                <w:u w:val="single"/>
              </w:rPr>
            </w:pPr>
            <w:r w:rsidRPr="00F83DA3">
              <w:rPr>
                <w:rFonts w:ascii="Times New Roman" w:hAnsi="Times New Roman" w:cs="Times New Roman"/>
                <w:sz w:val="20"/>
                <w:szCs w:val="20"/>
              </w:rPr>
              <w:t>*формировать представления о правилах безопасного использования электронных гаджетов, в том числе мобильных устройств, планшетов и пр.</w:t>
            </w:r>
          </w:p>
        </w:tc>
        <w:tc>
          <w:tcPr>
            <w:tcW w:w="8071" w:type="dxa"/>
            <w:gridSpan w:val="2"/>
          </w:tcPr>
          <w:p w14:paraId="00F751B4" w14:textId="7FC68DFC" w:rsidR="00D6203F" w:rsidRPr="00D6203F" w:rsidRDefault="00D6203F" w:rsidP="008C7F05">
            <w:pPr>
              <w:shd w:val="clear" w:color="auto" w:fill="FFFFFF"/>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lastRenderedPageBreak/>
              <w:t>В сфере социальных отношений.</w:t>
            </w:r>
            <w:r w:rsidRPr="00D6203F">
              <w:rPr>
                <w:rFonts w:ascii="Times New Roman" w:eastAsia="Times New Roman" w:hAnsi="Times New Roman" w:cs="Times New Roman"/>
                <w:color w:val="000000"/>
                <w:sz w:val="20"/>
                <w:szCs w:val="20"/>
                <w:lang w:eastAsia="ru-RU"/>
              </w:rPr>
              <w:t xml:space="preserve">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14:paraId="2B062362" w14:textId="77777777" w:rsidR="00D6203F" w:rsidRPr="00D6203F" w:rsidRDefault="00D6203F" w:rsidP="00D6203F">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lastRenderedPageBreak/>
              <w:t xml:space="preserve">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14:paraId="25883AE6" w14:textId="22C236C2"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w:t>
            </w:r>
            <w:proofErr w:type="spellStart"/>
            <w:r w:rsidRPr="00D6203F">
              <w:rPr>
                <w:rFonts w:ascii="Times New Roman" w:eastAsia="Times New Roman" w:hAnsi="Times New Roman" w:cs="Times New Roman"/>
                <w:color w:val="000000"/>
                <w:sz w:val="20"/>
                <w:szCs w:val="20"/>
                <w:lang w:eastAsia="ru-RU"/>
              </w:rPr>
              <w:t>эмпатийного</w:t>
            </w:r>
            <w:proofErr w:type="spellEnd"/>
            <w:r w:rsidRPr="00D6203F">
              <w:rPr>
                <w:rFonts w:ascii="Times New Roman" w:eastAsia="Times New Roman" w:hAnsi="Times New Roman" w:cs="Times New Roman"/>
                <w:color w:val="000000"/>
                <w:sz w:val="20"/>
                <w:szCs w:val="20"/>
                <w:lang w:eastAsia="ru-RU"/>
              </w:rPr>
              <w:t xml:space="preserve"> поведения) в ответ на эмоциональное со</w:t>
            </w:r>
            <w:r w:rsidR="00F83DA3" w:rsidRPr="00F83DA3">
              <w:rPr>
                <w:rFonts w:ascii="Times New Roman" w:eastAsia="Times New Roman" w:hAnsi="Times New Roman" w:cs="Times New Roman"/>
                <w:color w:val="000000"/>
                <w:sz w:val="20"/>
                <w:szCs w:val="20"/>
                <w:lang w:eastAsia="ru-RU"/>
              </w:rPr>
              <w:t xml:space="preserve">стояние сверстников и взрослых. </w:t>
            </w:r>
            <w:r w:rsidRPr="00D6203F">
              <w:rPr>
                <w:rFonts w:ascii="Times New Roman" w:eastAsia="Times New Roman" w:hAnsi="Times New Roman" w:cs="Times New Roman"/>
                <w:color w:val="000000"/>
                <w:sz w:val="20"/>
                <w:szCs w:val="20"/>
                <w:lang w:eastAsia="ru-RU"/>
              </w:rPr>
              <w:t>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64855CB" w14:textId="77777777"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14:paraId="501032D6" w14:textId="3201918E"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14:paraId="187B1522" w14:textId="5DEFCEA3" w:rsidR="00D6203F" w:rsidRPr="00D6203F" w:rsidRDefault="00D6203F" w:rsidP="00D6203F">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Создает условия для развития детско-взрослого сообщества. Способствует освоению правил и форм проявления </w:t>
            </w:r>
            <w:r w:rsidR="00F83DA3" w:rsidRPr="00F83DA3">
              <w:rPr>
                <w:rFonts w:ascii="Times New Roman" w:eastAsia="Times New Roman" w:hAnsi="Times New Roman" w:cs="Times New Roman"/>
                <w:color w:val="000000"/>
                <w:sz w:val="20"/>
                <w:szCs w:val="20"/>
                <w:lang w:eastAsia="ru-RU"/>
              </w:rPr>
              <w:t>вежливости, уважения к старшим.</w:t>
            </w:r>
          </w:p>
          <w:p w14:paraId="0AD63E06" w14:textId="77777777" w:rsidR="00F83DA3" w:rsidRPr="00F83DA3" w:rsidRDefault="00D6203F" w:rsidP="00D6203F">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Развивает позити</w:t>
            </w:r>
            <w:r w:rsidR="00F83DA3" w:rsidRPr="00F83DA3">
              <w:rPr>
                <w:rFonts w:ascii="Times New Roman" w:eastAsia="Times New Roman" w:hAnsi="Times New Roman" w:cs="Times New Roman"/>
                <w:color w:val="000000"/>
                <w:sz w:val="20"/>
                <w:szCs w:val="20"/>
                <w:lang w:eastAsia="ru-RU"/>
              </w:rPr>
              <w:t>вное отношение к детскому саду.</w:t>
            </w:r>
          </w:p>
          <w:p w14:paraId="44E68794" w14:textId="4EEA3A95" w:rsidR="00D6203F" w:rsidRPr="00D6203F" w:rsidRDefault="00D6203F" w:rsidP="00D6203F">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14:paraId="2B762E4C" w14:textId="5AA825FF" w:rsidR="00D6203F" w:rsidRPr="00D6203F" w:rsidRDefault="00D6203F" w:rsidP="008C7F05">
            <w:pPr>
              <w:shd w:val="clear" w:color="auto" w:fill="FFFFFF"/>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t>В области формирования основ гражданственности и патриотизма</w:t>
            </w:r>
            <w:r w:rsidRPr="00D6203F">
              <w:rPr>
                <w:rFonts w:ascii="Times New Roman" w:eastAsia="Times New Roman" w:hAnsi="Times New Roman" w:cs="Times New Roman"/>
                <w:color w:val="000000"/>
                <w:sz w:val="20"/>
                <w:szCs w:val="20"/>
                <w:lang w:eastAsia="ru-RU"/>
              </w:rPr>
              <w:t xml:space="preserve">    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14:paraId="6FDAD420" w14:textId="77777777" w:rsidR="00D6203F" w:rsidRPr="00D6203F" w:rsidRDefault="00D6203F" w:rsidP="00D6203F">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14:paraId="3908CA82" w14:textId="337BDE07" w:rsidR="00D6203F" w:rsidRPr="00D6203F" w:rsidRDefault="00D6203F" w:rsidP="00D6203F">
            <w:pPr>
              <w:shd w:val="clear" w:color="auto" w:fill="FFFFFF"/>
              <w:ind w:right="248"/>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w:t>
            </w:r>
            <w:r w:rsidR="00F83DA3" w:rsidRPr="00F83DA3">
              <w:rPr>
                <w:rFonts w:ascii="Times New Roman" w:eastAsia="Times New Roman" w:hAnsi="Times New Roman" w:cs="Times New Roman"/>
                <w:color w:val="000000"/>
                <w:sz w:val="20"/>
                <w:szCs w:val="20"/>
                <w:lang w:eastAsia="ru-RU"/>
              </w:rPr>
              <w:t xml:space="preserve"> в различных видах деятельности.</w:t>
            </w:r>
          </w:p>
          <w:p w14:paraId="214DB2DF" w14:textId="77777777" w:rsidR="00D6203F" w:rsidRPr="00D6203F" w:rsidRDefault="00D6203F" w:rsidP="00D6203F">
            <w:pPr>
              <w:shd w:val="clear" w:color="auto" w:fill="FFFFFF"/>
              <w:ind w:right="25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Поддерживает интерес к народной культуре страны (устному народному творчеству, народной музыке, танцам, играм, игрушкам).</w:t>
            </w:r>
          </w:p>
          <w:p w14:paraId="2748AC59" w14:textId="40BE2BEE" w:rsidR="00D6203F" w:rsidRPr="00D6203F" w:rsidRDefault="00D6203F" w:rsidP="008C7F05">
            <w:pPr>
              <w:shd w:val="clear" w:color="auto" w:fill="FFFFFF"/>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t>В сфере трудового воспитания.</w:t>
            </w:r>
            <w:r w:rsidRPr="00D6203F">
              <w:rPr>
                <w:rFonts w:ascii="Times New Roman" w:eastAsia="Times New Roman" w:hAnsi="Times New Roman" w:cs="Times New Roman"/>
                <w:color w:val="000000"/>
                <w:sz w:val="20"/>
                <w:szCs w:val="20"/>
                <w:lang w:eastAsia="ru-RU"/>
              </w:rPr>
              <w:t xml:space="preserve">     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w:t>
            </w:r>
          </w:p>
          <w:p w14:paraId="2A088B94" w14:textId="77777777" w:rsidR="00D6203F" w:rsidRPr="00D6203F" w:rsidRDefault="00D6203F" w:rsidP="00D6203F">
            <w:pPr>
              <w:shd w:val="clear" w:color="auto" w:fill="FFFFFF"/>
              <w:ind w:right="25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14:paraId="24DF7DEA" w14:textId="72913E06"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w:t>
            </w:r>
            <w:r w:rsidR="00F83DA3" w:rsidRPr="00F83DA3">
              <w:rPr>
                <w:rFonts w:ascii="Times New Roman" w:eastAsia="Times New Roman" w:hAnsi="Times New Roman" w:cs="Times New Roman"/>
                <w:color w:val="000000"/>
                <w:sz w:val="20"/>
                <w:szCs w:val="20"/>
                <w:lang w:eastAsia="ru-RU"/>
              </w:rPr>
              <w:t>ов для создания продуктов труда.</w:t>
            </w:r>
          </w:p>
          <w:p w14:paraId="2CEE48FC" w14:textId="77777777"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рассказывает детям о бытовой технике, помогающей взрослым организовать бытовой труд дома: стиральная и посудомоечная машины, пылесос, </w:t>
            </w:r>
            <w:proofErr w:type="spellStart"/>
            <w:r w:rsidRPr="00D6203F">
              <w:rPr>
                <w:rFonts w:ascii="Times New Roman" w:eastAsia="Times New Roman" w:hAnsi="Times New Roman" w:cs="Times New Roman"/>
                <w:color w:val="000000"/>
                <w:sz w:val="20"/>
                <w:szCs w:val="20"/>
                <w:lang w:eastAsia="ru-RU"/>
              </w:rPr>
              <w:t>мультиварка</w:t>
            </w:r>
            <w:proofErr w:type="spellEnd"/>
            <w:r w:rsidRPr="00D6203F">
              <w:rPr>
                <w:rFonts w:ascii="Times New Roman" w:eastAsia="Times New Roman" w:hAnsi="Times New Roman" w:cs="Times New Roman"/>
                <w:color w:val="000000"/>
                <w:sz w:val="20"/>
                <w:szCs w:val="20"/>
                <w:lang w:eastAsia="ru-RU"/>
              </w:rPr>
              <w:t>,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14:paraId="4C72B041" w14:textId="77777777" w:rsidR="00D6203F" w:rsidRPr="00D6203F" w:rsidRDefault="00D6203F" w:rsidP="00D6203F">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Педагог создает условия для позитивного включения детей в процессы самообслуживания в процессе режимных моментов группы, поощряет желание детей </w:t>
            </w:r>
            <w:r w:rsidRPr="00D6203F">
              <w:rPr>
                <w:rFonts w:ascii="Times New Roman" w:eastAsia="Times New Roman" w:hAnsi="Times New Roman" w:cs="Times New Roman"/>
                <w:color w:val="000000"/>
                <w:sz w:val="20"/>
                <w:szCs w:val="20"/>
                <w:lang w:eastAsia="ru-RU"/>
              </w:rPr>
              <w:lastRenderedPageBreak/>
              <w:t>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14:paraId="66E09D1B" w14:textId="7C8006D4"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В процессе самообслуживания обращает внимание детей на необходимос</w:t>
            </w:r>
            <w:r w:rsidR="00F83DA3" w:rsidRPr="00F83DA3">
              <w:rPr>
                <w:rFonts w:ascii="Times New Roman" w:eastAsia="Times New Roman" w:hAnsi="Times New Roman" w:cs="Times New Roman"/>
                <w:color w:val="000000"/>
                <w:sz w:val="20"/>
                <w:szCs w:val="20"/>
                <w:lang w:eastAsia="ru-RU"/>
              </w:rPr>
              <w:t>ть бережного отношения к вещам.</w:t>
            </w:r>
          </w:p>
          <w:p w14:paraId="3129155B" w14:textId="2C89E25F" w:rsidR="00D6203F" w:rsidRPr="00D6203F" w:rsidRDefault="00D6203F" w:rsidP="008C7F05">
            <w:pPr>
              <w:shd w:val="clear" w:color="auto" w:fill="FFFFFF"/>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i/>
                <w:iCs/>
                <w:color w:val="000000"/>
                <w:sz w:val="20"/>
                <w:szCs w:val="20"/>
                <w:lang w:eastAsia="ru-RU"/>
              </w:rPr>
              <w:t>В области формирования основ безопасности поведения.</w:t>
            </w:r>
            <w:r w:rsidRPr="00D6203F">
              <w:rPr>
                <w:rFonts w:ascii="Times New Roman" w:eastAsia="Times New Roman" w:hAnsi="Times New Roman" w:cs="Times New Roman"/>
                <w:color w:val="000000"/>
                <w:sz w:val="20"/>
                <w:szCs w:val="20"/>
                <w:lang w:eastAsia="ru-RU"/>
              </w:rPr>
              <w:t xml:space="preserve">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0250B78" w14:textId="5692F996" w:rsidR="00D6203F" w:rsidRPr="00D6203F" w:rsidRDefault="00D6203F" w:rsidP="00D6203F">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w:t>
            </w:r>
          </w:p>
          <w:p w14:paraId="7835B20A" w14:textId="4E0C7FBC"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w:t>
            </w:r>
            <w:r w:rsidR="00F83DA3" w:rsidRPr="00F83DA3">
              <w:rPr>
                <w:rFonts w:ascii="Times New Roman" w:eastAsia="Times New Roman" w:hAnsi="Times New Roman" w:cs="Times New Roman"/>
                <w:color w:val="000000"/>
                <w:sz w:val="20"/>
                <w:szCs w:val="20"/>
                <w:lang w:eastAsia="ru-RU"/>
              </w:rPr>
              <w:t xml:space="preserve"> в ближайшем с домом окружении.</w:t>
            </w:r>
          </w:p>
          <w:p w14:paraId="3EFC135B" w14:textId="508D23AB" w:rsidR="00D6203F" w:rsidRPr="00D6203F" w:rsidRDefault="00D6203F" w:rsidP="00D6203F">
            <w:pPr>
              <w:shd w:val="clear" w:color="auto" w:fill="FFFFFF"/>
              <w:ind w:right="244"/>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     Создает игровые ситуации, в которых ребенок может закрепить опыт безопасного поведения в быту, на улице, в природе, в общении с незнакомыми людьми. </w:t>
            </w:r>
          </w:p>
          <w:p w14:paraId="79C2439B" w14:textId="77777777" w:rsidR="00D6203F" w:rsidRPr="00F83DA3" w:rsidRDefault="00D6203F" w:rsidP="00F83DA3">
            <w:pPr>
              <w:shd w:val="clear" w:color="auto" w:fill="FFFFFF"/>
              <w:ind w:right="242"/>
              <w:jc w:val="both"/>
              <w:rPr>
                <w:rFonts w:ascii="Times New Roman" w:hAnsi="Times New Roman" w:cs="Times New Roman"/>
                <w:b/>
                <w:sz w:val="20"/>
                <w:szCs w:val="20"/>
              </w:rPr>
            </w:pPr>
          </w:p>
        </w:tc>
      </w:tr>
      <w:tr w:rsidR="00F83DA3" w:rsidRPr="00F83DA3" w14:paraId="58E6B731" w14:textId="77777777" w:rsidTr="00CE4A27">
        <w:tc>
          <w:tcPr>
            <w:tcW w:w="11057" w:type="dxa"/>
            <w:gridSpan w:val="4"/>
          </w:tcPr>
          <w:p w14:paraId="643D5118"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b/>
                <w:bCs/>
                <w:i/>
                <w:iCs/>
                <w:color w:val="000000"/>
                <w:sz w:val="20"/>
                <w:szCs w:val="20"/>
                <w:lang w:eastAsia="ru-RU"/>
              </w:rPr>
              <w:lastRenderedPageBreak/>
              <w:t>В результате, к концу 5 года жизни</w:t>
            </w:r>
            <w:r w:rsidRPr="00D6203F">
              <w:rPr>
                <w:rFonts w:ascii="Times New Roman" w:eastAsia="Times New Roman" w:hAnsi="Times New Roman" w:cs="Times New Roman"/>
                <w:color w:val="000000"/>
                <w:sz w:val="20"/>
                <w:szCs w:val="20"/>
                <w:lang w:eastAsia="ru-RU"/>
              </w:rPr>
              <w:t xml:space="preserve">, </w:t>
            </w:r>
          </w:p>
          <w:p w14:paraId="1F5CDFB6"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*ребенок демонстрирует положительную самооценку, уверенность в своих силах, стремление к самостоятельности; </w:t>
            </w:r>
          </w:p>
          <w:p w14:paraId="48FF025D"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w:t>
            </w:r>
          </w:p>
          <w:p w14:paraId="7A0A7AEE"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w:t>
            </w:r>
          </w:p>
          <w:p w14:paraId="7F1AF1CC"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w:t>
            </w:r>
          </w:p>
          <w:p w14:paraId="47BB0A55"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14:paraId="6D883605" w14:textId="77777777" w:rsidR="00F83DA3" w:rsidRPr="00D6203F"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14:paraId="1D8D412C"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*проявляет познавательный интерес к труду взрослых, профессиям, технике; </w:t>
            </w:r>
          </w:p>
          <w:p w14:paraId="4F0A096E"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*отражает эти представления в играх; </w:t>
            </w:r>
          </w:p>
          <w:p w14:paraId="4F188FA3" w14:textId="77777777" w:rsidR="00F83DA3" w:rsidRPr="00D6203F"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14:paraId="7C4B2F69" w14:textId="77777777" w:rsidR="00F83DA3" w:rsidRPr="00D6203F" w:rsidRDefault="00F83DA3" w:rsidP="00F83DA3">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 xml:space="preserve">*с интересом познает правила безопасного поведения; </w:t>
            </w:r>
          </w:p>
          <w:p w14:paraId="0AA0E10F" w14:textId="11F2F686" w:rsidR="00F83DA3" w:rsidRPr="00F83DA3" w:rsidRDefault="00F83DA3" w:rsidP="00F83DA3">
            <w:pPr>
              <w:shd w:val="clear" w:color="auto" w:fill="FFFFFF"/>
              <w:ind w:right="242"/>
              <w:jc w:val="both"/>
              <w:rPr>
                <w:rFonts w:ascii="Times New Roman" w:eastAsia="Times New Roman" w:hAnsi="Times New Roman" w:cs="Times New Roman"/>
                <w:color w:val="000000"/>
                <w:sz w:val="20"/>
                <w:szCs w:val="20"/>
                <w:lang w:eastAsia="ru-RU"/>
              </w:rPr>
            </w:pPr>
            <w:r w:rsidRPr="00D6203F">
              <w:rPr>
                <w:rFonts w:ascii="Times New Roman" w:eastAsia="Times New Roman" w:hAnsi="Times New Roman" w:cs="Times New Roman"/>
                <w:color w:val="000000"/>
                <w:sz w:val="20"/>
                <w:szCs w:val="20"/>
                <w:lang w:eastAsia="ru-RU"/>
              </w:rPr>
              <w:t>*в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tc>
      </w:tr>
      <w:tr w:rsidR="00F83DA3" w:rsidRPr="00F83DA3" w14:paraId="42F43957" w14:textId="77777777" w:rsidTr="00CE4A27">
        <w:tc>
          <w:tcPr>
            <w:tcW w:w="11057" w:type="dxa"/>
            <w:gridSpan w:val="4"/>
          </w:tcPr>
          <w:p w14:paraId="3483E4FB" w14:textId="520BB7D2" w:rsidR="00F83DA3" w:rsidRPr="00F83DA3" w:rsidRDefault="00F83DA3" w:rsidP="00F83DA3">
            <w:pPr>
              <w:spacing w:before="60"/>
              <w:jc w:val="center"/>
              <w:rPr>
                <w:rFonts w:ascii="Times New Roman" w:hAnsi="Times New Roman" w:cs="Times New Roman"/>
                <w:b/>
                <w:sz w:val="20"/>
                <w:szCs w:val="20"/>
              </w:rPr>
            </w:pPr>
            <w:r w:rsidRPr="00F83DA3">
              <w:rPr>
                <w:rFonts w:ascii="Times New Roman" w:hAnsi="Times New Roman" w:cs="Times New Roman"/>
                <w:b/>
                <w:sz w:val="20"/>
                <w:szCs w:val="20"/>
              </w:rPr>
              <w:t>5-6 лет</w:t>
            </w:r>
          </w:p>
        </w:tc>
      </w:tr>
      <w:tr w:rsidR="00D6203F" w:rsidRPr="00F83DA3" w14:paraId="066C23A5" w14:textId="77777777" w:rsidTr="00594ACA">
        <w:tc>
          <w:tcPr>
            <w:tcW w:w="2552" w:type="dxa"/>
          </w:tcPr>
          <w:p w14:paraId="0893C12D"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социальных отношений:</w:t>
            </w:r>
          </w:p>
          <w:p w14:paraId="27668D07"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*обогащать представления детей о формах поведения и действий детей в различных ситуациях в семье и детском саду;</w:t>
            </w:r>
          </w:p>
          <w:p w14:paraId="243D096E"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*содействовать пониманию детьми собственных и чужих эмоциональных состояний и переживаний, овладению способами </w:t>
            </w:r>
            <w:proofErr w:type="spellStart"/>
            <w:r w:rsidRPr="00F83DA3">
              <w:rPr>
                <w:rFonts w:ascii="Times New Roman" w:hAnsi="Times New Roman" w:cs="Times New Roman"/>
                <w:sz w:val="20"/>
                <w:szCs w:val="20"/>
              </w:rPr>
              <w:t>эмпатийного</w:t>
            </w:r>
            <w:proofErr w:type="spellEnd"/>
            <w:r w:rsidRPr="00F83DA3">
              <w:rPr>
                <w:rFonts w:ascii="Times New Roman" w:hAnsi="Times New Roman" w:cs="Times New Roman"/>
                <w:sz w:val="20"/>
                <w:szCs w:val="20"/>
              </w:rPr>
              <w:t xml:space="preserve"> поведения в ответ на </w:t>
            </w:r>
            <w:r w:rsidRPr="00F83DA3">
              <w:rPr>
                <w:rFonts w:ascii="Times New Roman" w:hAnsi="Times New Roman" w:cs="Times New Roman"/>
                <w:sz w:val="20"/>
                <w:szCs w:val="20"/>
              </w:rPr>
              <w:lastRenderedPageBreak/>
              <w:t>разнообразные эмоциональные проявления сверстников и взрослых;</w:t>
            </w:r>
          </w:p>
          <w:p w14:paraId="549F8A2A"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78458DC"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B519D1A"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*расширять представления о правилах поведения в общественных местах; об обязанностях в группе детского сада.</w:t>
            </w:r>
          </w:p>
          <w:p w14:paraId="0504DC98"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основ гражданственности и патриотизма:</w:t>
            </w:r>
          </w:p>
          <w:p w14:paraId="268F674C"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*воспитывать любовь и уважение к Родине, к людям разных национальностей, проживающим на территории России, их культурному наследию;</w:t>
            </w:r>
          </w:p>
          <w:p w14:paraId="667A8B4D"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14:paraId="063EE7C3"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364DCEB3"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В сфере трудового воспитания:</w:t>
            </w:r>
          </w:p>
          <w:p w14:paraId="61FF7EF8"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*формировать представления о профессиях и трудовых процессах; </w:t>
            </w:r>
          </w:p>
          <w:p w14:paraId="21B6D70C"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 xml:space="preserve">*воспитывать бережное </w:t>
            </w:r>
            <w:r w:rsidRPr="00F83DA3">
              <w:rPr>
                <w:rFonts w:ascii="Times New Roman" w:hAnsi="Times New Roman" w:cs="Times New Roman"/>
                <w:sz w:val="20"/>
                <w:szCs w:val="20"/>
              </w:rPr>
              <w:lastRenderedPageBreak/>
              <w:t>отношение к труду взрослых, к результатам их труда;</w:t>
            </w:r>
          </w:p>
          <w:p w14:paraId="7E64B0DC"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77E1EF64"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*знакомить детей с элементарными экономическими знаниями, формировать первоначальные представления о финансовой грамотности.</w:t>
            </w:r>
          </w:p>
          <w:p w14:paraId="31A9B8C1"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В области формирования безопасного поведения:</w:t>
            </w:r>
          </w:p>
          <w:p w14:paraId="57218D78" w14:textId="77777777" w:rsidR="00F83DA3" w:rsidRPr="00F83DA3" w:rsidRDefault="00F83DA3" w:rsidP="00F83DA3">
            <w:pPr>
              <w:spacing w:before="60"/>
              <w:jc w:val="both"/>
              <w:rPr>
                <w:rFonts w:ascii="Times New Roman" w:hAnsi="Times New Roman" w:cs="Times New Roman"/>
                <w:sz w:val="20"/>
                <w:szCs w:val="20"/>
              </w:rPr>
            </w:pPr>
            <w:r w:rsidRPr="00F83DA3">
              <w:rPr>
                <w:rFonts w:ascii="Times New Roman" w:hAnsi="Times New Roman" w:cs="Times New Roman"/>
                <w:sz w:val="20"/>
                <w:szCs w:val="20"/>
              </w:rPr>
              <w:t>*формировать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14:paraId="132772DE" w14:textId="3D3D07C4" w:rsidR="00D6203F" w:rsidRPr="00F83DA3" w:rsidRDefault="00F83DA3" w:rsidP="00F83DA3">
            <w:pPr>
              <w:spacing w:before="60"/>
              <w:jc w:val="both"/>
              <w:rPr>
                <w:rFonts w:ascii="Times New Roman" w:hAnsi="Times New Roman" w:cs="Times New Roman"/>
                <w:sz w:val="20"/>
                <w:szCs w:val="20"/>
                <w:u w:val="single"/>
              </w:rPr>
            </w:pPr>
            <w:r w:rsidRPr="00F83DA3">
              <w:rPr>
                <w:rFonts w:ascii="Times New Roman" w:hAnsi="Times New Roman" w:cs="Times New Roman"/>
                <w:sz w:val="20"/>
                <w:szCs w:val="20"/>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tc>
        <w:tc>
          <w:tcPr>
            <w:tcW w:w="8505" w:type="dxa"/>
            <w:gridSpan w:val="3"/>
          </w:tcPr>
          <w:p w14:paraId="7AD6E2E5" w14:textId="22BFA0D5" w:rsidR="00F83DA3" w:rsidRPr="00F83DA3" w:rsidRDefault="00F83DA3" w:rsidP="008C7F05">
            <w:pPr>
              <w:shd w:val="clear" w:color="auto" w:fill="FFFFFF"/>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i/>
                <w:iCs/>
                <w:color w:val="000000"/>
                <w:sz w:val="20"/>
                <w:szCs w:val="20"/>
                <w:lang w:eastAsia="ru-RU"/>
              </w:rPr>
              <w:lastRenderedPageBreak/>
              <w:t>В сфере социальных отношений.</w:t>
            </w:r>
            <w:r w:rsidRPr="00F83DA3">
              <w:rPr>
                <w:rFonts w:ascii="Times New Roman" w:eastAsia="Times New Roman" w:hAnsi="Times New Roman" w:cs="Times New Roman"/>
                <w:color w:val="000000"/>
                <w:sz w:val="20"/>
                <w:szCs w:val="20"/>
                <w:lang w:eastAsia="ru-RU"/>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14:paraId="20CB646D" w14:textId="77777777" w:rsidR="00F83DA3" w:rsidRPr="00F83DA3" w:rsidRDefault="00F83DA3" w:rsidP="00F83DA3">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5D87F8B" w14:textId="77777777" w:rsidR="00F83DA3" w:rsidRPr="00F83DA3" w:rsidRDefault="00F83DA3" w:rsidP="00F83DA3">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w:t>
            </w:r>
            <w:r w:rsidRPr="00F83DA3">
              <w:rPr>
                <w:rFonts w:ascii="Times New Roman" w:eastAsia="Times New Roman" w:hAnsi="Times New Roman" w:cs="Times New Roman"/>
                <w:color w:val="000000"/>
                <w:sz w:val="20"/>
                <w:szCs w:val="20"/>
                <w:lang w:eastAsia="ru-RU"/>
              </w:rPr>
              <w:lastRenderedPageBreak/>
              <w:t>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DA1B815" w14:textId="77777777" w:rsidR="00F83DA3" w:rsidRPr="00F83DA3" w:rsidRDefault="00F83DA3" w:rsidP="00F83DA3">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14:paraId="501FED7F"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73E7023E" w14:textId="77777777" w:rsidR="00F83DA3" w:rsidRPr="00F83DA3" w:rsidRDefault="00F83DA3" w:rsidP="00F83DA3">
            <w:pPr>
              <w:shd w:val="clear" w:color="auto" w:fill="FFFFFF"/>
              <w:ind w:right="250"/>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14:paraId="004DEDF4"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14:paraId="61BEB606" w14:textId="33C1895E" w:rsidR="00F83DA3" w:rsidRPr="00F83DA3" w:rsidRDefault="00F83DA3" w:rsidP="008C7F05">
            <w:pPr>
              <w:shd w:val="clear" w:color="auto" w:fill="FFFFFF"/>
              <w:jc w:val="both"/>
              <w:rPr>
                <w:rFonts w:ascii="Times New Roman" w:eastAsia="Calibri" w:hAnsi="Times New Roman" w:cs="Times New Roman"/>
                <w:b/>
                <w:sz w:val="20"/>
                <w:szCs w:val="20"/>
                <w:lang w:eastAsia="ru-RU"/>
              </w:rPr>
            </w:pPr>
            <w:r w:rsidRPr="00F83DA3">
              <w:rPr>
                <w:rFonts w:ascii="Times New Roman" w:eastAsia="Times New Roman" w:hAnsi="Times New Roman" w:cs="Times New Roman"/>
                <w:b/>
                <w:i/>
                <w:iCs/>
                <w:color w:val="000000"/>
                <w:sz w:val="20"/>
                <w:szCs w:val="20"/>
                <w:lang w:eastAsia="ru-RU"/>
              </w:rPr>
              <w:t>В области формирования основ гражданственности и патриотизма.</w:t>
            </w:r>
            <w:r w:rsidRPr="00F83DA3">
              <w:rPr>
                <w:rFonts w:ascii="Calibri" w:eastAsia="Calibri" w:hAnsi="Calibri" w:cs="Times New Roman"/>
                <w:b/>
                <w:sz w:val="20"/>
                <w:szCs w:val="20"/>
                <w:lang w:eastAsia="ru-RU"/>
              </w:rPr>
              <w:t xml:space="preserve">     </w:t>
            </w:r>
            <w:r w:rsidRPr="00F83DA3">
              <w:rPr>
                <w:rFonts w:ascii="Times New Roman" w:eastAsia="Calibri" w:hAnsi="Times New Roman" w:cs="Times New Roman"/>
                <w:sz w:val="20"/>
                <w:szCs w:val="20"/>
                <w:lang w:eastAsia="ru-RU"/>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w:t>
            </w:r>
          </w:p>
          <w:p w14:paraId="6C59DDDE"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EA177BF"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37BBC05"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14:paraId="6BE4E50A" w14:textId="30E3F1D7" w:rsidR="00F83DA3" w:rsidRPr="00F83DA3" w:rsidRDefault="00F83DA3" w:rsidP="008C7F05">
            <w:pPr>
              <w:shd w:val="clear" w:color="auto" w:fill="FFFFFF"/>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i/>
                <w:iCs/>
                <w:color w:val="000000"/>
                <w:sz w:val="20"/>
                <w:szCs w:val="20"/>
                <w:lang w:eastAsia="ru-RU"/>
              </w:rPr>
              <w:t>В сфере трудового воспитания.</w:t>
            </w:r>
            <w:r w:rsidRPr="00F83DA3">
              <w:rPr>
                <w:rFonts w:ascii="Times New Roman" w:eastAsia="Times New Roman" w:hAnsi="Times New Roman" w:cs="Times New Roman"/>
                <w:color w:val="000000"/>
                <w:sz w:val="20"/>
                <w:szCs w:val="20"/>
                <w:lang w:eastAsia="ru-RU"/>
              </w:rPr>
              <w:t xml:space="preserve">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w:t>
            </w:r>
            <w:r w:rsidRPr="00F83DA3">
              <w:rPr>
                <w:rFonts w:ascii="Times New Roman" w:eastAsia="Times New Roman" w:hAnsi="Times New Roman" w:cs="Times New Roman"/>
                <w:color w:val="000000"/>
                <w:sz w:val="20"/>
                <w:szCs w:val="20"/>
                <w:lang w:eastAsia="ru-RU"/>
              </w:rPr>
              <w:lastRenderedPageBreak/>
              <w:t>разгружает товар.</w:t>
            </w:r>
          </w:p>
          <w:p w14:paraId="4733A5D2"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236D466D"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14:paraId="323394F9" w14:textId="77777777" w:rsidR="00F83DA3" w:rsidRPr="00F83DA3" w:rsidRDefault="00F83DA3" w:rsidP="00F83DA3">
            <w:pPr>
              <w:shd w:val="clear" w:color="auto" w:fill="FFFFFF"/>
              <w:ind w:right="244"/>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14:paraId="7FE6D1F8"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32CF67E0" w14:textId="75148FF7" w:rsidR="00F83DA3" w:rsidRPr="00F83DA3" w:rsidRDefault="00F83DA3" w:rsidP="008C7F05">
            <w:pPr>
              <w:shd w:val="clear" w:color="auto" w:fill="FFFFFF"/>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i/>
                <w:iCs/>
                <w:color w:val="000000"/>
                <w:sz w:val="20"/>
                <w:szCs w:val="20"/>
                <w:lang w:eastAsia="ru-RU"/>
              </w:rPr>
              <w:t>В области формирования безопасного поведения.</w:t>
            </w:r>
            <w:r w:rsidRPr="00F83DA3">
              <w:rPr>
                <w:rFonts w:ascii="Times New Roman" w:eastAsia="Times New Roman" w:hAnsi="Times New Roman" w:cs="Times New Roman"/>
                <w:color w:val="000000"/>
                <w:sz w:val="20"/>
                <w:szCs w:val="20"/>
                <w:lang w:eastAsia="ru-RU"/>
              </w:rPr>
              <w:t xml:space="preserve">    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59D0D670"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B6E6D83" w14:textId="750E1B68" w:rsidR="00D6203F" w:rsidRPr="00594ACA" w:rsidRDefault="00F83DA3" w:rsidP="00594ACA">
            <w:pPr>
              <w:shd w:val="clear" w:color="auto" w:fill="FFFFFF"/>
              <w:ind w:right="248"/>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Воспитатель обсуждает с детьми правила пользования сетью Интернет, цифровыми ресурсами.</w:t>
            </w:r>
          </w:p>
        </w:tc>
      </w:tr>
      <w:tr w:rsidR="00F83DA3" w:rsidRPr="00F83DA3" w14:paraId="52154E5F" w14:textId="77777777" w:rsidTr="00CE4A27">
        <w:tc>
          <w:tcPr>
            <w:tcW w:w="11057" w:type="dxa"/>
            <w:gridSpan w:val="4"/>
          </w:tcPr>
          <w:p w14:paraId="240DF327"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b/>
                <w:bCs/>
                <w:i/>
                <w:iCs/>
                <w:color w:val="000000"/>
                <w:sz w:val="20"/>
                <w:szCs w:val="20"/>
                <w:lang w:eastAsia="ru-RU"/>
              </w:rPr>
              <w:lastRenderedPageBreak/>
              <w:t>В результате, к концу 6 года жизни</w:t>
            </w:r>
            <w:r w:rsidRPr="00F83DA3">
              <w:rPr>
                <w:rFonts w:ascii="Times New Roman" w:eastAsia="Times New Roman" w:hAnsi="Times New Roman" w:cs="Times New Roman"/>
                <w:color w:val="000000"/>
                <w:sz w:val="20"/>
                <w:szCs w:val="20"/>
                <w:lang w:eastAsia="ru-RU"/>
              </w:rPr>
              <w:t xml:space="preserve">, </w:t>
            </w:r>
          </w:p>
          <w:p w14:paraId="4635DC29"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14:paraId="1B4BE531"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*ориентируется на известные общепринятые нормы и правила культуры поведения в контактах со взрослыми и сверстниками; </w:t>
            </w:r>
          </w:p>
          <w:p w14:paraId="49A4498A"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*интересуется жизнью семьи и детского сада; </w:t>
            </w:r>
          </w:p>
          <w:p w14:paraId="3EA60A93"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14:paraId="02F08245"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*различает разные эмоциональные состояния, учитывает их в своем поведении, откликается на просьбу помочь, научить другого тому, что хорошо освоил; </w:t>
            </w:r>
          </w:p>
          <w:p w14:paraId="5FC254E0"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*имеет представления о том, что хорошо и что плохо, в оценке поступков опирается на нравственные представления;</w:t>
            </w:r>
          </w:p>
          <w:p w14:paraId="3D3EFDFA" w14:textId="77777777" w:rsidR="00F83DA3" w:rsidRPr="00F83DA3" w:rsidRDefault="00F83DA3" w:rsidP="00F83DA3">
            <w:pPr>
              <w:shd w:val="clear" w:color="auto" w:fill="FFFFFF"/>
              <w:ind w:right="246"/>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14:paraId="34A2402E"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 *активен в стремлении к познанию разных видов труда и профессий, применению техники, современных машин и механизмов в труде; </w:t>
            </w:r>
          </w:p>
          <w:p w14:paraId="4F84EED0"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*бережно относится к предметному миру как результату труда взрослых, стремится участвовать в труде взрослых; </w:t>
            </w:r>
          </w:p>
          <w:p w14:paraId="39CA940E"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*самостоятелен, инициативен в самообслуживании; </w:t>
            </w:r>
          </w:p>
          <w:p w14:paraId="2B9EA58B"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*с готовностью участвует со сверстниками в разных видах повседневного и ручного труда;</w:t>
            </w:r>
          </w:p>
          <w:p w14:paraId="004191C7"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*представления о безопасном поведении достаточно осмысленны; </w:t>
            </w:r>
          </w:p>
          <w:p w14:paraId="6E822F52"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lastRenderedPageBreak/>
              <w:t xml:space="preserve">*ребенок способен соблюдать правила безопасного поведения в подвижных играх; </w:t>
            </w:r>
          </w:p>
          <w:p w14:paraId="135E4731"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w:t>
            </w:r>
          </w:p>
          <w:p w14:paraId="22DDE1F8" w14:textId="77777777" w:rsidR="00F83DA3" w:rsidRPr="00F83DA3" w:rsidRDefault="00F83DA3" w:rsidP="00F83DA3">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 xml:space="preserve">*быть осторожным при общении с незнакомыми животными; </w:t>
            </w:r>
          </w:p>
          <w:p w14:paraId="37B2668F" w14:textId="6C48642F" w:rsidR="00F83DA3" w:rsidRPr="00594ACA" w:rsidRDefault="00F83DA3" w:rsidP="00594ACA">
            <w:pPr>
              <w:shd w:val="clear" w:color="auto" w:fill="FFFFFF"/>
              <w:ind w:right="252"/>
              <w:jc w:val="both"/>
              <w:rPr>
                <w:rFonts w:ascii="Times New Roman" w:eastAsia="Times New Roman" w:hAnsi="Times New Roman" w:cs="Times New Roman"/>
                <w:color w:val="000000"/>
                <w:sz w:val="20"/>
                <w:szCs w:val="20"/>
                <w:lang w:eastAsia="ru-RU"/>
              </w:rPr>
            </w:pPr>
            <w:r w:rsidRPr="00F83DA3">
              <w:rPr>
                <w:rFonts w:ascii="Times New Roman" w:eastAsia="Times New Roman" w:hAnsi="Times New Roman" w:cs="Times New Roman"/>
                <w:color w:val="000000"/>
                <w:sz w:val="20"/>
                <w:szCs w:val="20"/>
                <w:lang w:eastAsia="ru-RU"/>
              </w:rPr>
              <w:t>*соблюдать правила перехода дороги, правильно вести себя в транспорте;</w:t>
            </w:r>
          </w:p>
        </w:tc>
      </w:tr>
      <w:tr w:rsidR="00594ACA" w:rsidRPr="00F83DA3" w14:paraId="01FA423E" w14:textId="77777777" w:rsidTr="00CE4A27">
        <w:tc>
          <w:tcPr>
            <w:tcW w:w="11057" w:type="dxa"/>
            <w:gridSpan w:val="4"/>
          </w:tcPr>
          <w:p w14:paraId="0E4ED97D" w14:textId="3038485A" w:rsidR="00594ACA" w:rsidRPr="00F83DA3" w:rsidRDefault="00594ACA" w:rsidP="00594ACA">
            <w:pPr>
              <w:spacing w:before="60"/>
              <w:jc w:val="center"/>
              <w:rPr>
                <w:rFonts w:ascii="Times New Roman" w:hAnsi="Times New Roman" w:cs="Times New Roman"/>
                <w:b/>
                <w:sz w:val="20"/>
                <w:szCs w:val="20"/>
              </w:rPr>
            </w:pPr>
            <w:r>
              <w:rPr>
                <w:rFonts w:ascii="Times New Roman" w:hAnsi="Times New Roman" w:cs="Times New Roman"/>
                <w:b/>
                <w:sz w:val="20"/>
                <w:szCs w:val="20"/>
              </w:rPr>
              <w:lastRenderedPageBreak/>
              <w:t>6-7 лет</w:t>
            </w:r>
          </w:p>
        </w:tc>
      </w:tr>
      <w:tr w:rsidR="00F83DA3" w:rsidRPr="00F83DA3" w14:paraId="48D8BEA6" w14:textId="77777777" w:rsidTr="005167E0">
        <w:tc>
          <w:tcPr>
            <w:tcW w:w="3119" w:type="dxa"/>
            <w:gridSpan w:val="3"/>
          </w:tcPr>
          <w:p w14:paraId="3E87A5ED"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 сфере социальных отношений:</w:t>
            </w:r>
          </w:p>
          <w:p w14:paraId="74F53C34"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14:paraId="7F137F30"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2A034EA6"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5BECF3AB"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*развивать способность ребенка понимать и учитывать интересы и чувства других;</w:t>
            </w:r>
          </w:p>
          <w:p w14:paraId="2C4CDE42"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*договариваться и дружить со сверстниками; </w:t>
            </w:r>
          </w:p>
          <w:p w14:paraId="1BF75C7A"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*разрешать возникающие конфликты конструктивными способами;</w:t>
            </w:r>
          </w:p>
          <w:p w14:paraId="7BA36745"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*воспитывать привычки культурного поведения и общения с людьми, основ этикета, правил поведения в общественных местах.</w:t>
            </w:r>
          </w:p>
          <w:p w14:paraId="46BDAFB0"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 области формирования основ гражданственности и патриотизма:</w:t>
            </w:r>
          </w:p>
          <w:p w14:paraId="7609C2E2"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14:paraId="6F865109"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EDFA6B5"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lastRenderedPageBreak/>
              <w:t xml:space="preserve">*знакомить с целями и доступными практиками </w:t>
            </w:r>
            <w:proofErr w:type="spellStart"/>
            <w:r w:rsidRPr="00594ACA">
              <w:rPr>
                <w:rFonts w:ascii="Times New Roman" w:hAnsi="Times New Roman" w:cs="Times New Roman"/>
                <w:sz w:val="20"/>
                <w:szCs w:val="20"/>
              </w:rPr>
              <w:t>волонтерства</w:t>
            </w:r>
            <w:proofErr w:type="spellEnd"/>
            <w:r w:rsidRPr="00594ACA">
              <w:rPr>
                <w:rFonts w:ascii="Times New Roman" w:hAnsi="Times New Roman" w:cs="Times New Roman"/>
                <w:sz w:val="20"/>
                <w:szCs w:val="20"/>
              </w:rPr>
              <w:t xml:space="preserve"> в России и включать детей при поддержке взрослых в социальные акции, волонтерские мероприятия в детском саду и в городе (поселке);</w:t>
            </w:r>
          </w:p>
          <w:p w14:paraId="350B188A"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05B9351C"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 сфере трудового воспитания:</w:t>
            </w:r>
          </w:p>
          <w:p w14:paraId="2D3737E2"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*развивать ценностное отношение к труду взрослых;</w:t>
            </w:r>
          </w:p>
          <w:p w14:paraId="3A67A23B"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*формировать представления о труде как ценности общества, о разнообразии и взаимосвязи видов труда и профессий;</w:t>
            </w:r>
          </w:p>
          <w:p w14:paraId="34C79610"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*формировать элементы финансовой грамотности, осознания материальных возможностей родителей, ограниченности материальных ресурсов;</w:t>
            </w:r>
          </w:p>
          <w:p w14:paraId="67D4BB7A"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67292517"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*поддерживать освоение умений сотрудничества в совместном труде;</w:t>
            </w:r>
          </w:p>
          <w:p w14:paraId="3080C12B" w14:textId="22BE5B1D"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*воспитывать стремление к участию в труде взрослых,</w:t>
            </w:r>
            <w:r>
              <w:rPr>
                <w:rFonts w:ascii="Times New Roman" w:hAnsi="Times New Roman" w:cs="Times New Roman"/>
                <w:sz w:val="20"/>
                <w:szCs w:val="20"/>
              </w:rPr>
              <w:t xml:space="preserve"> </w:t>
            </w:r>
            <w:r w:rsidRPr="00594ACA">
              <w:rPr>
                <w:rFonts w:ascii="Times New Roman" w:hAnsi="Times New Roman" w:cs="Times New Roman"/>
                <w:sz w:val="20"/>
                <w:szCs w:val="20"/>
              </w:rPr>
              <w:t>ответственность, добросовестность, оказанию посильной помощи.</w:t>
            </w:r>
          </w:p>
          <w:p w14:paraId="567F51FB"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В области формирования безопасного поведения:</w:t>
            </w:r>
          </w:p>
          <w:p w14:paraId="6D78EF56" w14:textId="77777777"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*формировать представления об опасных для человека ситуациях в быту, в природе и способах правильного поведения; </w:t>
            </w:r>
          </w:p>
          <w:p w14:paraId="53829853" w14:textId="4F626975" w:rsidR="00594ACA"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*о правилах</w:t>
            </w:r>
            <w:r>
              <w:rPr>
                <w:rFonts w:ascii="Times New Roman" w:hAnsi="Times New Roman" w:cs="Times New Roman"/>
                <w:sz w:val="20"/>
                <w:szCs w:val="20"/>
              </w:rPr>
              <w:t xml:space="preserve"> БДД</w:t>
            </w:r>
            <w:r w:rsidRPr="00594ACA">
              <w:rPr>
                <w:rFonts w:ascii="Times New Roman" w:hAnsi="Times New Roman" w:cs="Times New Roman"/>
                <w:sz w:val="20"/>
                <w:szCs w:val="20"/>
              </w:rPr>
              <w:t xml:space="preserve"> в качестве пешехода и пассажира транспортного средства;</w:t>
            </w:r>
          </w:p>
          <w:p w14:paraId="34A41994" w14:textId="541A7926" w:rsidR="00F83DA3" w:rsidRPr="00594ACA" w:rsidRDefault="00594ACA" w:rsidP="00594ACA">
            <w:pPr>
              <w:spacing w:before="60"/>
              <w:jc w:val="both"/>
              <w:rPr>
                <w:rFonts w:ascii="Times New Roman" w:hAnsi="Times New Roman" w:cs="Times New Roman"/>
                <w:sz w:val="20"/>
                <w:szCs w:val="20"/>
              </w:rPr>
            </w:pPr>
            <w:r w:rsidRPr="00594ACA">
              <w:rPr>
                <w:rFonts w:ascii="Times New Roman" w:hAnsi="Times New Roman" w:cs="Times New Roman"/>
                <w:sz w:val="20"/>
                <w:szCs w:val="20"/>
              </w:rPr>
              <w:t xml:space="preserve">*воспитывать осторожное и осмотрительное отношение к потенциально опасным для человека ситуациям в общении, в быту, на улице, в природе, в </w:t>
            </w:r>
            <w:r w:rsidRPr="00594ACA">
              <w:rPr>
                <w:rFonts w:ascii="Times New Roman" w:hAnsi="Times New Roman" w:cs="Times New Roman"/>
                <w:sz w:val="20"/>
                <w:szCs w:val="20"/>
              </w:rPr>
              <w:lastRenderedPageBreak/>
              <w:t>интернет сети.</w:t>
            </w:r>
          </w:p>
        </w:tc>
        <w:tc>
          <w:tcPr>
            <w:tcW w:w="7938" w:type="dxa"/>
          </w:tcPr>
          <w:p w14:paraId="18D6CB45" w14:textId="395460DB" w:rsidR="00594ACA" w:rsidRPr="00594ACA" w:rsidRDefault="00594ACA" w:rsidP="008C7F05">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lastRenderedPageBreak/>
              <w:t>В сфере социальных отношений.</w:t>
            </w:r>
            <w:r w:rsidRPr="00594ACA">
              <w:rPr>
                <w:rFonts w:ascii="Times New Roman" w:eastAsia="Times New Roman" w:hAnsi="Times New Roman" w:cs="Times New Roman"/>
                <w:color w:val="000000"/>
                <w:sz w:val="20"/>
                <w:szCs w:val="20"/>
                <w:lang w:eastAsia="ru-RU"/>
              </w:rPr>
              <w:t xml:space="preserve">    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0340D011"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87ABFEA"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14:paraId="48216680" w14:textId="64FF09A5"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w:t>
            </w:r>
            <w:r>
              <w:rPr>
                <w:rFonts w:ascii="Times New Roman" w:eastAsia="Times New Roman" w:hAnsi="Times New Roman" w:cs="Times New Roman"/>
                <w:color w:val="000000"/>
                <w:sz w:val="20"/>
                <w:szCs w:val="20"/>
                <w:lang w:eastAsia="ru-RU"/>
              </w:rPr>
              <w:t xml:space="preserve">ие на мимику, позу, поведение). </w:t>
            </w:r>
            <w:r w:rsidRPr="00594ACA">
              <w:rPr>
                <w:rFonts w:ascii="Times New Roman" w:eastAsia="Times New Roman" w:hAnsi="Times New Roman" w:cs="Times New Roman"/>
                <w:color w:val="000000"/>
                <w:sz w:val="20"/>
                <w:szCs w:val="20"/>
                <w:lang w:eastAsia="ru-RU"/>
              </w:rPr>
              <w:t>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4661BF5" w14:textId="77777777" w:rsidR="00594ACA" w:rsidRPr="00594ACA" w:rsidRDefault="00594ACA" w:rsidP="00594ACA">
            <w:pPr>
              <w:shd w:val="clear" w:color="auto" w:fill="FFFFFF"/>
              <w:ind w:right="25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Обогащает представления о нравственных качествах людей, их проявлении в поступках и взаимоотношениях.</w:t>
            </w:r>
          </w:p>
          <w:p w14:paraId="1C4B6F95"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w:t>
            </w:r>
            <w:proofErr w:type="spellStart"/>
            <w:r w:rsidRPr="00594ACA">
              <w:rPr>
                <w:rFonts w:ascii="Times New Roman" w:eastAsia="Times New Roman" w:hAnsi="Times New Roman" w:cs="Times New Roman"/>
                <w:color w:val="000000"/>
                <w:sz w:val="20"/>
                <w:szCs w:val="20"/>
                <w:lang w:eastAsia="ru-RU"/>
              </w:rPr>
              <w:t>взаимообучения</w:t>
            </w:r>
            <w:proofErr w:type="spellEnd"/>
            <w:r w:rsidRPr="00594ACA">
              <w:rPr>
                <w:rFonts w:ascii="Times New Roman" w:eastAsia="Times New Roman" w:hAnsi="Times New Roman" w:cs="Times New Roman"/>
                <w:color w:val="000000"/>
                <w:sz w:val="20"/>
                <w:szCs w:val="20"/>
                <w:lang w:eastAsia="ru-RU"/>
              </w:rPr>
              <w:t xml:space="preserve">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50457FC"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2B02281" w14:textId="77777777" w:rsidR="00594ACA" w:rsidRPr="00594ACA" w:rsidRDefault="00594ACA" w:rsidP="00594ACA">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14:paraId="245E2188" w14:textId="0A60A987" w:rsidR="00594ACA" w:rsidRPr="00594ACA" w:rsidRDefault="00594ACA" w:rsidP="008C7F05">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t>В области формирования основ гражданственности и патриотизма.</w:t>
            </w:r>
            <w:r w:rsidRPr="00594ACA">
              <w:rPr>
                <w:rFonts w:ascii="Times New Roman" w:eastAsia="Times New Roman" w:hAnsi="Times New Roman" w:cs="Times New Roman"/>
                <w:color w:val="000000"/>
                <w:sz w:val="20"/>
                <w:szCs w:val="20"/>
                <w:lang w:eastAsia="ru-RU"/>
              </w:rPr>
              <w:t xml:space="preserve">   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A393253" w14:textId="77777777" w:rsidR="00594ACA" w:rsidRPr="00594ACA" w:rsidRDefault="00594ACA" w:rsidP="00594ACA">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F4C84C7" w14:textId="77777777" w:rsidR="00594ACA" w:rsidRPr="00594ACA" w:rsidRDefault="00594ACA" w:rsidP="00594ACA">
            <w:pPr>
              <w:shd w:val="clear" w:color="auto" w:fill="FFFFFF"/>
              <w:ind w:right="252"/>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Знакомит детей с назначением и доступными практиками </w:t>
            </w:r>
            <w:proofErr w:type="spellStart"/>
            <w:r w:rsidRPr="00594ACA">
              <w:rPr>
                <w:rFonts w:ascii="Times New Roman" w:eastAsia="Times New Roman" w:hAnsi="Times New Roman" w:cs="Times New Roman"/>
                <w:color w:val="000000"/>
                <w:sz w:val="20"/>
                <w:szCs w:val="20"/>
                <w:lang w:eastAsia="ru-RU"/>
              </w:rPr>
              <w:t>волонтерства</w:t>
            </w:r>
            <w:proofErr w:type="spellEnd"/>
            <w:r w:rsidRPr="00594ACA">
              <w:rPr>
                <w:rFonts w:ascii="Times New Roman" w:eastAsia="Times New Roman" w:hAnsi="Times New Roman" w:cs="Times New Roman"/>
                <w:color w:val="000000"/>
                <w:sz w:val="20"/>
                <w:szCs w:val="20"/>
                <w:lang w:eastAsia="ru-RU"/>
              </w:rPr>
              <w:t xml:space="preserve">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14:paraId="058E8BFB"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w:t>
            </w:r>
            <w:r w:rsidRPr="00594ACA">
              <w:rPr>
                <w:rFonts w:ascii="Times New Roman" w:eastAsia="Times New Roman" w:hAnsi="Times New Roman" w:cs="Times New Roman"/>
                <w:color w:val="000000"/>
                <w:sz w:val="20"/>
                <w:szCs w:val="20"/>
                <w:lang w:eastAsia="ru-RU"/>
              </w:rPr>
              <w:lastRenderedPageBreak/>
              <w:t>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14:paraId="489CCCD0" w14:textId="7C9795F6"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Развивает интерес детей к родному городу (поселку), переживание чувства удивления, восхищения достопримечательностями, событиям прошлого и настоящего.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14:paraId="7BE6A5B7" w14:textId="742A0076" w:rsidR="00594ACA" w:rsidRPr="00594ACA" w:rsidRDefault="00594ACA" w:rsidP="008C7F05">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t>В сфере трудового воспитания.</w:t>
            </w:r>
            <w:r w:rsidRPr="00594ACA">
              <w:rPr>
                <w:rFonts w:ascii="Times New Roman" w:eastAsia="Times New Roman" w:hAnsi="Times New Roman" w:cs="Times New Roman"/>
                <w:color w:val="000000"/>
                <w:sz w:val="20"/>
                <w:szCs w:val="20"/>
                <w:lang w:eastAsia="ru-RU"/>
              </w:rPr>
              <w:t xml:space="preserve">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w:t>
            </w:r>
            <w:proofErr w:type="spellStart"/>
            <w:r w:rsidRPr="00594ACA">
              <w:rPr>
                <w:rFonts w:ascii="Times New Roman" w:eastAsia="Times New Roman" w:hAnsi="Times New Roman" w:cs="Times New Roman"/>
                <w:color w:val="000000"/>
                <w:sz w:val="20"/>
                <w:szCs w:val="20"/>
                <w:lang w:eastAsia="ru-RU"/>
              </w:rPr>
              <w:t>определѐнной</w:t>
            </w:r>
            <w:proofErr w:type="spellEnd"/>
            <w:r w:rsidRPr="00594ACA">
              <w:rPr>
                <w:rFonts w:ascii="Times New Roman" w:eastAsia="Times New Roman" w:hAnsi="Times New Roman" w:cs="Times New Roman"/>
                <w:color w:val="000000"/>
                <w:sz w:val="20"/>
                <w:szCs w:val="20"/>
                <w:lang w:eastAsia="ru-RU"/>
              </w:rPr>
              <w:t xml:space="preserve"> профессии, раскрывает личностные качества, помогающие человеку стать профессионалом и качественно выполнять профессиональные обязанности.</w:t>
            </w:r>
          </w:p>
          <w:p w14:paraId="5A706A32"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25A6DECD"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14:paraId="0DBE21C3"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14:paraId="7AA75298" w14:textId="717016DD" w:rsidR="00594ACA" w:rsidRPr="00594ACA" w:rsidRDefault="00594ACA" w:rsidP="008C7F05">
            <w:pPr>
              <w:shd w:val="clear" w:color="auto" w:fill="FFFFFF"/>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i/>
                <w:iCs/>
                <w:color w:val="000000"/>
                <w:sz w:val="20"/>
                <w:szCs w:val="20"/>
                <w:lang w:eastAsia="ru-RU"/>
              </w:rPr>
              <w:t>В области формирования безопасного поведения.</w:t>
            </w:r>
            <w:r w:rsidRPr="00594ACA">
              <w:rPr>
                <w:rFonts w:ascii="Times New Roman" w:eastAsia="Times New Roman" w:hAnsi="Times New Roman" w:cs="Times New Roman"/>
                <w:color w:val="000000"/>
                <w:sz w:val="20"/>
                <w:szCs w:val="20"/>
                <w:lang w:eastAsia="ru-RU"/>
              </w:rPr>
              <w:t xml:space="preserve">    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w:t>
            </w:r>
          </w:p>
          <w:p w14:paraId="00188822" w14:textId="77777777" w:rsidR="00594ACA" w:rsidRPr="00594ACA" w:rsidRDefault="00594ACA" w:rsidP="00594ACA">
            <w:pPr>
              <w:shd w:val="clear" w:color="auto" w:fill="FFFFFF"/>
              <w:ind w:right="252"/>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482B3E04" w14:textId="77777777" w:rsidR="00594ACA" w:rsidRPr="00594ACA" w:rsidRDefault="00594ACA" w:rsidP="00594ACA">
            <w:pPr>
              <w:shd w:val="clear" w:color="auto" w:fill="FFFFFF"/>
              <w:ind w:right="252"/>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DF70C1A" w14:textId="3E707DD1"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w:t>
            </w:r>
            <w:r>
              <w:rPr>
                <w:rFonts w:ascii="Times New Roman" w:eastAsia="Times New Roman" w:hAnsi="Times New Roman" w:cs="Times New Roman"/>
                <w:color w:val="000000"/>
                <w:sz w:val="20"/>
                <w:szCs w:val="20"/>
                <w:lang w:eastAsia="ru-RU"/>
              </w:rPr>
              <w:t>ице, в природе, в детском саду.</w:t>
            </w:r>
          </w:p>
          <w:p w14:paraId="49981118"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69D4A2C7" w14:textId="77777777" w:rsidR="00594ACA" w:rsidRPr="00594ACA" w:rsidRDefault="00594ACA" w:rsidP="00594ACA">
            <w:pPr>
              <w:shd w:val="clear" w:color="auto" w:fill="FFFFFF"/>
              <w:ind w:right="25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    Обсуждает с детьми безопасные правила использования цифровых ресурсов, </w:t>
            </w:r>
            <w:r w:rsidRPr="00594ACA">
              <w:rPr>
                <w:rFonts w:ascii="Times New Roman" w:eastAsia="Times New Roman" w:hAnsi="Times New Roman" w:cs="Times New Roman"/>
                <w:color w:val="000000"/>
                <w:sz w:val="20"/>
                <w:szCs w:val="20"/>
                <w:lang w:eastAsia="ru-RU"/>
              </w:rPr>
              <w:lastRenderedPageBreak/>
              <w:t>правила пользования мобильными телефонами.</w:t>
            </w:r>
          </w:p>
          <w:p w14:paraId="16760634" w14:textId="0D748C11" w:rsidR="00F83DA3"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взаимодействии.</w:t>
            </w:r>
          </w:p>
        </w:tc>
      </w:tr>
      <w:tr w:rsidR="00594ACA" w:rsidRPr="00F83DA3" w14:paraId="73E45532" w14:textId="77777777" w:rsidTr="00CE4A27">
        <w:tc>
          <w:tcPr>
            <w:tcW w:w="11057" w:type="dxa"/>
            <w:gridSpan w:val="4"/>
          </w:tcPr>
          <w:p w14:paraId="7ED425F0" w14:textId="77777777" w:rsidR="00594ACA" w:rsidRPr="00594ACA" w:rsidRDefault="00594ACA" w:rsidP="00594ACA">
            <w:pPr>
              <w:shd w:val="clear" w:color="auto" w:fill="FFFFFF"/>
              <w:ind w:right="244"/>
              <w:jc w:val="both"/>
              <w:rPr>
                <w:rFonts w:ascii="Times New Roman" w:eastAsia="Times New Roman" w:hAnsi="Times New Roman" w:cs="Times New Roman"/>
                <w:b/>
                <w:bCs/>
                <w:i/>
                <w:iCs/>
                <w:color w:val="000000"/>
                <w:sz w:val="20"/>
                <w:szCs w:val="20"/>
                <w:lang w:eastAsia="ru-RU"/>
              </w:rPr>
            </w:pPr>
            <w:r w:rsidRPr="00594ACA">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2BC06C83"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b/>
                <w:bCs/>
                <w:i/>
                <w:iCs/>
                <w:color w:val="000000"/>
                <w:sz w:val="20"/>
                <w:szCs w:val="20"/>
                <w:lang w:eastAsia="ru-RU"/>
              </w:rPr>
              <w:t>*</w:t>
            </w:r>
            <w:r w:rsidRPr="00594ACA">
              <w:rPr>
                <w:rFonts w:ascii="Times New Roman" w:eastAsia="Times New Roman" w:hAnsi="Times New Roman" w:cs="Times New Roman"/>
                <w:color w:val="000000"/>
                <w:sz w:val="20"/>
                <w:szCs w:val="20"/>
                <w:lang w:eastAsia="ru-RU"/>
              </w:rPr>
              <w:t xml:space="preserve">ребенок проявляет положительное отношение к миру, другим людям и самому себе; </w:t>
            </w:r>
          </w:p>
          <w:p w14:paraId="100FAF0A"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*стремится сохранять позитивную самооценку; </w:t>
            </w:r>
          </w:p>
          <w:p w14:paraId="44BAD71E"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w:t>
            </w:r>
          </w:p>
          <w:p w14:paraId="4EDB747C"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*способен откликаться на эмоции близких людей, проявлять </w:t>
            </w:r>
            <w:proofErr w:type="spellStart"/>
            <w:r w:rsidRPr="00594ACA">
              <w:rPr>
                <w:rFonts w:ascii="Times New Roman" w:eastAsia="Times New Roman" w:hAnsi="Times New Roman" w:cs="Times New Roman"/>
                <w:color w:val="000000"/>
                <w:sz w:val="20"/>
                <w:szCs w:val="20"/>
                <w:lang w:eastAsia="ru-RU"/>
              </w:rPr>
              <w:t>эмпатию</w:t>
            </w:r>
            <w:proofErr w:type="spellEnd"/>
            <w:r w:rsidRPr="00594ACA">
              <w:rPr>
                <w:rFonts w:ascii="Times New Roman" w:eastAsia="Times New Roman" w:hAnsi="Times New Roman" w:cs="Times New Roman"/>
                <w:color w:val="000000"/>
                <w:sz w:val="20"/>
                <w:szCs w:val="20"/>
                <w:lang w:eastAsia="ru-RU"/>
              </w:rPr>
              <w:t xml:space="preserve"> (сочувствие, сопереживание, содействие); </w:t>
            </w:r>
          </w:p>
          <w:p w14:paraId="5410AA0A"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w:t>
            </w:r>
          </w:p>
          <w:p w14:paraId="1E58182D" w14:textId="77777777" w:rsidR="00594ACA" w:rsidRPr="00594ACA" w:rsidRDefault="00594ACA" w:rsidP="00594ACA">
            <w:pPr>
              <w:shd w:val="clear" w:color="auto" w:fill="FFFFFF"/>
              <w:ind w:right="244"/>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*способен осуществлять выбор социально одобряемых действий в конкретных ситуациях, обосновывать свои ценностные ориентации;</w:t>
            </w:r>
          </w:p>
          <w:p w14:paraId="34A44852"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*владеет средствами общения и способами взаимодействия со взрослыми и сверстниками; *способен понимать и учитывать интересы и чувства других; </w:t>
            </w:r>
          </w:p>
          <w:p w14:paraId="1D7740B1"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*договариваться и дружить со сверстниками; </w:t>
            </w:r>
          </w:p>
          <w:p w14:paraId="02F9840C"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*старается разрешать возникающие конфликты конструктивными способами; </w:t>
            </w:r>
          </w:p>
          <w:p w14:paraId="394B673F"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*у ребенка выражено стремление заниматься социально значимой деятельностью; </w:t>
            </w:r>
          </w:p>
          <w:p w14:paraId="1CC4C025"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*он соблюдает элементарные социальные нормы и правила поведения в различных видах деятельности, взаимоотношениях со взрослыми и сверстниками; </w:t>
            </w:r>
          </w:p>
          <w:p w14:paraId="430C1745" w14:textId="77777777" w:rsidR="00594ACA" w:rsidRPr="00594ACA" w:rsidRDefault="00594ACA" w:rsidP="00594ACA">
            <w:pPr>
              <w:shd w:val="clear" w:color="auto" w:fill="FFFFFF"/>
              <w:ind w:right="246"/>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*проявляет стремление и мотивацию к школьному обучению, демонстрирует готовность к освоению новой социальной роли ученика;</w:t>
            </w:r>
          </w:p>
          <w:p w14:paraId="41E58503" w14:textId="77777777" w:rsidR="00594ACA" w:rsidRPr="00594ACA" w:rsidRDefault="00594ACA" w:rsidP="00594ACA">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патриотические и интернациональные чувства, любовь и уважение к Родине, к представителям разных национальностей, интерес к культуре и обычаям; </w:t>
            </w:r>
          </w:p>
          <w:p w14:paraId="1D2CA0DB" w14:textId="77777777" w:rsidR="00594ACA" w:rsidRPr="00594ACA" w:rsidRDefault="00594ACA" w:rsidP="00594ACA">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*государственным праздникам, событиям, происходящим в стране, испытывает чувство гордости за достижения в области искусства, науки и спорта; </w:t>
            </w:r>
          </w:p>
          <w:p w14:paraId="5423A017" w14:textId="77777777" w:rsidR="00594ACA" w:rsidRPr="00594ACA" w:rsidRDefault="00594ACA" w:rsidP="00594ACA">
            <w:pPr>
              <w:shd w:val="clear" w:color="auto" w:fill="FFFFFF"/>
              <w:ind w:right="248"/>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14:paraId="75C16479"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w:t>
            </w:r>
          </w:p>
          <w:p w14:paraId="17387929"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самостоятельность и инициативу в труде; </w:t>
            </w:r>
          </w:p>
          <w:p w14:paraId="6C8CCF77"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*самостоятелен и ответственен в самообслуживании; добросовестно выполняет трудовые поручения в детском саду и в семье;</w:t>
            </w:r>
          </w:p>
          <w:p w14:paraId="7100038F"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*имеет представление о безопасном поведении; </w:t>
            </w:r>
          </w:p>
          <w:p w14:paraId="2895848E"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*знает, как позвать на помощь, обратиться за помощью к взрослому; </w:t>
            </w:r>
          </w:p>
          <w:p w14:paraId="0B0AFBF4"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*знает свой адрес, имена родителей, их контактную информацию; </w:t>
            </w:r>
          </w:p>
          <w:p w14:paraId="3F70743E"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*избегает контактов с незнакомыми людьми на улице; </w:t>
            </w:r>
          </w:p>
          <w:p w14:paraId="582835A1"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 xml:space="preserve">*проявляет осторожность при встрече с незнакомыми животными, ядовитыми растениями, грибами; </w:t>
            </w:r>
          </w:p>
          <w:p w14:paraId="199E49CB" w14:textId="77777777" w:rsidR="00594ACA" w:rsidRPr="00594ACA" w:rsidRDefault="00594ACA" w:rsidP="00594ACA">
            <w:pPr>
              <w:shd w:val="clear" w:color="auto" w:fill="FFFFFF"/>
              <w:ind w:right="250"/>
              <w:jc w:val="both"/>
              <w:rPr>
                <w:rFonts w:ascii="Times New Roman" w:eastAsia="Times New Roman" w:hAnsi="Times New Roman" w:cs="Times New Roman"/>
                <w:color w:val="000000"/>
                <w:sz w:val="20"/>
                <w:szCs w:val="20"/>
                <w:lang w:eastAsia="ru-RU"/>
              </w:rPr>
            </w:pPr>
            <w:r w:rsidRPr="00594ACA">
              <w:rPr>
                <w:rFonts w:ascii="Times New Roman" w:eastAsia="Times New Roman" w:hAnsi="Times New Roman" w:cs="Times New Roman"/>
                <w:color w:val="000000"/>
                <w:sz w:val="20"/>
                <w:szCs w:val="20"/>
                <w:lang w:eastAsia="ru-RU"/>
              </w:rPr>
              <w:t>*внимателен к соблюдению правил поведения на улице;</w:t>
            </w:r>
          </w:p>
          <w:p w14:paraId="22A01F7A" w14:textId="68819E3A" w:rsidR="00594ACA" w:rsidRPr="00F83DA3" w:rsidRDefault="00594ACA" w:rsidP="00594ACA">
            <w:pPr>
              <w:spacing w:before="60"/>
              <w:jc w:val="both"/>
              <w:rPr>
                <w:rFonts w:ascii="Times New Roman" w:hAnsi="Times New Roman" w:cs="Times New Roman"/>
                <w:b/>
                <w:sz w:val="20"/>
                <w:szCs w:val="20"/>
              </w:rPr>
            </w:pPr>
            <w:r w:rsidRPr="00594ACA">
              <w:rPr>
                <w:rFonts w:ascii="Times New Roman" w:eastAsia="Times New Roman" w:hAnsi="Times New Roman" w:cs="Times New Roman"/>
                <w:color w:val="000000"/>
                <w:sz w:val="20"/>
                <w:szCs w:val="20"/>
                <w:lang w:eastAsia="ru-RU"/>
              </w:rPr>
              <w:t>*способен к соблюдению правил безопасности в реальном и цифровом</w:t>
            </w:r>
          </w:p>
        </w:tc>
      </w:tr>
    </w:tbl>
    <w:p w14:paraId="7238A1C4" w14:textId="7D88FF36" w:rsidR="00A27118" w:rsidRPr="00F83DA3" w:rsidRDefault="005374DE" w:rsidP="005374DE">
      <w:pPr>
        <w:rPr>
          <w:sz w:val="20"/>
          <w:szCs w:val="20"/>
        </w:rPr>
      </w:pPr>
      <w:r w:rsidRPr="00F83DA3">
        <w:rPr>
          <w:rFonts w:ascii="Times New Roman" w:hAnsi="Times New Roman" w:cs="Times New Roman"/>
          <w:b/>
          <w:sz w:val="20"/>
          <w:szCs w:val="20"/>
        </w:rPr>
        <w:t xml:space="preserve">                        ОО Познавательное</w:t>
      </w:r>
      <w:r w:rsidR="00A27118" w:rsidRPr="00F83DA3">
        <w:rPr>
          <w:rFonts w:ascii="Times New Roman" w:hAnsi="Times New Roman" w:cs="Times New Roman"/>
          <w:b/>
          <w:sz w:val="20"/>
          <w:szCs w:val="20"/>
        </w:rPr>
        <w:t xml:space="preserve"> развитие</w:t>
      </w:r>
      <w:r w:rsidRPr="00F83DA3">
        <w:rPr>
          <w:rFonts w:ascii="Times New Roman" w:hAnsi="Times New Roman" w:cs="Times New Roman"/>
          <w:b/>
          <w:sz w:val="20"/>
          <w:szCs w:val="20"/>
        </w:rPr>
        <w:t xml:space="preserve"> (см. стр.41-</w:t>
      </w:r>
      <w:r w:rsidR="00CE4A27">
        <w:rPr>
          <w:rFonts w:ascii="Times New Roman" w:hAnsi="Times New Roman" w:cs="Times New Roman"/>
          <w:b/>
          <w:sz w:val="20"/>
          <w:szCs w:val="20"/>
        </w:rPr>
        <w:t>54</w:t>
      </w:r>
      <w:r w:rsidRPr="00F83DA3">
        <w:rPr>
          <w:rFonts w:ascii="Times New Roman" w:hAnsi="Times New Roman" w:cs="Times New Roman"/>
          <w:b/>
          <w:sz w:val="20"/>
          <w:szCs w:val="20"/>
        </w:rPr>
        <w:t>, ФОП)</w:t>
      </w:r>
    </w:p>
    <w:tbl>
      <w:tblPr>
        <w:tblStyle w:val="a9"/>
        <w:tblW w:w="11057" w:type="dxa"/>
        <w:tblInd w:w="-1168" w:type="dxa"/>
        <w:tblLayout w:type="fixed"/>
        <w:tblLook w:val="04A0" w:firstRow="1" w:lastRow="0" w:firstColumn="1" w:lastColumn="0" w:noHBand="0" w:noVBand="1"/>
      </w:tblPr>
      <w:tblGrid>
        <w:gridCol w:w="2694"/>
        <w:gridCol w:w="283"/>
        <w:gridCol w:w="142"/>
        <w:gridCol w:w="142"/>
        <w:gridCol w:w="283"/>
        <w:gridCol w:w="284"/>
        <w:gridCol w:w="7229"/>
      </w:tblGrid>
      <w:tr w:rsidR="00A27118" w:rsidRPr="00F83DA3" w14:paraId="5D2336C6" w14:textId="77777777" w:rsidTr="005374DE">
        <w:tc>
          <w:tcPr>
            <w:tcW w:w="3119" w:type="dxa"/>
            <w:gridSpan w:val="3"/>
          </w:tcPr>
          <w:p w14:paraId="75291AEB" w14:textId="77777777" w:rsidR="00A27118" w:rsidRPr="00F83DA3" w:rsidRDefault="00A27118" w:rsidP="005374DE">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gridSpan w:val="4"/>
          </w:tcPr>
          <w:p w14:paraId="44FA9B43" w14:textId="77777777" w:rsidR="00A27118" w:rsidRPr="00F83DA3" w:rsidRDefault="00A27118" w:rsidP="005374DE">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5374DE" w:rsidRPr="00F83DA3" w14:paraId="1BE4F334" w14:textId="77777777" w:rsidTr="005374DE">
        <w:tc>
          <w:tcPr>
            <w:tcW w:w="11057" w:type="dxa"/>
            <w:gridSpan w:val="7"/>
          </w:tcPr>
          <w:p w14:paraId="09A862DA" w14:textId="3DCD82C5" w:rsidR="005374DE" w:rsidRPr="00F83DA3" w:rsidRDefault="005374DE" w:rsidP="005374DE">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5374DE" w:rsidRPr="00F83DA3" w14:paraId="21EF0D74" w14:textId="77777777" w:rsidTr="005167E0">
        <w:tc>
          <w:tcPr>
            <w:tcW w:w="3544" w:type="dxa"/>
            <w:gridSpan w:val="5"/>
          </w:tcPr>
          <w:p w14:paraId="6A167BDC" w14:textId="77777777" w:rsidR="005374DE" w:rsidRPr="005374DE" w:rsidRDefault="005374DE" w:rsidP="005374DE">
            <w:pPr>
              <w:shd w:val="clear" w:color="auto" w:fill="FFFFFF"/>
              <w:ind w:right="250"/>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14:paraId="7B9AA3FA" w14:textId="77777777" w:rsidR="005374DE" w:rsidRPr="005374DE" w:rsidRDefault="005374DE" w:rsidP="005374DE">
            <w:pPr>
              <w:shd w:val="clear" w:color="auto" w:fill="FFFFFF"/>
              <w:ind w:right="24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*формировать   стремление   детей        к подражанию действий взрослых, понимать обозначающие их слова;</w:t>
            </w:r>
          </w:p>
          <w:p w14:paraId="7691A4BA" w14:textId="77777777" w:rsidR="005374DE" w:rsidRPr="005374DE" w:rsidRDefault="005374DE" w:rsidP="005374DE">
            <w:pPr>
              <w:shd w:val="clear" w:color="auto" w:fill="FFFFFF"/>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*формировать умения ориентироваться в ближайшем окружении;</w:t>
            </w:r>
          </w:p>
          <w:p w14:paraId="4C697DF6" w14:textId="77777777" w:rsidR="005374DE" w:rsidRPr="005374DE" w:rsidRDefault="005374DE" w:rsidP="005374DE">
            <w:pPr>
              <w:shd w:val="clear" w:color="auto" w:fill="FFFFFF"/>
              <w:ind w:right="254"/>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 xml:space="preserve">*развивать познавательный интерес к близким людям, к </w:t>
            </w:r>
            <w:r w:rsidRPr="005374DE">
              <w:rPr>
                <w:rFonts w:ascii="Times New Roman" w:eastAsia="Times New Roman" w:hAnsi="Times New Roman" w:cs="Times New Roman"/>
                <w:color w:val="000000"/>
                <w:sz w:val="20"/>
                <w:szCs w:val="20"/>
                <w:lang w:eastAsia="ru-RU"/>
              </w:rPr>
              <w:lastRenderedPageBreak/>
              <w:t>предметному окружению, природным объектам;</w:t>
            </w:r>
          </w:p>
          <w:p w14:paraId="4B41DE56" w14:textId="0BC9A964" w:rsidR="005374DE" w:rsidRPr="00F83DA3" w:rsidRDefault="005374DE" w:rsidP="0034548F">
            <w:pPr>
              <w:shd w:val="clear" w:color="auto" w:fill="FFFFFF"/>
              <w:ind w:right="24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tc>
        <w:tc>
          <w:tcPr>
            <w:tcW w:w="7513" w:type="dxa"/>
            <w:gridSpan w:val="2"/>
          </w:tcPr>
          <w:p w14:paraId="47229F29" w14:textId="5A650B51" w:rsidR="005374DE" w:rsidRPr="00F83DA3" w:rsidRDefault="005374DE" w:rsidP="008C7F05">
            <w:pPr>
              <w:jc w:val="both"/>
              <w:rPr>
                <w:rFonts w:ascii="Times New Roman" w:eastAsia="Times New Roman" w:hAnsi="Times New Roman" w:cs="Times New Roman"/>
                <w:color w:val="000000"/>
                <w:sz w:val="20"/>
                <w:szCs w:val="20"/>
                <w:lang w:eastAsia="ru-RU"/>
              </w:rPr>
            </w:pPr>
            <w:r w:rsidRPr="005374DE">
              <w:rPr>
                <w:rFonts w:ascii="Times New Roman" w:eastAsia="Calibri" w:hAnsi="Times New Roman" w:cs="Times New Roman"/>
                <w:b/>
                <w:i/>
                <w:sz w:val="20"/>
                <w:szCs w:val="20"/>
                <w:lang w:eastAsia="ru-RU"/>
              </w:rPr>
              <w:lastRenderedPageBreak/>
              <w:t>Сенсорные эталоны и познавательные действия.</w:t>
            </w:r>
            <w:r w:rsidRPr="005374DE">
              <w:rPr>
                <w:rFonts w:ascii="Times New Roman" w:eastAsia="Calibri" w:hAnsi="Times New Roman" w:cs="Times New Roman"/>
                <w:sz w:val="20"/>
                <w:szCs w:val="20"/>
                <w:lang w:eastAsia="ru-RU"/>
              </w:rPr>
              <w:t> </w:t>
            </w:r>
            <w:r w:rsidRPr="00F83DA3">
              <w:rPr>
                <w:rFonts w:ascii="Times New Roman" w:eastAsia="Calibri" w:hAnsi="Times New Roman" w:cs="Times New Roman"/>
                <w:sz w:val="20"/>
                <w:szCs w:val="20"/>
                <w:lang w:eastAsia="ru-RU"/>
              </w:rPr>
              <w:t xml:space="preserve">    Педагог концентрирует внимание детей на новых объектах, поддерживает интерес к знакомым предметам, поощряет самостоятельные </w:t>
            </w:r>
            <w:r w:rsidRPr="00F83DA3">
              <w:rPr>
                <w:rFonts w:ascii="Times New Roman" w:eastAsia="Times New Roman" w:hAnsi="Times New Roman" w:cs="Times New Roman"/>
                <w:color w:val="000000"/>
                <w:sz w:val="20"/>
                <w:szCs w:val="20"/>
                <w:lang w:eastAsia="ru-RU"/>
              </w:rPr>
              <w:t>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w:t>
            </w:r>
          </w:p>
          <w:p w14:paraId="5EAEF9B4" w14:textId="77777777"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14:paraId="31B92734" w14:textId="085C5CE9"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Окружающий мир. </w:t>
            </w:r>
            <w:r w:rsidRPr="00F83DA3">
              <w:rPr>
                <w:rFonts w:ascii="Times New Roman" w:hAnsi="Times New Roman" w:cs="Times New Roman"/>
                <w:sz w:val="20"/>
                <w:szCs w:val="20"/>
              </w:rPr>
              <w:t xml:space="preserve">  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w:t>
            </w:r>
            <w:r w:rsidRPr="00F83DA3">
              <w:rPr>
                <w:rFonts w:ascii="Times New Roman" w:hAnsi="Times New Roman" w:cs="Times New Roman"/>
                <w:sz w:val="20"/>
                <w:szCs w:val="20"/>
              </w:rPr>
              <w:lastRenderedPageBreak/>
              <w:t>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14:paraId="38FB761D" w14:textId="6DBCB575"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Природа. </w:t>
            </w:r>
            <w:r w:rsidRPr="00F83DA3">
              <w:rPr>
                <w:rFonts w:ascii="Times New Roman" w:hAnsi="Times New Roman" w:cs="Times New Roman"/>
                <w:sz w:val="20"/>
                <w:szCs w:val="20"/>
              </w:rPr>
              <w:t xml:space="preserve">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w:t>
            </w:r>
            <w:r w:rsidR="005167E0">
              <w:rPr>
                <w:rFonts w:ascii="Times New Roman" w:hAnsi="Times New Roman" w:cs="Times New Roman"/>
                <w:sz w:val="20"/>
                <w:szCs w:val="20"/>
              </w:rPr>
              <w:t>вать, положительно реагировать.</w:t>
            </w:r>
          </w:p>
        </w:tc>
      </w:tr>
      <w:tr w:rsidR="0034548F" w:rsidRPr="00F83DA3" w14:paraId="788AEBC2" w14:textId="77777777" w:rsidTr="00CE4A27">
        <w:tc>
          <w:tcPr>
            <w:tcW w:w="11057" w:type="dxa"/>
            <w:gridSpan w:val="7"/>
          </w:tcPr>
          <w:p w14:paraId="4CA3E53D" w14:textId="77777777"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b/>
                <w:sz w:val="20"/>
                <w:szCs w:val="20"/>
              </w:rPr>
              <w:lastRenderedPageBreak/>
              <w:t xml:space="preserve">В результате, к концу 2 года жизни, </w:t>
            </w:r>
          </w:p>
          <w:p w14:paraId="469E2EED"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14:paraId="3D7B04CD"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14:paraId="0B3B2F1C" w14:textId="337409FC" w:rsidR="0034548F" w:rsidRPr="00F83DA3" w:rsidRDefault="0034548F" w:rsidP="0034548F">
            <w:pPr>
              <w:jc w:val="both"/>
              <w:rPr>
                <w:rFonts w:ascii="Times New Roman" w:eastAsia="Calibri" w:hAnsi="Times New Roman" w:cs="Times New Roman"/>
                <w:b/>
                <w:i/>
                <w:sz w:val="20"/>
                <w:szCs w:val="20"/>
                <w:lang w:eastAsia="ru-RU"/>
              </w:rPr>
            </w:pPr>
            <w:r w:rsidRPr="00F83DA3">
              <w:rPr>
                <w:rFonts w:ascii="Times New Roman" w:hAnsi="Times New Roman" w:cs="Times New Roman"/>
                <w:sz w:val="20"/>
                <w:szCs w:val="20"/>
              </w:rP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tc>
      </w:tr>
      <w:tr w:rsidR="00A27118" w:rsidRPr="00F83DA3" w14:paraId="3A7295E7" w14:textId="77777777" w:rsidTr="005374DE">
        <w:tc>
          <w:tcPr>
            <w:tcW w:w="11057" w:type="dxa"/>
            <w:gridSpan w:val="7"/>
          </w:tcPr>
          <w:p w14:paraId="3952D999" w14:textId="77777777" w:rsidR="00A27118" w:rsidRPr="00F83DA3" w:rsidRDefault="00A27118" w:rsidP="005374DE">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34548F" w:rsidRPr="00F83DA3" w14:paraId="1E80E28D" w14:textId="77777777" w:rsidTr="0034548F">
        <w:tc>
          <w:tcPr>
            <w:tcW w:w="3828" w:type="dxa"/>
            <w:gridSpan w:val="6"/>
          </w:tcPr>
          <w:p w14:paraId="06D8317A" w14:textId="77777777" w:rsidR="005374DE" w:rsidRPr="005374DE" w:rsidRDefault="005374DE" w:rsidP="005374DE">
            <w:pPr>
              <w:shd w:val="clear" w:color="auto" w:fill="FFFFFF"/>
              <w:ind w:right="108"/>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разные виды восприятия: зрительного, слухового, осязательного, вкусового, обонятельного;</w:t>
            </w:r>
          </w:p>
          <w:p w14:paraId="2EEED084" w14:textId="77777777" w:rsidR="005374DE" w:rsidRPr="005374DE" w:rsidRDefault="005374DE" w:rsidP="005374DE">
            <w:pPr>
              <w:shd w:val="clear" w:color="auto" w:fill="FFFFFF"/>
              <w:ind w:right="10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наглядно-действенное мышление в процессе решения познавательных практических задач;</w:t>
            </w:r>
          </w:p>
          <w:p w14:paraId="1AC21E77" w14:textId="77777777" w:rsidR="005374DE" w:rsidRPr="005374DE" w:rsidRDefault="005374DE" w:rsidP="005374DE">
            <w:pPr>
              <w:shd w:val="clear" w:color="auto" w:fill="FFFFFF"/>
              <w:ind w:right="108"/>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24176BC9" w14:textId="77777777" w:rsidR="005374DE" w:rsidRPr="005374DE" w:rsidRDefault="005374DE" w:rsidP="005374DE">
            <w:pPr>
              <w:shd w:val="clear" w:color="auto" w:fill="FFFFFF"/>
              <w:ind w:right="108"/>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318ECC78" w14:textId="77777777" w:rsidR="005374DE" w:rsidRPr="005374DE" w:rsidRDefault="005374DE" w:rsidP="005374DE">
            <w:pPr>
              <w:shd w:val="clear" w:color="auto" w:fill="FFFFFF"/>
              <w:ind w:right="102"/>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14:paraId="4E46F840" w14:textId="77777777" w:rsidR="005374DE" w:rsidRPr="005374DE" w:rsidRDefault="005374DE" w:rsidP="005374DE">
            <w:pPr>
              <w:shd w:val="clear" w:color="auto" w:fill="FFFFFF"/>
              <w:ind w:right="106"/>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*расширять представления о родном городе (селе), его достопримечательности, эмоционально откликаться на праздничное убранство дома, детского сада;</w:t>
            </w:r>
          </w:p>
          <w:p w14:paraId="13AE953B" w14:textId="77777777" w:rsidR="005374DE" w:rsidRPr="005374DE" w:rsidRDefault="005374DE" w:rsidP="005374DE">
            <w:pPr>
              <w:shd w:val="clear" w:color="auto" w:fill="FFFFFF"/>
              <w:ind w:right="110"/>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6FD5821" w14:textId="27791D7D" w:rsidR="00A27118" w:rsidRPr="00F83DA3" w:rsidRDefault="005374DE" w:rsidP="0034548F">
            <w:pPr>
              <w:shd w:val="clear" w:color="auto" w:fill="FFFFFF"/>
              <w:ind w:right="104"/>
              <w:jc w:val="both"/>
              <w:rPr>
                <w:rFonts w:ascii="Times New Roman" w:eastAsia="Times New Roman" w:hAnsi="Times New Roman" w:cs="Times New Roman"/>
                <w:color w:val="000000"/>
                <w:sz w:val="20"/>
                <w:szCs w:val="20"/>
                <w:lang w:eastAsia="ru-RU"/>
              </w:rPr>
            </w:pPr>
            <w:r w:rsidRPr="005374DE">
              <w:rPr>
                <w:rFonts w:ascii="Times New Roman" w:eastAsia="Times New Roman" w:hAnsi="Times New Roman" w:cs="Times New Roman"/>
                <w:color w:val="000000"/>
                <w:sz w:val="20"/>
                <w:szCs w:val="20"/>
                <w:lang w:eastAsia="ru-RU"/>
              </w:rPr>
              <w:t>*развивать способность наблюдать за явлениями природы, воспитывать бережное отношение к животным и растениям.</w:t>
            </w:r>
          </w:p>
        </w:tc>
        <w:tc>
          <w:tcPr>
            <w:tcW w:w="7229" w:type="dxa"/>
          </w:tcPr>
          <w:p w14:paraId="3A8AECC5" w14:textId="7DBAB35C"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Сенсорные эталоны и познавательные действия. </w:t>
            </w:r>
            <w:r w:rsidRPr="00F83DA3">
              <w:rPr>
                <w:rFonts w:ascii="Times New Roman" w:hAnsi="Times New Roman" w:cs="Times New Roman"/>
                <w:sz w:val="20"/>
                <w:szCs w:val="20"/>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w:t>
            </w:r>
          </w:p>
          <w:p w14:paraId="7EAA157C" w14:textId="4FB6B392"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w:t>
            </w:r>
            <w:proofErr w:type="spellStart"/>
            <w:r w:rsidRPr="00F83DA3">
              <w:rPr>
                <w:rFonts w:ascii="Times New Roman" w:hAnsi="Times New Roman" w:cs="Times New Roman"/>
                <w:sz w:val="20"/>
                <w:szCs w:val="20"/>
              </w:rPr>
              <w:t>разбирание</w:t>
            </w:r>
            <w:proofErr w:type="spellEnd"/>
            <w:r w:rsidRPr="00F83DA3">
              <w:rPr>
                <w:rFonts w:ascii="Times New Roman" w:hAnsi="Times New Roman" w:cs="Times New Roman"/>
                <w:sz w:val="20"/>
                <w:szCs w:val="20"/>
              </w:rPr>
              <w:t xml:space="preserve">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14:paraId="527D2C3E" w14:textId="057BE988"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Математические представления. </w:t>
            </w:r>
            <w:r w:rsidRPr="00F83DA3">
              <w:rPr>
                <w:rFonts w:ascii="Times New Roman" w:hAnsi="Times New Roman" w:cs="Times New Roman"/>
                <w:sz w:val="20"/>
                <w:szCs w:val="20"/>
              </w:rPr>
              <w:t xml:space="preserve">   Педагог подводит детей к освоению простейших умений в различении формы окружающих предметов, используя </w:t>
            </w:r>
            <w:proofErr w:type="spellStart"/>
            <w:r w:rsidRPr="00F83DA3">
              <w:rPr>
                <w:rFonts w:ascii="Times New Roman" w:hAnsi="Times New Roman" w:cs="Times New Roman"/>
                <w:sz w:val="20"/>
                <w:szCs w:val="20"/>
              </w:rPr>
              <w:t>предэталоные</w:t>
            </w:r>
            <w:proofErr w:type="spellEnd"/>
            <w:r w:rsidRPr="00F83DA3">
              <w:rPr>
                <w:rFonts w:ascii="Times New Roman" w:hAnsi="Times New Roman" w:cs="Times New Roman"/>
                <w:sz w:val="20"/>
                <w:szCs w:val="20"/>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14:paraId="3DDF7A58" w14:textId="1C1FA7FA" w:rsidR="005374DE" w:rsidRPr="00F83DA3" w:rsidRDefault="005374DE" w:rsidP="005374DE">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Окружающий мир. </w:t>
            </w:r>
            <w:r w:rsidRPr="00F83DA3">
              <w:rPr>
                <w:rFonts w:ascii="Times New Roman" w:hAnsi="Times New Roman" w:cs="Times New Roman"/>
                <w:sz w:val="20"/>
                <w:szCs w:val="20"/>
              </w:rPr>
              <w:t xml:space="preserve">   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14:paraId="6B3655A7" w14:textId="03EC5258" w:rsidR="00A27118" w:rsidRPr="00F83DA3" w:rsidRDefault="005374DE" w:rsidP="008C7F05">
            <w:pPr>
              <w:spacing w:after="60"/>
              <w:jc w:val="both"/>
              <w:rPr>
                <w:rFonts w:ascii="Times New Roman" w:hAnsi="Times New Roman" w:cs="Times New Roman"/>
                <w:sz w:val="20"/>
                <w:szCs w:val="20"/>
              </w:rPr>
            </w:pPr>
            <w:r w:rsidRPr="00F83DA3">
              <w:rPr>
                <w:rFonts w:ascii="Times New Roman" w:hAnsi="Times New Roman" w:cs="Times New Roman"/>
                <w:b/>
                <w:sz w:val="20"/>
                <w:szCs w:val="20"/>
              </w:rPr>
              <w:t>Природа</w:t>
            </w:r>
            <w:r w:rsidRPr="00F83DA3">
              <w:rPr>
                <w:rFonts w:ascii="Times New Roman" w:hAnsi="Times New Roman" w:cs="Times New Roman"/>
                <w:sz w:val="20"/>
                <w:szCs w:val="20"/>
              </w:rPr>
              <w:t>.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w:t>
            </w:r>
            <w:r w:rsidR="0034548F" w:rsidRPr="00F83DA3">
              <w:rPr>
                <w:rFonts w:ascii="Times New Roman" w:hAnsi="Times New Roman" w:cs="Times New Roman"/>
                <w:sz w:val="20"/>
                <w:szCs w:val="20"/>
              </w:rPr>
              <w:t>ношение к животным и растениям.</w:t>
            </w:r>
          </w:p>
        </w:tc>
      </w:tr>
      <w:tr w:rsidR="0034548F" w:rsidRPr="00F83DA3" w14:paraId="2A5B5B7C" w14:textId="77777777" w:rsidTr="00CE4A27">
        <w:tc>
          <w:tcPr>
            <w:tcW w:w="11057" w:type="dxa"/>
            <w:gridSpan w:val="7"/>
          </w:tcPr>
          <w:p w14:paraId="0708A3C4" w14:textId="77777777"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b/>
                <w:sz w:val="20"/>
                <w:szCs w:val="20"/>
              </w:rPr>
              <w:lastRenderedPageBreak/>
              <w:t xml:space="preserve">В результате, к концу 3 года жизни, </w:t>
            </w:r>
          </w:p>
          <w:p w14:paraId="717F40E9"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*ребенок интересуется окружающим: знает названия предметов и игрушек; </w:t>
            </w:r>
          </w:p>
          <w:p w14:paraId="39EA1904"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w:t>
            </w:r>
          </w:p>
          <w:p w14:paraId="64CE775B"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14:paraId="5FC5D425"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*проявляет интерес к сверстникам; наблюдает за их действиями и подражает им; </w:t>
            </w:r>
          </w:p>
          <w:p w14:paraId="43687379"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*позитивно взаимодействует с ровесниками; в игре воспроизводит действия взрослого, впервые осуществляя игровые замещения; </w:t>
            </w:r>
          </w:p>
          <w:p w14:paraId="1922AF3E"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*задает первые предметные вопросы, отвечает на вопросы партнеров;</w:t>
            </w:r>
          </w:p>
          <w:p w14:paraId="62A99F89"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14:paraId="205A2596"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*имеет первичные представления о деятельности взрослых;</w:t>
            </w:r>
          </w:p>
          <w:p w14:paraId="3D60A4AA"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*имеет конкретные представления о животных и их </w:t>
            </w:r>
            <w:proofErr w:type="spellStart"/>
            <w:r w:rsidRPr="00F83DA3">
              <w:rPr>
                <w:rFonts w:ascii="Times New Roman" w:hAnsi="Times New Roman" w:cs="Times New Roman"/>
                <w:sz w:val="20"/>
                <w:szCs w:val="20"/>
              </w:rPr>
              <w:t>детѐнышах</w:t>
            </w:r>
            <w:proofErr w:type="spellEnd"/>
            <w:r w:rsidRPr="00F83DA3">
              <w:rPr>
                <w:rFonts w:ascii="Times New Roman" w:hAnsi="Times New Roman" w:cs="Times New Roman"/>
                <w:sz w:val="20"/>
                <w:szCs w:val="20"/>
              </w:rPr>
              <w:t xml:space="preserve">, узнает и может их назвать, отличает по наиболее ярким признакам, может назвать части тела, сказать, чем питается, как передвигается; </w:t>
            </w:r>
          </w:p>
          <w:p w14:paraId="3F99D7F0"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14:paraId="0760DF18" w14:textId="0BFDE549"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sz w:val="20"/>
                <w:szCs w:val="20"/>
              </w:rP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tc>
      </w:tr>
      <w:tr w:rsidR="00A27118" w:rsidRPr="00F83DA3" w14:paraId="3913DFBA" w14:textId="77777777" w:rsidTr="005374DE">
        <w:tc>
          <w:tcPr>
            <w:tcW w:w="11057" w:type="dxa"/>
            <w:gridSpan w:val="7"/>
          </w:tcPr>
          <w:p w14:paraId="518010DD" w14:textId="77777777" w:rsidR="00A27118" w:rsidRPr="00F83DA3" w:rsidRDefault="00A27118" w:rsidP="0034548F">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3-4 года</w:t>
            </w:r>
          </w:p>
        </w:tc>
      </w:tr>
      <w:tr w:rsidR="00A27118" w:rsidRPr="00F83DA3" w14:paraId="59B8060A" w14:textId="77777777" w:rsidTr="0034548F">
        <w:tc>
          <w:tcPr>
            <w:tcW w:w="2977" w:type="dxa"/>
            <w:gridSpan w:val="2"/>
          </w:tcPr>
          <w:p w14:paraId="2DCC2FB5"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*формировать представления детей о сенсорных эталонах цвета и формы, их использовании в самостоятельной деятельности;</w:t>
            </w:r>
          </w:p>
          <w:p w14:paraId="0D4EF358"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 xml:space="preserve">*развивать умение непосредственного попарного сравнения предметов по форме, величине и количеству, определяя их соотношение между собой; </w:t>
            </w:r>
          </w:p>
          <w:p w14:paraId="28DA407A"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 xml:space="preserve">*помогать осваивать чувственные способы ориентировки в пространстве и времени; </w:t>
            </w:r>
          </w:p>
          <w:p w14:paraId="57E84310"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*развивать исследовательские умения;</w:t>
            </w:r>
          </w:p>
          <w:p w14:paraId="0461A63E"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14:paraId="31333B71" w14:textId="77777777" w:rsidR="0034548F"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14:paraId="73C1A8E0" w14:textId="157C2A41" w:rsidR="00A27118" w:rsidRPr="00F83DA3" w:rsidRDefault="0034548F" w:rsidP="0034548F">
            <w:pPr>
              <w:shd w:val="clear" w:color="auto" w:fill="FFFFFF"/>
              <w:ind w:right="244"/>
              <w:jc w:val="both"/>
              <w:rPr>
                <w:rFonts w:ascii="Times New Roman" w:hAnsi="Times New Roman" w:cs="Times New Roman"/>
                <w:sz w:val="20"/>
                <w:szCs w:val="20"/>
              </w:rPr>
            </w:pPr>
            <w:r w:rsidRPr="00F83DA3">
              <w:rPr>
                <w:rFonts w:ascii="Times New Roman" w:hAnsi="Times New Roman" w:cs="Times New Roman"/>
                <w:sz w:val="20"/>
                <w:szCs w:val="20"/>
              </w:rPr>
              <w:t xml:space="preserve">*расширять представления детей о многообразии и особенностях растений, животных ближайшего </w:t>
            </w:r>
            <w:r w:rsidRPr="00F83DA3">
              <w:rPr>
                <w:rFonts w:ascii="Times New Roman" w:hAnsi="Times New Roman" w:cs="Times New Roman"/>
                <w:sz w:val="20"/>
                <w:szCs w:val="20"/>
              </w:rPr>
              <w:lastRenderedPageBreak/>
              <w:t>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8080" w:type="dxa"/>
            <w:gridSpan w:val="5"/>
          </w:tcPr>
          <w:p w14:paraId="172564AF" w14:textId="234AB41C"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b/>
                <w:sz w:val="20"/>
                <w:szCs w:val="20"/>
              </w:rPr>
              <w:lastRenderedPageBreak/>
              <w:t>Сенсорные эталоны и познавательные действия</w:t>
            </w:r>
            <w:r w:rsidRPr="00F83DA3">
              <w:rPr>
                <w:rFonts w:ascii="Times New Roman" w:hAnsi="Times New Roman" w:cs="Times New Roman"/>
                <w:sz w:val="20"/>
                <w:szCs w:val="20"/>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14:paraId="10945210"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60651E42" w14:textId="6F15682F"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Математические представления. </w:t>
            </w:r>
            <w:r w:rsidRPr="00F83DA3">
              <w:rPr>
                <w:rFonts w:ascii="Times New Roman" w:hAnsi="Times New Roman" w:cs="Times New Roman"/>
                <w:sz w:val="20"/>
                <w:szCs w:val="20"/>
              </w:rPr>
              <w:t xml:space="preserve">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2246C6E2"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4CE50DCD" w14:textId="77D630A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b/>
                <w:sz w:val="20"/>
                <w:szCs w:val="20"/>
              </w:rPr>
              <w:t xml:space="preserve">Окружающий мир. </w:t>
            </w:r>
            <w:r w:rsidRPr="00F83DA3">
              <w:rPr>
                <w:rFonts w:ascii="Times New Roman" w:hAnsi="Times New Roman" w:cs="Times New Roman"/>
                <w:sz w:val="20"/>
                <w:szCs w:val="20"/>
              </w:rPr>
              <w:t xml:space="preserve">    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Поощряет детей за проявление аккуратности (не сорить, убирать за собой, не расходовать лишние материалы зря и т.д.).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14:paraId="6156CB09" w14:textId="3A12A1CE" w:rsidR="00A27118" w:rsidRPr="00F83DA3" w:rsidRDefault="0034548F" w:rsidP="008C7F05">
            <w:pPr>
              <w:spacing w:after="60"/>
              <w:jc w:val="both"/>
              <w:rPr>
                <w:rFonts w:ascii="Times New Roman" w:hAnsi="Times New Roman" w:cs="Times New Roman"/>
                <w:sz w:val="20"/>
                <w:szCs w:val="20"/>
              </w:rPr>
            </w:pPr>
            <w:r w:rsidRPr="00F83DA3">
              <w:rPr>
                <w:rFonts w:ascii="Times New Roman" w:hAnsi="Times New Roman" w:cs="Times New Roman"/>
                <w:b/>
                <w:sz w:val="20"/>
                <w:szCs w:val="20"/>
              </w:rPr>
              <w:lastRenderedPageBreak/>
              <w:t xml:space="preserve">Природа. </w:t>
            </w:r>
            <w:r w:rsidRPr="00F83DA3">
              <w:rPr>
                <w:rFonts w:ascii="Times New Roman" w:hAnsi="Times New Roman" w:cs="Times New Roman"/>
                <w:sz w:val="20"/>
                <w:szCs w:val="20"/>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34548F" w:rsidRPr="00F83DA3" w14:paraId="0EA85307" w14:textId="77777777" w:rsidTr="00CE4A27">
        <w:tc>
          <w:tcPr>
            <w:tcW w:w="11057" w:type="dxa"/>
            <w:gridSpan w:val="7"/>
          </w:tcPr>
          <w:p w14:paraId="0FB12642" w14:textId="77777777"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b/>
                <w:sz w:val="20"/>
                <w:szCs w:val="20"/>
              </w:rPr>
              <w:lastRenderedPageBreak/>
              <w:t xml:space="preserve">В результате, к концу 4 года жизни, </w:t>
            </w:r>
          </w:p>
          <w:p w14:paraId="1A156887"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*ребенок может участвовать в несложной совместной познавательной деятельности со сверстниками;</w:t>
            </w:r>
          </w:p>
          <w:p w14:paraId="4257BF83"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w:t>
            </w:r>
          </w:p>
          <w:p w14:paraId="3B5ACE78"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14:paraId="25AFAF2E"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*активно участвует в разнообразных видах деятельности, принимает цель и инструкцию взрослого, стремится завершить начатое действие; </w:t>
            </w:r>
          </w:p>
          <w:p w14:paraId="5FE04C87"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*охотно включается в совместную деятельность со взрослым, подражает его действиям, отвечает на вопросы и комментирует его действия;</w:t>
            </w:r>
          </w:p>
          <w:p w14:paraId="3AE4C88F"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*проявляет интерес к сверстникам, к взаимодействию с ними в деятельности, в повседневном общении; </w:t>
            </w:r>
          </w:p>
          <w:p w14:paraId="75EEF6E7"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 xml:space="preserve">*ребенок владеет действиями замещения, подбирает предметы- заместители; </w:t>
            </w:r>
          </w:p>
          <w:p w14:paraId="6B82FDC4"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14:paraId="1B4E402A"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14:paraId="24005DC2" w14:textId="77777777" w:rsidR="0034548F" w:rsidRPr="00F83DA3" w:rsidRDefault="0034548F" w:rsidP="0034548F">
            <w:pPr>
              <w:spacing w:after="60"/>
              <w:jc w:val="both"/>
              <w:rPr>
                <w:rFonts w:ascii="Times New Roman" w:hAnsi="Times New Roman" w:cs="Times New Roman"/>
                <w:sz w:val="20"/>
                <w:szCs w:val="20"/>
              </w:rPr>
            </w:pPr>
            <w:r w:rsidRPr="00F83DA3">
              <w:rPr>
                <w:rFonts w:ascii="Times New Roman" w:hAnsi="Times New Roman" w:cs="Times New Roman"/>
                <w:sz w:val="20"/>
                <w:szCs w:val="20"/>
              </w:rPr>
              <w:t>*узнает и эмоционально положительно реагирует на родственников и людей ближайшего окружения, знает их имена, контактирует с ними;</w:t>
            </w:r>
          </w:p>
          <w:p w14:paraId="7097E7E6" w14:textId="3D198E6E" w:rsidR="0034548F" w:rsidRPr="00F83DA3" w:rsidRDefault="0034548F" w:rsidP="0034548F">
            <w:pPr>
              <w:spacing w:after="60"/>
              <w:jc w:val="both"/>
              <w:rPr>
                <w:rFonts w:ascii="Times New Roman" w:hAnsi="Times New Roman" w:cs="Times New Roman"/>
                <w:b/>
                <w:sz w:val="20"/>
                <w:szCs w:val="20"/>
              </w:rPr>
            </w:pPr>
            <w:r w:rsidRPr="00F83DA3">
              <w:rPr>
                <w:rFonts w:ascii="Times New Roman" w:hAnsi="Times New Roman" w:cs="Times New Roman"/>
                <w:sz w:val="20"/>
                <w:szCs w:val="20"/>
              </w:rP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tc>
      </w:tr>
      <w:tr w:rsidR="00594ACA" w:rsidRPr="00F83DA3" w14:paraId="3F5FA1D0" w14:textId="77777777" w:rsidTr="00CE4A27">
        <w:tc>
          <w:tcPr>
            <w:tcW w:w="11057" w:type="dxa"/>
            <w:gridSpan w:val="7"/>
          </w:tcPr>
          <w:p w14:paraId="0F049F4A" w14:textId="28449294" w:rsidR="00594ACA" w:rsidRPr="00594ACA" w:rsidRDefault="005E55AB" w:rsidP="00594ACA">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00594ACA" w:rsidRPr="00594ACA">
              <w:rPr>
                <w:rFonts w:ascii="Times New Roman" w:hAnsi="Times New Roman" w:cs="Times New Roman"/>
                <w:b/>
                <w:sz w:val="20"/>
                <w:szCs w:val="20"/>
              </w:rPr>
              <w:t xml:space="preserve"> лет</w:t>
            </w:r>
          </w:p>
        </w:tc>
      </w:tr>
      <w:tr w:rsidR="005374DE" w:rsidRPr="00F83DA3" w14:paraId="5A399C81" w14:textId="77777777" w:rsidTr="005167E0">
        <w:tc>
          <w:tcPr>
            <w:tcW w:w="3261" w:type="dxa"/>
            <w:gridSpan w:val="4"/>
          </w:tcPr>
          <w:p w14:paraId="155BA760"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830C2C5"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способы решения поисковых задач в самостоятельной и совместной со сверстниками и взрослыми деятельности;</w:t>
            </w:r>
          </w:p>
          <w:p w14:paraId="01AD08EA"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63BAA89"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*расширять представления о себе и своих возможностях в познавательной деятельности с родителями и членам семьи; </w:t>
            </w:r>
            <w:r w:rsidRPr="005E55AB">
              <w:rPr>
                <w:rFonts w:ascii="Times New Roman" w:hAnsi="Times New Roman" w:cs="Times New Roman"/>
                <w:sz w:val="20"/>
                <w:szCs w:val="20"/>
              </w:rPr>
              <w:lastRenderedPageBreak/>
              <w:t>продолжать развивать представления детей о труде взрослого;</w:t>
            </w:r>
          </w:p>
          <w:p w14:paraId="10B065C1" w14:textId="0300F917" w:rsidR="005374DE" w:rsidRPr="005E55AB" w:rsidRDefault="005E55AB" w:rsidP="005167E0">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них;*расширять представления о многообразии объектов живой природы, их особенностях, питании, месте обитания, жизненных проявлениях и потребностях;*обучать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tc>
        <w:tc>
          <w:tcPr>
            <w:tcW w:w="7796" w:type="dxa"/>
            <w:gridSpan w:val="3"/>
          </w:tcPr>
          <w:p w14:paraId="3435BA38" w14:textId="48212198"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lastRenderedPageBreak/>
              <w:t>Сенсорные эталоны и познавательные действия.</w:t>
            </w:r>
            <w:r w:rsidRPr="005E55AB">
              <w:rPr>
                <w:rFonts w:ascii="Times New Roman" w:eastAsia="Times New Roman" w:hAnsi="Times New Roman" w:cs="Times New Roman"/>
                <w:i/>
                <w:iCs/>
                <w:color w:val="000000"/>
                <w:sz w:val="20"/>
                <w:szCs w:val="20"/>
                <w:lang w:eastAsia="ru-RU"/>
              </w:rPr>
              <w:t> </w:t>
            </w:r>
            <w:r w:rsidRPr="005E55AB">
              <w:rPr>
                <w:rFonts w:ascii="Times New Roman" w:eastAsia="Times New Roman" w:hAnsi="Times New Roman" w:cs="Times New Roman"/>
                <w:color w:val="000000"/>
                <w:sz w:val="20"/>
                <w:szCs w:val="20"/>
                <w:lang w:eastAsia="ru-RU"/>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w:t>
            </w:r>
            <w:proofErr w:type="spellStart"/>
            <w:r w:rsidRPr="005E55AB">
              <w:rPr>
                <w:rFonts w:ascii="Times New Roman" w:eastAsia="Times New Roman" w:hAnsi="Times New Roman" w:cs="Times New Roman"/>
                <w:color w:val="000000"/>
                <w:sz w:val="20"/>
                <w:szCs w:val="20"/>
                <w:lang w:eastAsia="ru-RU"/>
              </w:rPr>
              <w:t>сериацию</w:t>
            </w:r>
            <w:proofErr w:type="spellEnd"/>
            <w:r w:rsidRPr="005E55AB">
              <w:rPr>
                <w:rFonts w:ascii="Times New Roman" w:eastAsia="Times New Roman" w:hAnsi="Times New Roman" w:cs="Times New Roman"/>
                <w:color w:val="000000"/>
                <w:sz w:val="20"/>
                <w:szCs w:val="20"/>
                <w:lang w:eastAsia="ru-RU"/>
              </w:rPr>
              <w:t>; описывать предметы по 3 – 4-м основным свойствам.</w:t>
            </w:r>
          </w:p>
          <w:p w14:paraId="055B6574" w14:textId="7DDDFC33"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Математические представления.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1E4FB3A9" w14:textId="77777777" w:rsidR="005E55AB" w:rsidRPr="005E55AB" w:rsidRDefault="005E55AB" w:rsidP="005E55AB">
            <w:pPr>
              <w:shd w:val="clear" w:color="auto" w:fill="FFFFFF"/>
              <w:ind w:right="242"/>
              <w:jc w:val="both"/>
              <w:rPr>
                <w:rFonts w:ascii="Times New Roman" w:eastAsia="Times New Roman" w:hAnsi="Times New Roman" w:cs="Times New Roman"/>
                <w:b/>
                <w:i/>
                <w:iCs/>
                <w:color w:val="000000"/>
                <w:sz w:val="20"/>
                <w:szCs w:val="20"/>
                <w:lang w:eastAsia="ru-RU"/>
              </w:rPr>
            </w:pPr>
            <w:r w:rsidRPr="005E55AB">
              <w:rPr>
                <w:rFonts w:ascii="Times New Roman" w:eastAsia="Times New Roman" w:hAnsi="Times New Roman" w:cs="Times New Roman"/>
                <w:b/>
                <w:i/>
                <w:iCs/>
                <w:color w:val="000000"/>
                <w:sz w:val="20"/>
                <w:szCs w:val="20"/>
                <w:lang w:eastAsia="ru-RU"/>
              </w:rPr>
              <w:t>Окружающий мир. </w:t>
            </w:r>
          </w:p>
          <w:p w14:paraId="72AC2DC9"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w:t>
            </w:r>
            <w:r w:rsidRPr="005E55AB">
              <w:rPr>
                <w:rFonts w:ascii="Times New Roman" w:eastAsia="Times New Roman" w:hAnsi="Times New Roman" w:cs="Times New Roman"/>
                <w:color w:val="000000"/>
                <w:sz w:val="20"/>
                <w:szCs w:val="20"/>
                <w:lang w:eastAsia="ru-RU"/>
              </w:rPr>
              <w:lastRenderedPageBreak/>
              <w:t>и т.д.).</w:t>
            </w:r>
          </w:p>
          <w:p w14:paraId="52657E97" w14:textId="752359DA"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w:t>
            </w:r>
            <w:r>
              <w:rPr>
                <w:rFonts w:ascii="Times New Roman" w:eastAsia="Times New Roman" w:hAnsi="Times New Roman" w:cs="Times New Roman"/>
                <w:color w:val="000000"/>
                <w:sz w:val="20"/>
                <w:szCs w:val="20"/>
                <w:lang w:eastAsia="ru-RU"/>
              </w:rPr>
              <w:t>едметы имеют разный вес, объем.</w:t>
            </w:r>
          </w:p>
          <w:p w14:paraId="1AB64964" w14:textId="59DB27FE"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w:t>
            </w:r>
          </w:p>
          <w:p w14:paraId="5E2A2F55"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14:paraId="6791E698" w14:textId="3150A530"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Природа</w:t>
            </w:r>
            <w:r w:rsidRPr="005E55AB">
              <w:rPr>
                <w:rFonts w:ascii="Times New Roman" w:eastAsia="Times New Roman" w:hAnsi="Times New Roman" w:cs="Times New Roman"/>
                <w:b/>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Знакомит с объектами и свойствами неживой природы (камни, песок, глина, почва, вода), с явлениями природы в разные сезоны года (листопад, ледоход, </w:t>
            </w:r>
            <w:proofErr w:type="spellStart"/>
            <w:r w:rsidRPr="005E55AB">
              <w:rPr>
                <w:rFonts w:ascii="Times New Roman" w:eastAsia="Times New Roman" w:hAnsi="Times New Roman" w:cs="Times New Roman"/>
                <w:color w:val="000000"/>
                <w:sz w:val="20"/>
                <w:szCs w:val="20"/>
                <w:lang w:eastAsia="ru-RU"/>
              </w:rPr>
              <w:t>гололѐд</w:t>
            </w:r>
            <w:proofErr w:type="spellEnd"/>
            <w:r w:rsidRPr="005E55AB">
              <w:rPr>
                <w:rFonts w:ascii="Times New Roman" w:eastAsia="Times New Roman" w:hAnsi="Times New Roman" w:cs="Times New Roman"/>
                <w:color w:val="000000"/>
                <w:sz w:val="20"/>
                <w:szCs w:val="20"/>
                <w:lang w:eastAsia="ru-RU"/>
              </w:rPr>
              <w:t>, град, ветер); свойствами и качествами природных материалов (дерево, металл и др.), используя для этого простейшее опыты, экспериментирование.</w:t>
            </w:r>
          </w:p>
          <w:p w14:paraId="5A3C669E" w14:textId="1A07CEB7" w:rsidR="005374DE"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r>
      <w:tr w:rsidR="005E55AB" w:rsidRPr="00F83DA3" w14:paraId="34CD6308" w14:textId="77777777" w:rsidTr="00CE4A27">
        <w:tc>
          <w:tcPr>
            <w:tcW w:w="11057" w:type="dxa"/>
            <w:gridSpan w:val="7"/>
          </w:tcPr>
          <w:p w14:paraId="330A23F7" w14:textId="77777777" w:rsidR="005E55AB" w:rsidRPr="005E55AB" w:rsidRDefault="005E55AB" w:rsidP="005E55AB">
            <w:pPr>
              <w:shd w:val="clear" w:color="auto" w:fill="FFFFFF"/>
              <w:ind w:right="246"/>
              <w:jc w:val="both"/>
              <w:rPr>
                <w:rFonts w:ascii="Times New Roman" w:eastAsia="Times New Roman" w:hAnsi="Times New Roman" w:cs="Times New Roman"/>
                <w:b/>
                <w:bCs/>
                <w:i/>
                <w:iCs/>
                <w:color w:val="000000"/>
                <w:sz w:val="20"/>
                <w:szCs w:val="20"/>
                <w:lang w:eastAsia="ru-RU"/>
              </w:rPr>
            </w:pPr>
            <w:r w:rsidRPr="005E55AB">
              <w:rPr>
                <w:rFonts w:ascii="Times New Roman" w:eastAsia="Times New Roman" w:hAnsi="Times New Roman" w:cs="Times New Roman"/>
                <w:b/>
                <w:bCs/>
                <w:i/>
                <w:iCs/>
                <w:color w:val="000000"/>
                <w:sz w:val="20"/>
                <w:szCs w:val="20"/>
                <w:lang w:eastAsia="ru-RU"/>
              </w:rPr>
              <w:lastRenderedPageBreak/>
              <w:t>В результате, к концу 5 года жизни, </w:t>
            </w:r>
          </w:p>
          <w:p w14:paraId="27128882"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bCs/>
                <w:i/>
                <w:iCs/>
                <w:color w:val="000000"/>
                <w:sz w:val="20"/>
                <w:szCs w:val="20"/>
                <w:lang w:eastAsia="ru-RU"/>
              </w:rPr>
              <w:t>*</w:t>
            </w:r>
            <w:r w:rsidRPr="005E55AB">
              <w:rPr>
                <w:rFonts w:ascii="Times New Roman" w:eastAsia="Times New Roman" w:hAnsi="Times New Roman" w:cs="Times New Roman"/>
                <w:color w:val="000000"/>
                <w:sz w:val="20"/>
                <w:szCs w:val="20"/>
                <w:lang w:eastAsia="ru-RU"/>
              </w:rPr>
              <w:t>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14:paraId="0D0BB953"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w:t>
            </w:r>
          </w:p>
          <w:p w14:paraId="15D14D51"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*отличается высокой активностью и любознательностью;</w:t>
            </w:r>
          </w:p>
          <w:p w14:paraId="198FDDB1" w14:textId="77777777" w:rsidR="005E55AB" w:rsidRPr="005E55AB" w:rsidRDefault="005E55AB" w:rsidP="005E55AB">
            <w:pPr>
              <w:shd w:val="clear" w:color="auto" w:fill="FFFFFF"/>
              <w:ind w:right="25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14:paraId="3F388ACB" w14:textId="77777777" w:rsidR="005E55AB" w:rsidRPr="005E55AB" w:rsidRDefault="005E55AB" w:rsidP="005E55AB">
            <w:pPr>
              <w:shd w:val="clear" w:color="auto" w:fill="FFFFFF"/>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интерес к игровому экспериментированию с предметами и материалами;</w:t>
            </w:r>
          </w:p>
          <w:p w14:paraId="77317020" w14:textId="77777777"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14:paraId="3EA7686C"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14:paraId="375DC72F"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w:t>
            </w:r>
          </w:p>
          <w:p w14:paraId="23AF28A6"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*использует математические представления для познания окружающей действительности;</w:t>
            </w:r>
          </w:p>
          <w:p w14:paraId="11B7223A"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*с удовольствием рассказывает о семье, семейном быте, традициях; </w:t>
            </w:r>
          </w:p>
          <w:p w14:paraId="39A8CE35"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14:paraId="1BFB9781" w14:textId="77777777"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*знает и называет животных и растения родного края, выделяет их отличительные особенности. </w:t>
            </w:r>
          </w:p>
          <w:p w14:paraId="43371FD7" w14:textId="3892071E"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w:t>
            </w:r>
            <w:r w:rsidRPr="005E55AB">
              <w:rPr>
                <w:rFonts w:ascii="Times New Roman" w:eastAsia="Times New Roman" w:hAnsi="Times New Roman" w:cs="Times New Roman"/>
                <w:color w:val="000000"/>
                <w:sz w:val="20"/>
                <w:szCs w:val="20"/>
                <w:lang w:eastAsia="ru-RU"/>
              </w:rPr>
              <w:lastRenderedPageBreak/>
              <w:t>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tc>
      </w:tr>
      <w:tr w:rsidR="005E55AB" w:rsidRPr="00F83DA3" w14:paraId="636A7374" w14:textId="77777777" w:rsidTr="00CE4A27">
        <w:tc>
          <w:tcPr>
            <w:tcW w:w="11057" w:type="dxa"/>
            <w:gridSpan w:val="7"/>
          </w:tcPr>
          <w:p w14:paraId="7E822FA3" w14:textId="121F4E45" w:rsidR="005E55AB" w:rsidRPr="005E55AB" w:rsidRDefault="005E55AB" w:rsidP="005E55AB">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5-6 лет</w:t>
            </w:r>
          </w:p>
        </w:tc>
      </w:tr>
      <w:tr w:rsidR="00D6203F" w:rsidRPr="00F83DA3" w14:paraId="3123E3FD" w14:textId="77777777" w:rsidTr="005E55AB">
        <w:tc>
          <w:tcPr>
            <w:tcW w:w="2694" w:type="dxa"/>
          </w:tcPr>
          <w:p w14:paraId="5331B1E0" w14:textId="16044C30"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интерес детей к самостоятельному познанию объектов окружающего мира в его разнообразных проявлениях и простейших зависимостях;*формировать представления детей о цифровых средствах познания окружающего мира, способах их безопасного использования;</w:t>
            </w:r>
          </w:p>
          <w:p w14:paraId="3481B285"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w:t>
            </w:r>
            <w:proofErr w:type="spellStart"/>
            <w:r w:rsidRPr="005E55AB">
              <w:rPr>
                <w:rFonts w:ascii="Times New Roman" w:hAnsi="Times New Roman" w:cs="Times New Roman"/>
                <w:sz w:val="20"/>
                <w:szCs w:val="20"/>
              </w:rPr>
              <w:t>сериация</w:t>
            </w:r>
            <w:proofErr w:type="spellEnd"/>
            <w:r w:rsidRPr="005E55AB">
              <w:rPr>
                <w:rFonts w:ascii="Times New Roman" w:hAnsi="Times New Roman" w:cs="Times New Roman"/>
                <w:sz w:val="20"/>
                <w:szCs w:val="20"/>
              </w:rPr>
              <w:t xml:space="preserve"> и </w:t>
            </w:r>
            <w:proofErr w:type="spellStart"/>
            <w:r w:rsidRPr="005E55AB">
              <w:rPr>
                <w:rFonts w:ascii="Times New Roman" w:hAnsi="Times New Roman" w:cs="Times New Roman"/>
                <w:sz w:val="20"/>
                <w:szCs w:val="20"/>
              </w:rPr>
              <w:t>т.п</w:t>
            </w:r>
            <w:proofErr w:type="spellEnd"/>
            <w:r w:rsidRPr="005E55AB">
              <w:rPr>
                <w:rFonts w:ascii="Times New Roman" w:hAnsi="Times New Roman" w:cs="Times New Roman"/>
                <w:sz w:val="20"/>
                <w:szCs w:val="20"/>
              </w:rPr>
              <w:t>); совершенствовать ориентировку в пространстве и времени;</w:t>
            </w:r>
          </w:p>
          <w:p w14:paraId="6EAA717B"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34DFD57" w14:textId="31F819D8"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r w:rsidR="005167E0">
              <w:rPr>
                <w:rFonts w:ascii="Times New Roman" w:hAnsi="Times New Roman" w:cs="Times New Roman"/>
                <w:sz w:val="20"/>
                <w:szCs w:val="20"/>
              </w:rPr>
              <w:t xml:space="preserve"> </w:t>
            </w:r>
            <w:r w:rsidRPr="005E55AB">
              <w:rPr>
                <w:rFonts w:ascii="Times New Roman" w:hAnsi="Times New Roman" w:cs="Times New Roman"/>
                <w:sz w:val="20"/>
                <w:szCs w:val="20"/>
              </w:rPr>
              <w:t>*продолжать учить детей использовать приемы экспериментирования для познания объектов живой и неживой природы и их свойств и качеств;</w:t>
            </w:r>
          </w:p>
          <w:p w14:paraId="79C0F664" w14:textId="01FCC46E" w:rsidR="00D6203F"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 xml:space="preserve">*продолжать знакомить с сезонными изменениями в природе, и деятельностью </w:t>
            </w:r>
            <w:r w:rsidRPr="005E55AB">
              <w:rPr>
                <w:rFonts w:ascii="Times New Roman" w:hAnsi="Times New Roman" w:cs="Times New Roman"/>
                <w:sz w:val="20"/>
                <w:szCs w:val="20"/>
              </w:rPr>
              <w:lastRenderedPageBreak/>
              <w:t>человека в разные сезоны, воспитывать положительное отношение ко всем живым существам, желание их беречь и заботиться.</w:t>
            </w:r>
          </w:p>
        </w:tc>
        <w:tc>
          <w:tcPr>
            <w:tcW w:w="8363" w:type="dxa"/>
            <w:gridSpan w:val="6"/>
          </w:tcPr>
          <w:p w14:paraId="4D1D5115" w14:textId="3F5815FF"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lastRenderedPageBreak/>
              <w:t>Сенсорные эталоны и познавательные действия.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78BC6C3D" w14:textId="77777777" w:rsidR="005E55AB" w:rsidRPr="005E55AB" w:rsidRDefault="005E55AB" w:rsidP="005E55AB">
            <w:pPr>
              <w:shd w:val="clear" w:color="auto" w:fill="FFFFFF"/>
              <w:ind w:right="250"/>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14:paraId="388F117F" w14:textId="781456EF"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Математические представления</w:t>
            </w:r>
            <w:r w:rsidRPr="005E55AB">
              <w:rPr>
                <w:rFonts w:ascii="Times New Roman" w:eastAsia="Times New Roman" w:hAnsi="Times New Roman" w:cs="Times New Roman"/>
                <w:b/>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639F0948"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совершенствует умения выстраивать </w:t>
            </w:r>
            <w:proofErr w:type="spellStart"/>
            <w:r w:rsidRPr="005E55AB">
              <w:rPr>
                <w:rFonts w:ascii="Times New Roman" w:eastAsia="Times New Roman" w:hAnsi="Times New Roman" w:cs="Times New Roman"/>
                <w:color w:val="000000"/>
                <w:sz w:val="20"/>
                <w:szCs w:val="20"/>
                <w:lang w:eastAsia="ru-RU"/>
              </w:rPr>
              <w:t>сериационные</w:t>
            </w:r>
            <w:proofErr w:type="spellEnd"/>
            <w:r w:rsidRPr="005E55AB">
              <w:rPr>
                <w:rFonts w:ascii="Times New Roman" w:eastAsia="Times New Roman" w:hAnsi="Times New Roman" w:cs="Times New Roman"/>
                <w:color w:val="000000"/>
                <w:sz w:val="20"/>
                <w:szCs w:val="20"/>
                <w:lang w:eastAsia="ru-RU"/>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p>
          <w:p w14:paraId="4D647179" w14:textId="4C3A6A7F"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Окружающий мир</w:t>
            </w:r>
            <w:r w:rsidRPr="005E55AB">
              <w:rPr>
                <w:rFonts w:ascii="Times New Roman" w:eastAsia="Times New Roman" w:hAnsi="Times New Roman" w:cs="Times New Roman"/>
                <w:b/>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 xml:space="preserve">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21620713"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102C8D90" w14:textId="147E4C1B"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Природа.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7AB9489F" w14:textId="1A9B2945" w:rsidR="00D6203F"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r w:rsidRPr="005E55AB">
              <w:rPr>
                <w:rFonts w:ascii="Times New Roman" w:eastAsia="Times New Roman" w:hAnsi="Times New Roman" w:cs="Times New Roman"/>
                <w:color w:val="000000"/>
                <w:sz w:val="20"/>
                <w:szCs w:val="20"/>
                <w:lang w:eastAsia="ru-RU"/>
              </w:rPr>
              <w:lastRenderedPageBreak/>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5E55AB" w:rsidRPr="00F83DA3" w14:paraId="592A27A8" w14:textId="77777777" w:rsidTr="00CE4A27">
        <w:tc>
          <w:tcPr>
            <w:tcW w:w="11057" w:type="dxa"/>
            <w:gridSpan w:val="7"/>
          </w:tcPr>
          <w:p w14:paraId="4A3A8CDE" w14:textId="77777777" w:rsidR="005E55AB" w:rsidRPr="005E55AB" w:rsidRDefault="005E55AB" w:rsidP="005E55AB">
            <w:pPr>
              <w:shd w:val="clear" w:color="auto" w:fill="FFFFFF"/>
              <w:ind w:right="248"/>
              <w:jc w:val="both"/>
              <w:rPr>
                <w:rFonts w:ascii="Times New Roman" w:eastAsia="Times New Roman" w:hAnsi="Times New Roman" w:cs="Times New Roman"/>
                <w:b/>
                <w:bCs/>
                <w:i/>
                <w:iCs/>
                <w:color w:val="000000"/>
                <w:sz w:val="20"/>
                <w:szCs w:val="20"/>
                <w:lang w:eastAsia="ru-RU"/>
              </w:rPr>
            </w:pPr>
            <w:r w:rsidRPr="005E55AB">
              <w:rPr>
                <w:rFonts w:ascii="Times New Roman" w:eastAsia="Times New Roman" w:hAnsi="Times New Roman" w:cs="Times New Roman"/>
                <w:b/>
                <w:bCs/>
                <w:i/>
                <w:iCs/>
                <w:color w:val="000000"/>
                <w:sz w:val="20"/>
                <w:szCs w:val="20"/>
                <w:lang w:eastAsia="ru-RU"/>
              </w:rPr>
              <w:lastRenderedPageBreak/>
              <w:t>В результате, к концу 6 года жизни, </w:t>
            </w:r>
          </w:p>
          <w:p w14:paraId="433AFDDC"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bCs/>
                <w:i/>
                <w:iCs/>
                <w:color w:val="000000"/>
                <w:sz w:val="20"/>
                <w:szCs w:val="20"/>
                <w:lang w:eastAsia="ru-RU"/>
              </w:rPr>
              <w:t>*</w:t>
            </w:r>
            <w:r w:rsidRPr="005E55AB">
              <w:rPr>
                <w:rFonts w:ascii="Times New Roman" w:eastAsia="Times New Roman" w:hAnsi="Times New Roman" w:cs="Times New Roman"/>
                <w:color w:val="000000"/>
                <w:sz w:val="20"/>
                <w:szCs w:val="20"/>
                <w:lang w:eastAsia="ru-RU"/>
              </w:rP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14:paraId="4929B943"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14:paraId="60B51F19"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*способен принять и самостоятельно поставить исследовательскую задачу, проявляет любознательность, догадку и сообразительность;</w:t>
            </w:r>
          </w:p>
          <w:p w14:paraId="1F76E12B"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14:paraId="2EA8F55B"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интерес к игровому экспериментированию, к познавательным играм;</w:t>
            </w:r>
          </w:p>
          <w:p w14:paraId="22D96985"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w:t>
            </w:r>
          </w:p>
          <w:p w14:paraId="09B1D568"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*логическим операциям анализа, сравнения, обобщения, классификации и др.</w:t>
            </w:r>
          </w:p>
          <w:p w14:paraId="0654B234"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*использует математические знания, способы и средства для познания окружающего мира; </w:t>
            </w:r>
          </w:p>
          <w:p w14:paraId="7A4529F0"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*знает о цифровых средствах познания окружающей действительности, использует некоторые из них, придерживаясь правил обращения с ними;</w:t>
            </w:r>
          </w:p>
          <w:p w14:paraId="4A66CD1B"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14:paraId="64D75475" w14:textId="77777777" w:rsidR="005E55AB" w:rsidRPr="005E55AB" w:rsidRDefault="005E55AB" w:rsidP="005E55AB">
            <w:pPr>
              <w:shd w:val="clear" w:color="auto" w:fill="FFFFFF"/>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познавательный интерес к жизни людей в других странах;</w:t>
            </w:r>
          </w:p>
          <w:p w14:paraId="33CFE991"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w:t>
            </w:r>
          </w:p>
          <w:p w14:paraId="64317A35" w14:textId="4D8AF40A"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tc>
      </w:tr>
      <w:tr w:rsidR="005E55AB" w:rsidRPr="00F83DA3" w14:paraId="15595E09" w14:textId="77777777" w:rsidTr="00CE4A27">
        <w:tc>
          <w:tcPr>
            <w:tcW w:w="11057" w:type="dxa"/>
            <w:gridSpan w:val="7"/>
          </w:tcPr>
          <w:p w14:paraId="73015651" w14:textId="42577B13" w:rsidR="005E55AB" w:rsidRPr="005E55AB" w:rsidRDefault="005E55AB" w:rsidP="005E55AB">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6-7 лет</w:t>
            </w:r>
          </w:p>
        </w:tc>
      </w:tr>
      <w:tr w:rsidR="005E55AB" w:rsidRPr="00F83DA3" w14:paraId="74AFDEEA" w14:textId="77777777" w:rsidTr="005E55AB">
        <w:tc>
          <w:tcPr>
            <w:tcW w:w="2977" w:type="dxa"/>
            <w:gridSpan w:val="2"/>
          </w:tcPr>
          <w:p w14:paraId="24E5561A"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0D24F9D7"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E917124"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0CAE4939"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53BCCB4"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lastRenderedPageBreak/>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3228C353"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14:paraId="60DA07E4"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*формировать представления детей о многообразии стран и народов мира;</w:t>
            </w:r>
          </w:p>
          <w:p w14:paraId="276D8D45" w14:textId="77777777"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68DC4BE6" w14:textId="30D168EF" w:rsidR="005E55AB" w:rsidRPr="005E55AB" w:rsidRDefault="005E55AB" w:rsidP="005E55AB">
            <w:pPr>
              <w:spacing w:after="60"/>
              <w:jc w:val="both"/>
              <w:rPr>
                <w:rFonts w:ascii="Times New Roman" w:hAnsi="Times New Roman" w:cs="Times New Roman"/>
                <w:sz w:val="20"/>
                <w:szCs w:val="20"/>
              </w:rPr>
            </w:pPr>
            <w:r w:rsidRPr="005E55AB">
              <w:rPr>
                <w:rFonts w:ascii="Times New Roman" w:hAnsi="Times New Roman" w:cs="Times New Roman"/>
                <w:sz w:val="20"/>
                <w:szCs w:val="20"/>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8080" w:type="dxa"/>
            <w:gridSpan w:val="5"/>
          </w:tcPr>
          <w:p w14:paraId="6CB39516" w14:textId="2A36D461"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lastRenderedPageBreak/>
              <w:t>Сенсорные эталоны и познавательные действия.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06B670D"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14:paraId="735D3383"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Обогащает представления о цифровых средствах познания окружающего мира, закрепляет правила безопасного обращения с ними.</w:t>
            </w:r>
          </w:p>
          <w:p w14:paraId="3DA026D7" w14:textId="714CCBE4"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Математические представления.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14:paraId="43FEE677"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4DC2D56"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w:t>
            </w:r>
            <w:r w:rsidRPr="005E55AB">
              <w:rPr>
                <w:rFonts w:ascii="Times New Roman" w:eastAsia="Times New Roman" w:hAnsi="Times New Roman" w:cs="Times New Roman"/>
                <w:color w:val="000000"/>
                <w:sz w:val="20"/>
                <w:szCs w:val="20"/>
                <w:lang w:eastAsia="ru-RU"/>
              </w:rPr>
              <w:lastRenderedPageBreak/>
              <w:t>др.</w:t>
            </w:r>
          </w:p>
          <w:p w14:paraId="2DC4085F"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176CB260" w14:textId="4DF9555E"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Окружающий мир. </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4003BCE8"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Формирует представление о планете Земля, как общем доме людей, многообразии стран и народов мира на ней.</w:t>
            </w:r>
          </w:p>
          <w:p w14:paraId="5247FE91" w14:textId="7BDFA63C"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i/>
                <w:iCs/>
                <w:color w:val="000000"/>
                <w:sz w:val="20"/>
                <w:szCs w:val="20"/>
                <w:lang w:eastAsia="ru-RU"/>
              </w:rPr>
              <w:t>Природа.</w:t>
            </w:r>
            <w:r w:rsidRPr="005E55AB">
              <w:rPr>
                <w:rFonts w:ascii="Times New Roman" w:eastAsia="Times New Roman" w:hAnsi="Times New Roman" w:cs="Times New Roman"/>
                <w:i/>
                <w:iCs/>
                <w:color w:val="000000"/>
                <w:sz w:val="20"/>
                <w:szCs w:val="20"/>
                <w:lang w:eastAsia="ru-RU"/>
              </w:rPr>
              <w:t xml:space="preserve">     </w:t>
            </w:r>
            <w:r w:rsidRPr="005E55AB">
              <w:rPr>
                <w:rFonts w:ascii="Times New Roman" w:eastAsia="Times New Roman" w:hAnsi="Times New Roman" w:cs="Times New Roman"/>
                <w:color w:val="000000"/>
                <w:sz w:val="20"/>
                <w:szCs w:val="20"/>
                <w:lang w:eastAsia="ru-RU"/>
              </w:rPr>
              <w:t>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EFDE408"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5D21DB33" w14:textId="77777777" w:rsidR="005E55AB" w:rsidRPr="005E55AB" w:rsidRDefault="005E55AB" w:rsidP="005E55AB">
            <w:pPr>
              <w:shd w:val="clear" w:color="auto" w:fill="FFFFFF"/>
              <w:ind w:right="24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6658B8A1" w14:textId="5DFEC79D"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    Закрепляет правила поведения в природе, воспитывается осознанное бережное и заботливое отношение к природе и ее ресурсам.</w:t>
            </w:r>
          </w:p>
        </w:tc>
      </w:tr>
      <w:tr w:rsidR="00A27118" w:rsidRPr="00F83DA3" w14:paraId="590E57C6" w14:textId="77777777" w:rsidTr="005374DE">
        <w:tc>
          <w:tcPr>
            <w:tcW w:w="11057" w:type="dxa"/>
            <w:gridSpan w:val="7"/>
          </w:tcPr>
          <w:p w14:paraId="1DA73526" w14:textId="77777777" w:rsidR="005E55AB" w:rsidRPr="005E55AB" w:rsidRDefault="005E55AB" w:rsidP="005E55AB">
            <w:pPr>
              <w:shd w:val="clear" w:color="auto" w:fill="FFFFFF"/>
              <w:ind w:right="242"/>
              <w:jc w:val="both"/>
              <w:rPr>
                <w:rFonts w:ascii="Times New Roman" w:eastAsia="Times New Roman" w:hAnsi="Times New Roman" w:cs="Times New Roman"/>
                <w:b/>
                <w:bCs/>
                <w:i/>
                <w:iCs/>
                <w:color w:val="000000"/>
                <w:sz w:val="20"/>
                <w:szCs w:val="20"/>
                <w:lang w:eastAsia="ru-RU"/>
              </w:rPr>
            </w:pPr>
            <w:r w:rsidRPr="005E55AB">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32AEC6E0"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b/>
                <w:bCs/>
                <w:i/>
                <w:iCs/>
                <w:color w:val="000000"/>
                <w:sz w:val="20"/>
                <w:szCs w:val="20"/>
                <w:lang w:eastAsia="ru-RU"/>
              </w:rPr>
              <w:t>*</w:t>
            </w:r>
            <w:r w:rsidRPr="005E55AB">
              <w:rPr>
                <w:rFonts w:ascii="Times New Roman" w:eastAsia="Times New Roman" w:hAnsi="Times New Roman" w:cs="Times New Roman"/>
                <w:color w:val="000000"/>
                <w:sz w:val="20"/>
                <w:szCs w:val="20"/>
                <w:lang w:eastAsia="ru-RU"/>
              </w:rPr>
              <w:t xml:space="preserve">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w:t>
            </w:r>
          </w:p>
          <w:p w14:paraId="76105D12"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*проявляет творчество и самостоятельность в познавательно- исследовательской деятельности;</w:t>
            </w:r>
          </w:p>
          <w:p w14:paraId="6CCF6DFD" w14:textId="77777777" w:rsidR="005E55AB" w:rsidRPr="005E55AB" w:rsidRDefault="005E55AB" w:rsidP="005E55AB">
            <w:pPr>
              <w:shd w:val="clear" w:color="auto" w:fill="FFFFFF"/>
              <w:ind w:right="256"/>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CBB8176" w14:textId="77777777" w:rsidR="005E55AB" w:rsidRPr="005E55AB" w:rsidRDefault="005E55AB" w:rsidP="005E55AB">
            <w:pPr>
              <w:shd w:val="clear" w:color="auto" w:fill="FFFFFF"/>
              <w:ind w:right="248"/>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14:paraId="70628420" w14:textId="77777777" w:rsidR="005E55AB" w:rsidRPr="005E55AB" w:rsidRDefault="005E55AB" w:rsidP="005E55AB">
            <w:pPr>
              <w:shd w:val="clear" w:color="auto" w:fill="FFFFFF"/>
              <w:ind w:right="24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14:paraId="0E73ADFF"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14:paraId="06E6D88C"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14:paraId="610E1C38"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lastRenderedPageBreak/>
              <w:t xml:space="preserve">*проявляет познавательный интерес к социальным явлениям, к жизни людей в России и разных странах и многообразию народов мира; </w:t>
            </w:r>
          </w:p>
          <w:p w14:paraId="755D745F"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14:paraId="1D464D29"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14:paraId="2D0AE00F"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*уверенно классифицирует объекты живой природы на основе признаков; </w:t>
            </w:r>
          </w:p>
          <w:p w14:paraId="154261D7" w14:textId="77777777" w:rsidR="005E55AB" w:rsidRPr="005E55AB" w:rsidRDefault="005E55AB" w:rsidP="005E55AB">
            <w:pPr>
              <w:shd w:val="clear" w:color="auto" w:fill="FFFFFF"/>
              <w:ind w:right="252"/>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*может назвать потребности растений и животных, этапы их роста и развития; профессии человека, связанные с природой и ее охраной;</w:t>
            </w:r>
          </w:p>
          <w:p w14:paraId="2EB02609" w14:textId="77777777" w:rsidR="005E55AB" w:rsidRPr="005E55AB" w:rsidRDefault="005E55AB" w:rsidP="005E55AB">
            <w:pPr>
              <w:shd w:val="clear" w:color="auto" w:fill="FFFFFF"/>
              <w:ind w:right="25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*знаком с некоторыми свойствами неживой природы и полезными ископаемыми, с их использованием человеком;</w:t>
            </w:r>
          </w:p>
          <w:p w14:paraId="36AFF233" w14:textId="77777777" w:rsidR="005E55AB"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 xml:space="preserve">*различает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w:t>
            </w:r>
          </w:p>
          <w:p w14:paraId="03CC8B72" w14:textId="123CC8CD" w:rsidR="00A27118" w:rsidRPr="005E55AB" w:rsidRDefault="005E55AB" w:rsidP="005E55AB">
            <w:pPr>
              <w:shd w:val="clear" w:color="auto" w:fill="FFFFFF"/>
              <w:ind w:right="244"/>
              <w:jc w:val="both"/>
              <w:rPr>
                <w:rFonts w:ascii="Times New Roman" w:eastAsia="Times New Roman" w:hAnsi="Times New Roman" w:cs="Times New Roman"/>
                <w:color w:val="000000"/>
                <w:sz w:val="20"/>
                <w:szCs w:val="20"/>
                <w:lang w:eastAsia="ru-RU"/>
              </w:rPr>
            </w:pPr>
            <w:r w:rsidRPr="005E55AB">
              <w:rPr>
                <w:rFonts w:ascii="Times New Roman" w:eastAsia="Times New Roman" w:hAnsi="Times New Roman" w:cs="Times New Roman"/>
                <w:color w:val="000000"/>
                <w:sz w:val="20"/>
                <w:szCs w:val="20"/>
                <w:lang w:eastAsia="ru-RU"/>
              </w:rPr>
              <w:t>*с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tc>
      </w:tr>
    </w:tbl>
    <w:p w14:paraId="05363E5E" w14:textId="77777777" w:rsidR="00CE4A27" w:rsidRDefault="00CE4A27" w:rsidP="00662C7D">
      <w:pPr>
        <w:spacing w:after="0" w:line="240" w:lineRule="auto"/>
        <w:rPr>
          <w:rFonts w:ascii="Times New Roman" w:hAnsi="Times New Roman" w:cs="Times New Roman"/>
          <w:sz w:val="24"/>
          <w:szCs w:val="24"/>
        </w:rPr>
      </w:pPr>
    </w:p>
    <w:p w14:paraId="535D3B6F" w14:textId="76071AC2" w:rsidR="00CE4A27" w:rsidRPr="00F83DA3" w:rsidRDefault="00CE4A27" w:rsidP="00CE4A27">
      <w:pPr>
        <w:rPr>
          <w:sz w:val="20"/>
          <w:szCs w:val="20"/>
        </w:rPr>
      </w:pPr>
      <w:r w:rsidRPr="00F83DA3">
        <w:rPr>
          <w:rFonts w:ascii="Times New Roman" w:hAnsi="Times New Roman" w:cs="Times New Roman"/>
          <w:b/>
          <w:sz w:val="20"/>
          <w:szCs w:val="20"/>
        </w:rPr>
        <w:t xml:space="preserve">                        ОО </w:t>
      </w:r>
      <w:r>
        <w:rPr>
          <w:rFonts w:ascii="Times New Roman" w:hAnsi="Times New Roman" w:cs="Times New Roman"/>
          <w:b/>
          <w:sz w:val="20"/>
          <w:szCs w:val="20"/>
        </w:rPr>
        <w:t>Речевое</w:t>
      </w:r>
      <w:r w:rsidRPr="00F83DA3">
        <w:rPr>
          <w:rFonts w:ascii="Times New Roman" w:hAnsi="Times New Roman" w:cs="Times New Roman"/>
          <w:b/>
          <w:sz w:val="20"/>
          <w:szCs w:val="20"/>
        </w:rPr>
        <w:t xml:space="preserve"> развитие (см. стр.</w:t>
      </w:r>
      <w:r>
        <w:rPr>
          <w:rFonts w:ascii="Times New Roman" w:hAnsi="Times New Roman" w:cs="Times New Roman"/>
          <w:b/>
          <w:sz w:val="20"/>
          <w:szCs w:val="20"/>
        </w:rPr>
        <w:t>55</w:t>
      </w:r>
      <w:r w:rsidRPr="00F83DA3">
        <w:rPr>
          <w:rFonts w:ascii="Times New Roman" w:hAnsi="Times New Roman" w:cs="Times New Roman"/>
          <w:b/>
          <w:sz w:val="20"/>
          <w:szCs w:val="20"/>
        </w:rPr>
        <w:t>-</w:t>
      </w:r>
      <w:r w:rsidR="00D3021F">
        <w:rPr>
          <w:rFonts w:ascii="Times New Roman" w:hAnsi="Times New Roman" w:cs="Times New Roman"/>
          <w:b/>
          <w:sz w:val="20"/>
          <w:szCs w:val="20"/>
        </w:rPr>
        <w:t>68</w:t>
      </w:r>
      <w:r w:rsidRPr="00F83DA3">
        <w:rPr>
          <w:rFonts w:ascii="Times New Roman" w:hAnsi="Times New Roman" w:cs="Times New Roman"/>
          <w:b/>
          <w:sz w:val="20"/>
          <w:szCs w:val="20"/>
        </w:rPr>
        <w:t>, ФОП)</w:t>
      </w:r>
    </w:p>
    <w:tbl>
      <w:tblPr>
        <w:tblStyle w:val="a9"/>
        <w:tblW w:w="11057" w:type="dxa"/>
        <w:tblInd w:w="-1168" w:type="dxa"/>
        <w:tblLayout w:type="fixed"/>
        <w:tblLook w:val="04A0" w:firstRow="1" w:lastRow="0" w:firstColumn="1" w:lastColumn="0" w:noHBand="0" w:noVBand="1"/>
      </w:tblPr>
      <w:tblGrid>
        <w:gridCol w:w="3119"/>
        <w:gridCol w:w="1418"/>
        <w:gridCol w:w="425"/>
        <w:gridCol w:w="425"/>
        <w:gridCol w:w="142"/>
        <w:gridCol w:w="283"/>
        <w:gridCol w:w="284"/>
        <w:gridCol w:w="4961"/>
      </w:tblGrid>
      <w:tr w:rsidR="00CE4A27" w:rsidRPr="00F83DA3" w14:paraId="05678FEC" w14:textId="77777777" w:rsidTr="00CE4A27">
        <w:tc>
          <w:tcPr>
            <w:tcW w:w="3119" w:type="dxa"/>
          </w:tcPr>
          <w:p w14:paraId="3ABDF2A8" w14:textId="77777777" w:rsidR="00CE4A27" w:rsidRPr="00F83DA3" w:rsidRDefault="00CE4A27" w:rsidP="00CE4A27">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gridSpan w:val="7"/>
          </w:tcPr>
          <w:p w14:paraId="2412EF00" w14:textId="77777777" w:rsidR="00CE4A27" w:rsidRPr="00F83DA3" w:rsidRDefault="00CE4A27" w:rsidP="00CE4A27">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CE4A27" w:rsidRPr="00F83DA3" w14:paraId="001352E4" w14:textId="77777777" w:rsidTr="00CE4A27">
        <w:tc>
          <w:tcPr>
            <w:tcW w:w="11057" w:type="dxa"/>
            <w:gridSpan w:val="8"/>
          </w:tcPr>
          <w:p w14:paraId="7108F7B2" w14:textId="77777777" w:rsidR="00CE4A27" w:rsidRPr="00F83DA3" w:rsidRDefault="00CE4A27" w:rsidP="00CE4A27">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CE4A27" w:rsidRPr="00F83DA3" w14:paraId="1A841087" w14:textId="77777777" w:rsidTr="00CE4A27">
        <w:tc>
          <w:tcPr>
            <w:tcW w:w="4962" w:type="dxa"/>
            <w:gridSpan w:val="3"/>
          </w:tcPr>
          <w:p w14:paraId="2A08D1F4"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F6B4B31"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42307091"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*Развивать умение слушать чтение взрослым наизусть </w:t>
            </w:r>
            <w:proofErr w:type="spellStart"/>
            <w:r w:rsidRPr="00CE4A27">
              <w:rPr>
                <w:rFonts w:ascii="Times New Roman" w:eastAsia="Times New Roman" w:hAnsi="Times New Roman" w:cs="Times New Roman"/>
                <w:color w:val="000000"/>
                <w:sz w:val="20"/>
                <w:szCs w:val="20"/>
                <w:lang w:eastAsia="ru-RU"/>
              </w:rPr>
              <w:t>потешек</w:t>
            </w:r>
            <w:proofErr w:type="spellEnd"/>
            <w:r w:rsidRPr="00CE4A27">
              <w:rPr>
                <w:rFonts w:ascii="Times New Roman" w:eastAsia="Times New Roman" w:hAnsi="Times New Roman" w:cs="Times New Roman"/>
                <w:color w:val="000000"/>
                <w:sz w:val="20"/>
                <w:szCs w:val="20"/>
                <w:lang w:eastAsia="ru-RU"/>
              </w:rPr>
              <w:t>, стихов, песенок, сказок с наглядным сопровождением (картинки, игрушки, книжки-игрушки, книжки-картинки).</w:t>
            </w:r>
          </w:p>
          <w:p w14:paraId="575B3561"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*Развивать у детей умение эмоционально откликаться на ритм и мелодичность </w:t>
            </w:r>
            <w:proofErr w:type="spellStart"/>
            <w:r w:rsidRPr="00CE4A27">
              <w:rPr>
                <w:rFonts w:ascii="Times New Roman" w:eastAsia="Times New Roman" w:hAnsi="Times New Roman" w:cs="Times New Roman"/>
                <w:color w:val="000000"/>
                <w:sz w:val="20"/>
                <w:szCs w:val="20"/>
                <w:lang w:eastAsia="ru-RU"/>
              </w:rPr>
              <w:t>пестушек</w:t>
            </w:r>
            <w:proofErr w:type="spellEnd"/>
            <w:r w:rsidRPr="00CE4A27">
              <w:rPr>
                <w:rFonts w:ascii="Times New Roman" w:eastAsia="Times New Roman" w:hAnsi="Times New Roman" w:cs="Times New Roman"/>
                <w:color w:val="000000"/>
                <w:sz w:val="20"/>
                <w:szCs w:val="20"/>
                <w:lang w:eastAsia="ru-RU"/>
              </w:rPr>
              <w:t xml:space="preserve">, песенок, </w:t>
            </w:r>
            <w:proofErr w:type="spellStart"/>
            <w:r w:rsidRPr="00CE4A27">
              <w:rPr>
                <w:rFonts w:ascii="Times New Roman" w:eastAsia="Times New Roman" w:hAnsi="Times New Roman" w:cs="Times New Roman"/>
                <w:color w:val="000000"/>
                <w:sz w:val="20"/>
                <w:szCs w:val="20"/>
                <w:lang w:eastAsia="ru-RU"/>
              </w:rPr>
              <w:t>потешек</w:t>
            </w:r>
            <w:proofErr w:type="spellEnd"/>
            <w:r w:rsidRPr="00CE4A27">
              <w:rPr>
                <w:rFonts w:ascii="Times New Roman" w:eastAsia="Times New Roman" w:hAnsi="Times New Roman" w:cs="Times New Roman"/>
                <w:color w:val="000000"/>
                <w:sz w:val="20"/>
                <w:szCs w:val="20"/>
                <w:lang w:eastAsia="ru-RU"/>
              </w:rPr>
              <w:t>, сказок.</w:t>
            </w:r>
          </w:p>
          <w:p w14:paraId="611BA7BF"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CFF3E99"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14:paraId="67116938"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*Воспринимать вопросительные и восклицательные интонации поэтических произведений.</w:t>
            </w:r>
          </w:p>
          <w:p w14:paraId="7E78BE9C" w14:textId="21FE6A14"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*Побуждать договаривать (заканчивать) слова и строчки знакомых ребенку песенок и стихов.</w:t>
            </w:r>
          </w:p>
        </w:tc>
        <w:tc>
          <w:tcPr>
            <w:tcW w:w="6095" w:type="dxa"/>
            <w:gridSpan w:val="5"/>
          </w:tcPr>
          <w:p w14:paraId="2741B605"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1EF0AD78"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w:t>
            </w:r>
            <w:proofErr w:type="spellStart"/>
            <w:r w:rsidRPr="00CE4A27">
              <w:rPr>
                <w:rFonts w:ascii="Times New Roman" w:eastAsia="Times New Roman" w:hAnsi="Times New Roman" w:cs="Times New Roman"/>
                <w:color w:val="000000"/>
                <w:sz w:val="20"/>
                <w:szCs w:val="20"/>
                <w:lang w:eastAsia="ru-RU"/>
              </w:rPr>
              <w:t>отобразительной</w:t>
            </w:r>
            <w:proofErr w:type="spellEnd"/>
            <w:r w:rsidRPr="00CE4A27">
              <w:rPr>
                <w:rFonts w:ascii="Times New Roman" w:eastAsia="Times New Roman" w:hAnsi="Times New Roman" w:cs="Times New Roman"/>
                <w:color w:val="000000"/>
                <w:sz w:val="20"/>
                <w:szCs w:val="20"/>
                <w:lang w:eastAsia="ru-RU"/>
              </w:rPr>
              <w:t xml:space="preserve"> игры.</w:t>
            </w:r>
          </w:p>
          <w:p w14:paraId="123B8B4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14:paraId="5F7EB21E" w14:textId="2AD047C4"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r>
      <w:tr w:rsidR="00CE4A27" w:rsidRPr="00F83DA3" w14:paraId="3E8B60D6" w14:textId="77777777" w:rsidTr="00CE4A27">
        <w:tc>
          <w:tcPr>
            <w:tcW w:w="11057" w:type="dxa"/>
            <w:gridSpan w:val="8"/>
          </w:tcPr>
          <w:p w14:paraId="0E2EB7E7" w14:textId="77777777" w:rsidR="00CE4A27" w:rsidRPr="00CE4A27" w:rsidRDefault="00CE4A27" w:rsidP="00CE4A27">
            <w:pPr>
              <w:shd w:val="clear" w:color="auto" w:fill="FFFFFF"/>
              <w:ind w:right="244"/>
              <w:jc w:val="both"/>
              <w:rPr>
                <w:rFonts w:ascii="Times New Roman" w:eastAsia="Times New Roman" w:hAnsi="Times New Roman" w:cs="Times New Roman"/>
                <w:b/>
                <w:bCs/>
                <w:i/>
                <w:iCs/>
                <w:color w:val="000000"/>
                <w:sz w:val="20"/>
                <w:szCs w:val="20"/>
                <w:lang w:eastAsia="ru-RU"/>
              </w:rPr>
            </w:pPr>
            <w:r w:rsidRPr="00CE4A27">
              <w:rPr>
                <w:rFonts w:ascii="Times New Roman" w:eastAsia="Times New Roman" w:hAnsi="Times New Roman" w:cs="Times New Roman"/>
                <w:b/>
                <w:bCs/>
                <w:i/>
                <w:iCs/>
                <w:color w:val="000000"/>
                <w:sz w:val="20"/>
                <w:szCs w:val="20"/>
                <w:lang w:eastAsia="ru-RU"/>
              </w:rPr>
              <w:t>В результате, к концу 2 года жизни </w:t>
            </w:r>
          </w:p>
          <w:p w14:paraId="3151BFA8"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bCs/>
                <w:i/>
                <w:iCs/>
                <w:color w:val="000000"/>
                <w:sz w:val="20"/>
                <w:szCs w:val="20"/>
                <w:lang w:eastAsia="ru-RU"/>
              </w:rPr>
              <w:t>*</w:t>
            </w:r>
            <w:r w:rsidRPr="00CE4A27">
              <w:rPr>
                <w:rFonts w:ascii="Times New Roman" w:eastAsia="Times New Roman" w:hAnsi="Times New Roman" w:cs="Times New Roman"/>
                <w:color w:val="000000"/>
                <w:sz w:val="20"/>
                <w:szCs w:val="20"/>
                <w:lang w:eastAsia="ru-RU"/>
              </w:rPr>
              <w:t xml:space="preserve">ребенок проявляет интерес к книгам, демонстрирует запоминание первых сказок путем включения в рассказ педагога отдельных слов и действий; </w:t>
            </w:r>
          </w:p>
          <w:p w14:paraId="2832665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*эмоционально позитивно реагирует на песенки и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xml:space="preserve">; </w:t>
            </w:r>
          </w:p>
          <w:p w14:paraId="308D47C3"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*способен вступать в диалог со взрослыми и сверстниками; </w:t>
            </w:r>
          </w:p>
          <w:p w14:paraId="3706DF1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*проявляет интерес к общению со взрослым; </w:t>
            </w:r>
          </w:p>
          <w:p w14:paraId="1DA9CB6E"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lastRenderedPageBreak/>
              <w:t xml:space="preserve">*произносит правильно несложные для произношения слова; </w:t>
            </w:r>
          </w:p>
          <w:p w14:paraId="15EDEC6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*использует накопленный запас слов, демонстрирует достаточный активный словарь; </w:t>
            </w:r>
          </w:p>
          <w:p w14:paraId="14EF61E6" w14:textId="135DEE51"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*составляет самостоятельно короткие фразы.</w:t>
            </w:r>
          </w:p>
        </w:tc>
      </w:tr>
      <w:tr w:rsidR="00CE4A27" w:rsidRPr="00F83DA3" w14:paraId="48A76DA7" w14:textId="77777777" w:rsidTr="00CE4A27">
        <w:tc>
          <w:tcPr>
            <w:tcW w:w="11057" w:type="dxa"/>
            <w:gridSpan w:val="8"/>
          </w:tcPr>
          <w:p w14:paraId="040ED8FF" w14:textId="77777777" w:rsidR="00CE4A27" w:rsidRPr="00F83DA3" w:rsidRDefault="00CE4A27" w:rsidP="00CE4A27">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2-3 года</w:t>
            </w:r>
          </w:p>
        </w:tc>
      </w:tr>
      <w:tr w:rsidR="00CE4A27" w:rsidRPr="00F83DA3" w14:paraId="69BA4BCA" w14:textId="77777777" w:rsidTr="005167E0">
        <w:tc>
          <w:tcPr>
            <w:tcW w:w="4537" w:type="dxa"/>
            <w:gridSpan w:val="2"/>
          </w:tcPr>
          <w:p w14:paraId="4EE32E96"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Формирование словаря</w:t>
            </w:r>
          </w:p>
          <w:p w14:paraId="7C7F12F2"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3206C1AE"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Звуковая культура речи</w:t>
            </w:r>
          </w:p>
          <w:p w14:paraId="4840FC1D"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0014BE74"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Грамматический строй речи</w:t>
            </w:r>
          </w:p>
          <w:p w14:paraId="36DB1A6B"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Формировать у детей умение согласовывать существительные и местоимения с глаголами, составлять фразы из 3-4 слов.</w:t>
            </w:r>
          </w:p>
          <w:p w14:paraId="0E915025"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Связная речь</w:t>
            </w:r>
          </w:p>
          <w:p w14:paraId="77BC5150"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Продолжать развивать у детей умения понимать речь педагога, отвечать на вопросы; рассказывать об окружающем в 2-4 предложениях.</w:t>
            </w:r>
          </w:p>
          <w:p w14:paraId="0E885AE8"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Интерес к художественной литературе</w:t>
            </w:r>
          </w:p>
          <w:p w14:paraId="20143F0A"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Формировать у детей умение воспринимать небольшие по объему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сказки и рассказы с наглядным сопровождением (и без него).</w:t>
            </w:r>
          </w:p>
          <w:p w14:paraId="43C3246C"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30590925"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Поощрять отклик на ритм и мелодичность стихотворений, </w:t>
            </w:r>
            <w:proofErr w:type="spellStart"/>
            <w:r w:rsidRPr="00CE4A27">
              <w:rPr>
                <w:rFonts w:ascii="Times New Roman" w:eastAsia="Times New Roman" w:hAnsi="Times New Roman" w:cs="Times New Roman"/>
                <w:color w:val="000000"/>
                <w:sz w:val="20"/>
                <w:szCs w:val="20"/>
                <w:lang w:eastAsia="ru-RU"/>
              </w:rPr>
              <w:t>потешек</w:t>
            </w:r>
            <w:proofErr w:type="spellEnd"/>
            <w:r w:rsidRPr="00CE4A27">
              <w:rPr>
                <w:rFonts w:ascii="Times New Roman" w:eastAsia="Times New Roman" w:hAnsi="Times New Roman" w:cs="Times New Roman"/>
                <w:color w:val="000000"/>
                <w:sz w:val="20"/>
                <w:szCs w:val="20"/>
                <w:lang w:eastAsia="ru-RU"/>
              </w:rPr>
              <w:t>; формировать умение в процессе чтения произведения повторять звуковые жесты.</w:t>
            </w:r>
          </w:p>
          <w:p w14:paraId="62C095F9"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14:paraId="114660E1" w14:textId="77777777"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Побуждать рассматривать книги и иллюстрации вместе с педагогом и самостоятельно.</w:t>
            </w:r>
          </w:p>
          <w:p w14:paraId="210F2D88" w14:textId="53FF4F09" w:rsidR="00CE4A27" w:rsidRPr="00CE4A27" w:rsidRDefault="00CE4A27" w:rsidP="00CE4A27">
            <w:pPr>
              <w:shd w:val="clear" w:color="auto" w:fill="FFFFFF"/>
              <w:ind w:right="10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Развивать восприятие вопросительных и восклицательных интонаций художественного произведения.</w:t>
            </w:r>
          </w:p>
        </w:tc>
        <w:tc>
          <w:tcPr>
            <w:tcW w:w="6520" w:type="dxa"/>
            <w:gridSpan w:val="6"/>
          </w:tcPr>
          <w:p w14:paraId="2E259EAA" w14:textId="002DE610"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Формирование словаря</w:t>
            </w:r>
            <w:r w:rsidRPr="00CE4A27">
              <w:rPr>
                <w:rFonts w:ascii="Times New Roman" w:eastAsia="Times New Roman" w:hAnsi="Times New Roman" w:cs="Times New Roman"/>
                <w:color w:val="000000"/>
                <w:sz w:val="20"/>
                <w:szCs w:val="20"/>
                <w:lang w:eastAsia="ru-RU"/>
              </w:rPr>
              <w:t xml:space="preserve">    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14:paraId="075824E2" w14:textId="41F57247"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Звуковая культура речи</w:t>
            </w:r>
            <w:r w:rsidRPr="00CE4A27">
              <w:rPr>
                <w:rFonts w:ascii="Times New Roman" w:eastAsia="Times New Roman" w:hAnsi="Times New Roman" w:cs="Times New Roman"/>
                <w:color w:val="000000"/>
                <w:sz w:val="20"/>
                <w:szCs w:val="20"/>
                <w:lang w:eastAsia="ru-RU"/>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CE4A27">
              <w:rPr>
                <w:rFonts w:ascii="Times New Roman" w:eastAsia="Times New Roman" w:hAnsi="Times New Roman" w:cs="Times New Roman"/>
                <w:color w:val="000000"/>
                <w:sz w:val="20"/>
                <w:szCs w:val="20"/>
                <w:lang w:eastAsia="ru-RU"/>
              </w:rPr>
              <w:t>словопроизношении</w:t>
            </w:r>
            <w:proofErr w:type="spellEnd"/>
            <w:r w:rsidRPr="00CE4A27">
              <w:rPr>
                <w:rFonts w:ascii="Times New Roman" w:eastAsia="Times New Roman" w:hAnsi="Times New Roman" w:cs="Times New Roman"/>
                <w:color w:val="000000"/>
                <w:sz w:val="20"/>
                <w:szCs w:val="20"/>
                <w:lang w:eastAsia="ru-RU"/>
              </w:rPr>
              <w:t xml:space="preserve">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14:paraId="198F5718" w14:textId="57786CDE"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Грамматический строй речи</w:t>
            </w:r>
            <w:r w:rsidRPr="00CE4A27">
              <w:rPr>
                <w:rFonts w:ascii="Times New Roman" w:eastAsia="Times New Roman" w:hAnsi="Times New Roman" w:cs="Times New Roman"/>
                <w:color w:val="000000"/>
                <w:sz w:val="20"/>
                <w:szCs w:val="20"/>
                <w:lang w:eastAsia="ru-RU"/>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28AC7F3C" w14:textId="30A57B50"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Связная речь</w:t>
            </w:r>
            <w:r w:rsidRPr="00CE4A27">
              <w:rPr>
                <w:rFonts w:ascii="Times New Roman" w:eastAsia="Times New Roman" w:hAnsi="Times New Roman" w:cs="Times New Roman"/>
                <w:color w:val="000000"/>
                <w:sz w:val="20"/>
                <w:szCs w:val="20"/>
                <w:lang w:eastAsia="ru-RU"/>
              </w:rPr>
              <w:t xml:space="preserve">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14:paraId="7C99ECD9" w14:textId="77777777" w:rsidR="00CE4A27" w:rsidRPr="00CE4A27" w:rsidRDefault="00CE4A27" w:rsidP="00CE4A27">
            <w:pPr>
              <w:shd w:val="clear" w:color="auto" w:fill="FFFFFF"/>
              <w:ind w:right="248"/>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2BFED190" w14:textId="1AD6E0BB" w:rsidR="00CE4A27" w:rsidRPr="00CE4A27" w:rsidRDefault="00CE4A27" w:rsidP="00CE4A27">
            <w:pPr>
              <w:shd w:val="clear" w:color="auto" w:fill="FFFFFF"/>
              <w:ind w:right="244"/>
              <w:jc w:val="both"/>
              <w:rPr>
                <w:rFonts w:ascii="Times New Roman" w:hAnsi="Times New Roman" w:cs="Times New Roman"/>
                <w:sz w:val="20"/>
                <w:szCs w:val="20"/>
              </w:rPr>
            </w:pPr>
          </w:p>
        </w:tc>
      </w:tr>
      <w:tr w:rsidR="00CE4A27" w:rsidRPr="00F83DA3" w14:paraId="063589BE" w14:textId="77777777" w:rsidTr="00CE4A27">
        <w:tc>
          <w:tcPr>
            <w:tcW w:w="11057" w:type="dxa"/>
            <w:gridSpan w:val="8"/>
          </w:tcPr>
          <w:p w14:paraId="6BB57EB0" w14:textId="77777777" w:rsidR="00CE4A27" w:rsidRPr="00CE4A27" w:rsidRDefault="00CE4A27" w:rsidP="00CE4A27">
            <w:pPr>
              <w:shd w:val="clear" w:color="auto" w:fill="FFFFFF"/>
              <w:ind w:right="244"/>
              <w:jc w:val="both"/>
              <w:rPr>
                <w:rFonts w:ascii="Times New Roman" w:eastAsia="Times New Roman" w:hAnsi="Times New Roman" w:cs="Times New Roman"/>
                <w:b/>
                <w:i/>
                <w:color w:val="000000"/>
                <w:sz w:val="20"/>
                <w:szCs w:val="20"/>
                <w:lang w:eastAsia="ru-RU"/>
              </w:rPr>
            </w:pPr>
            <w:r w:rsidRPr="00CE4A27">
              <w:rPr>
                <w:rFonts w:ascii="Times New Roman" w:eastAsia="Times New Roman" w:hAnsi="Times New Roman" w:cs="Times New Roman"/>
                <w:b/>
                <w:i/>
                <w:iCs/>
                <w:color w:val="000000"/>
                <w:sz w:val="20"/>
                <w:szCs w:val="20"/>
                <w:lang w:eastAsia="ru-RU"/>
              </w:rPr>
              <w:t>В результате, к концу 3 года </w:t>
            </w:r>
            <w:r w:rsidRPr="00CE4A27">
              <w:rPr>
                <w:rFonts w:ascii="Times New Roman" w:eastAsia="Times New Roman" w:hAnsi="Times New Roman" w:cs="Times New Roman"/>
                <w:b/>
                <w:i/>
                <w:color w:val="000000"/>
                <w:sz w:val="20"/>
                <w:szCs w:val="20"/>
                <w:lang w:eastAsia="ru-RU"/>
              </w:rPr>
              <w:t xml:space="preserve">жизни </w:t>
            </w:r>
          </w:p>
          <w:p w14:paraId="2CCA1E20"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*ребенок активен и инициативен в речевых контактах с педагогом и детьми; проявляет интерес и доброжелательность в общении со сверстниками; </w:t>
            </w:r>
          </w:p>
          <w:p w14:paraId="60F2729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*легко понимает речь взрослого; </w:t>
            </w:r>
          </w:p>
          <w:p w14:paraId="5022D0D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*употребляет в разговоре форму простого предложения из 4-х и более слов; </w:t>
            </w:r>
          </w:p>
          <w:p w14:paraId="62B2949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*отвечает на вопросы педагога; рассказывает об окружающем в 2-4 предложениях; </w:t>
            </w:r>
          </w:p>
          <w:p w14:paraId="77FBE99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*самостоятельно использует элементарные этикетные формулы общения. </w:t>
            </w:r>
          </w:p>
          <w:p w14:paraId="2A79300F" w14:textId="5995B14F"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xml:space="preserve">, сказки и </w:t>
            </w:r>
            <w:r w:rsidRPr="00CE4A27">
              <w:rPr>
                <w:rFonts w:ascii="Times New Roman" w:eastAsia="Times New Roman" w:hAnsi="Times New Roman" w:cs="Times New Roman"/>
                <w:color w:val="000000"/>
                <w:sz w:val="20"/>
                <w:szCs w:val="20"/>
                <w:lang w:eastAsia="ru-RU"/>
              </w:rPr>
              <w:lastRenderedPageBreak/>
              <w:t>рассказы; договаривает четверостишия; отвечает на вопросы по содержанию прочитанного литературного произведения.</w:t>
            </w:r>
          </w:p>
        </w:tc>
      </w:tr>
      <w:tr w:rsidR="00CE4A27" w:rsidRPr="00F83DA3" w14:paraId="32157552" w14:textId="77777777" w:rsidTr="00CE4A27">
        <w:tc>
          <w:tcPr>
            <w:tcW w:w="11057" w:type="dxa"/>
            <w:gridSpan w:val="8"/>
          </w:tcPr>
          <w:p w14:paraId="4EF1ECC7" w14:textId="77777777" w:rsidR="00CE4A27" w:rsidRPr="00F83DA3" w:rsidRDefault="00CE4A27" w:rsidP="00CE4A27">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3-4 года</w:t>
            </w:r>
          </w:p>
        </w:tc>
      </w:tr>
      <w:tr w:rsidR="00CE4A27" w:rsidRPr="00F83DA3" w14:paraId="00ED3137" w14:textId="77777777" w:rsidTr="005167E0">
        <w:tc>
          <w:tcPr>
            <w:tcW w:w="5387" w:type="dxa"/>
            <w:gridSpan w:val="4"/>
          </w:tcPr>
          <w:p w14:paraId="0723E57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Формирование словаря</w:t>
            </w:r>
          </w:p>
          <w:p w14:paraId="07272CCD"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4EE5FC9"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*Активизация словаря. Активизировать в речи слова, обозначающие названия предметов ближайшего окружения.</w:t>
            </w:r>
          </w:p>
          <w:p w14:paraId="47DD550C"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Звуковая культура речи</w:t>
            </w:r>
          </w:p>
          <w:p w14:paraId="11147B96"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59D5F53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Грамматический строй речи</w:t>
            </w:r>
          </w:p>
          <w:p w14:paraId="002E3DD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p>
          <w:p w14:paraId="0908282C"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*в форме множественного числа существительных в родительном падеже; </w:t>
            </w:r>
          </w:p>
          <w:p w14:paraId="18F9CE25"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*составлять предложения с однородными членами; </w:t>
            </w:r>
          </w:p>
          <w:p w14:paraId="42661F19"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62C3DF7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Связная речь</w:t>
            </w:r>
          </w:p>
          <w:p w14:paraId="0F61484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CE4A27">
              <w:rPr>
                <w:rFonts w:ascii="Times New Roman" w:hAnsi="Times New Roman" w:cs="Times New Roman"/>
                <w:sz w:val="20"/>
                <w:szCs w:val="20"/>
              </w:rPr>
              <w:t>со</w:t>
            </w:r>
            <w:proofErr w:type="gramEnd"/>
            <w:r w:rsidRPr="00CE4A27">
              <w:rPr>
                <w:rFonts w:ascii="Times New Roman" w:hAnsi="Times New Roman" w:cs="Times New Roman"/>
                <w:sz w:val="20"/>
                <w:szCs w:val="20"/>
              </w:rPr>
              <w:t xml:space="preserve"> взрослыми и детьми, пользоваться простыми формулами речевого этикета;</w:t>
            </w:r>
          </w:p>
          <w:p w14:paraId="221F8AE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 xml:space="preserve">*воспитывать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w:t>
            </w:r>
            <w:proofErr w:type="spellStart"/>
            <w:r w:rsidRPr="00CE4A27">
              <w:rPr>
                <w:rFonts w:ascii="Times New Roman" w:hAnsi="Times New Roman" w:cs="Times New Roman"/>
                <w:sz w:val="20"/>
                <w:szCs w:val="20"/>
              </w:rPr>
              <w:t>пересказыванию</w:t>
            </w:r>
            <w:proofErr w:type="spellEnd"/>
            <w:r w:rsidRPr="00CE4A27">
              <w:rPr>
                <w:rFonts w:ascii="Times New Roman" w:hAnsi="Times New Roman" w:cs="Times New Roman"/>
                <w:sz w:val="20"/>
                <w:szCs w:val="20"/>
              </w:rPr>
              <w:t xml:space="preserve">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2F20FDC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Подготовка детей к обучению грамоте</w:t>
            </w:r>
          </w:p>
          <w:p w14:paraId="1FB4EC80"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*формировать умение вслушиваться в звучание слова, знакомить детей с терминами «слово», «звук» в практическом плане.</w:t>
            </w:r>
          </w:p>
          <w:p w14:paraId="7AE1B43A"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Интерес к художественной литературе</w:t>
            </w:r>
          </w:p>
          <w:p w14:paraId="3FCC0B15"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*обогащать опыт восприятия жанров фольклора (</w:t>
            </w:r>
            <w:proofErr w:type="spellStart"/>
            <w:r w:rsidRPr="00CE4A27">
              <w:rPr>
                <w:rFonts w:ascii="Times New Roman" w:hAnsi="Times New Roman" w:cs="Times New Roman"/>
                <w:sz w:val="20"/>
                <w:szCs w:val="20"/>
              </w:rPr>
              <w:t>потешки</w:t>
            </w:r>
            <w:proofErr w:type="spellEnd"/>
            <w:r w:rsidRPr="00CE4A27">
              <w:rPr>
                <w:rFonts w:ascii="Times New Roman" w:hAnsi="Times New Roman" w:cs="Times New Roman"/>
                <w:sz w:val="20"/>
                <w:szCs w:val="20"/>
              </w:rPr>
              <w:t>, песенки, прибаутки, сказки о животных) и художественной литературы (небольшие авторские сказки, рассказы, стихотворения);</w:t>
            </w:r>
          </w:p>
          <w:p w14:paraId="11D201C5"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*формировать навык совместного слушания выразительного чтения и рассказывания (с наглядным сопровождением и без него);</w:t>
            </w:r>
          </w:p>
          <w:p w14:paraId="409A8D93"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04362449"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lastRenderedPageBreak/>
              <w:t xml:space="preserve">*формировать умение внятно, не спеша произносить небольшие </w:t>
            </w:r>
            <w:proofErr w:type="spellStart"/>
            <w:r w:rsidRPr="00CE4A27">
              <w:rPr>
                <w:rFonts w:ascii="Times New Roman" w:hAnsi="Times New Roman" w:cs="Times New Roman"/>
                <w:sz w:val="20"/>
                <w:szCs w:val="20"/>
              </w:rPr>
              <w:t>потешки</w:t>
            </w:r>
            <w:proofErr w:type="spellEnd"/>
            <w:r w:rsidRPr="00CE4A27">
              <w:rPr>
                <w:rFonts w:ascii="Times New Roman" w:hAnsi="Times New Roman" w:cs="Times New Roman"/>
                <w:sz w:val="20"/>
                <w:szCs w:val="20"/>
              </w:rPr>
              <w:t xml:space="preserve">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2C1ABCDE" w14:textId="77777777"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*поддерживать общение детей друг с другом и с педагогом в процессе совместного рассматривания книжек-картинок, иллюстраций;</w:t>
            </w:r>
          </w:p>
          <w:p w14:paraId="353ECFE7" w14:textId="18CC5AE8" w:rsidR="00CE4A27" w:rsidRPr="00CE4A27" w:rsidRDefault="00CE4A27" w:rsidP="00CE4A27">
            <w:pPr>
              <w:shd w:val="clear" w:color="auto" w:fill="FFFFFF"/>
              <w:ind w:right="244"/>
              <w:jc w:val="both"/>
              <w:rPr>
                <w:rFonts w:ascii="Times New Roman" w:hAnsi="Times New Roman" w:cs="Times New Roman"/>
                <w:sz w:val="20"/>
                <w:szCs w:val="20"/>
              </w:rPr>
            </w:pPr>
            <w:r w:rsidRPr="00CE4A27">
              <w:rPr>
                <w:rFonts w:ascii="Times New Roman" w:hAnsi="Times New Roman" w:cs="Times New Roman"/>
                <w:sz w:val="20"/>
                <w:szCs w:val="20"/>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670" w:type="dxa"/>
            <w:gridSpan w:val="4"/>
          </w:tcPr>
          <w:p w14:paraId="02A9B393" w14:textId="01A84D2D"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lastRenderedPageBreak/>
              <w:t>Формирование словаря</w:t>
            </w:r>
            <w:r w:rsidRPr="00CE4A27">
              <w:rPr>
                <w:rFonts w:ascii="Times New Roman" w:eastAsia="Times New Roman" w:hAnsi="Times New Roman" w:cs="Times New Roman"/>
                <w:color w:val="000000"/>
                <w:sz w:val="20"/>
                <w:szCs w:val="20"/>
                <w:lang w:eastAsia="ru-RU"/>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w:t>
            </w:r>
            <w:proofErr w:type="gramStart"/>
            <w:r w:rsidRPr="00CE4A27">
              <w:rPr>
                <w:rFonts w:ascii="Times New Roman" w:eastAsia="Times New Roman" w:hAnsi="Times New Roman" w:cs="Times New Roman"/>
                <w:color w:val="000000"/>
                <w:sz w:val="20"/>
                <w:szCs w:val="20"/>
                <w:lang w:eastAsia="ru-RU"/>
              </w:rPr>
              <w:t>л–</w:t>
            </w:r>
            <w:proofErr w:type="gramEnd"/>
            <w:r w:rsidRPr="00CE4A27">
              <w:rPr>
                <w:rFonts w:ascii="Times New Roman" w:eastAsia="Times New Roman" w:hAnsi="Times New Roman" w:cs="Times New Roman"/>
                <w:color w:val="000000"/>
                <w:sz w:val="20"/>
                <w:szCs w:val="20"/>
                <w:lang w:eastAsia="ru-RU"/>
              </w:rPr>
              <w:t xml:space="preserve">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35AAFAC"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w:t>
            </w:r>
            <w:proofErr w:type="gramStart"/>
            <w:r w:rsidRPr="00CE4A27">
              <w:rPr>
                <w:rFonts w:ascii="Times New Roman" w:eastAsia="Times New Roman" w:hAnsi="Times New Roman" w:cs="Times New Roman"/>
                <w:color w:val="000000"/>
                <w:sz w:val="20"/>
                <w:szCs w:val="20"/>
                <w:lang w:eastAsia="ru-RU"/>
              </w:rPr>
              <w:t>ств пр</w:t>
            </w:r>
            <w:proofErr w:type="gramEnd"/>
            <w:r w:rsidRPr="00CE4A27">
              <w:rPr>
                <w:rFonts w:ascii="Times New Roman" w:eastAsia="Times New Roman" w:hAnsi="Times New Roman" w:cs="Times New Roman"/>
                <w:color w:val="000000"/>
                <w:sz w:val="20"/>
                <w:szCs w:val="20"/>
                <w:lang w:eastAsia="ru-RU"/>
              </w:rPr>
              <w:t>едметов; материалов; объектов и явлений природы.</w:t>
            </w:r>
          </w:p>
          <w:p w14:paraId="1842771C" w14:textId="02F1647A"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Звуковая культура речи</w:t>
            </w:r>
            <w:r w:rsidRPr="00CE4A27">
              <w:rPr>
                <w:rFonts w:ascii="Times New Roman" w:eastAsia="Times New Roman" w:hAnsi="Times New Roman" w:cs="Times New Roman"/>
                <w:color w:val="000000"/>
                <w:sz w:val="20"/>
                <w:szCs w:val="20"/>
                <w:lang w:eastAsia="ru-RU"/>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CE4A27">
              <w:rPr>
                <w:rFonts w:ascii="Times New Roman" w:eastAsia="Times New Roman" w:hAnsi="Times New Roman" w:cs="Times New Roman"/>
                <w:color w:val="000000"/>
                <w:sz w:val="20"/>
                <w:szCs w:val="20"/>
                <w:lang w:eastAsia="ru-RU"/>
              </w:rPr>
              <w:t>п</w:t>
            </w:r>
            <w:proofErr w:type="gramEnd"/>
            <w:r w:rsidRPr="00CE4A27">
              <w:rPr>
                <w:rFonts w:ascii="Times New Roman" w:eastAsia="Times New Roman" w:hAnsi="Times New Roman" w:cs="Times New Roman"/>
                <w:color w:val="000000"/>
                <w:sz w:val="20"/>
                <w:szCs w:val="20"/>
                <w:lang w:eastAsia="ru-RU"/>
              </w:rPr>
              <w:t>],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59D2AC28" w14:textId="41E82C1E"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CE4A27">
              <w:rPr>
                <w:rFonts w:ascii="Times New Roman" w:eastAsia="Times New Roman" w:hAnsi="Times New Roman" w:cs="Times New Roman"/>
                <w:b/>
                <w:i/>
                <w:iCs/>
                <w:color w:val="000000"/>
                <w:sz w:val="20"/>
                <w:szCs w:val="20"/>
                <w:lang w:eastAsia="ru-RU"/>
              </w:rPr>
              <w:t>Грамматический строй речи</w:t>
            </w:r>
            <w:r w:rsidRPr="00CE4A27">
              <w:rPr>
                <w:rFonts w:ascii="Times New Roman" w:eastAsia="Times New Roman" w:hAnsi="Times New Roman" w:cs="Times New Roman"/>
                <w:color w:val="000000"/>
                <w:sz w:val="20"/>
                <w:szCs w:val="20"/>
                <w:lang w:eastAsia="ru-RU"/>
              </w:rPr>
              <w:t xml:space="preserve">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14:paraId="02235A4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6E779BD3" w14:textId="2C9742BE"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CE4A27">
              <w:rPr>
                <w:rFonts w:ascii="Times New Roman" w:eastAsia="Times New Roman" w:hAnsi="Times New Roman" w:cs="Times New Roman"/>
                <w:b/>
                <w:i/>
                <w:iCs/>
                <w:color w:val="000000"/>
                <w:sz w:val="20"/>
                <w:szCs w:val="20"/>
                <w:lang w:eastAsia="ru-RU"/>
              </w:rPr>
              <w:t>Связная речь</w:t>
            </w:r>
            <w:r w:rsidRPr="00CE4A27">
              <w:rPr>
                <w:rFonts w:ascii="Times New Roman" w:eastAsia="Times New Roman" w:hAnsi="Times New Roman" w:cs="Times New Roman"/>
                <w:color w:val="000000"/>
                <w:sz w:val="20"/>
                <w:szCs w:val="20"/>
                <w:lang w:eastAsia="ru-RU"/>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CE4A27">
              <w:rPr>
                <w:rFonts w:ascii="Times New Roman" w:eastAsia="Times New Roman" w:hAnsi="Times New Roman" w:cs="Times New Roman"/>
                <w:color w:val="000000"/>
                <w:sz w:val="20"/>
                <w:szCs w:val="20"/>
                <w:lang w:eastAsia="ru-RU"/>
              </w:rPr>
              <w:t xml:space="preserve"> Педагог закрепляет у дошкольников умения использовать основные формы речевого этикета в разных ситуациях общения.</w:t>
            </w:r>
          </w:p>
          <w:p w14:paraId="7DA1F079"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здороваться, прощаться, благодарить, выражать просьбу, знакомиться, </w:t>
            </w:r>
            <w:r w:rsidRPr="00CE4A27">
              <w:rPr>
                <w:rFonts w:ascii="Times New Roman" w:eastAsia="Times New Roman" w:hAnsi="Times New Roman" w:cs="Times New Roman"/>
                <w:color w:val="000000"/>
                <w:sz w:val="20"/>
                <w:szCs w:val="20"/>
                <w:lang w:eastAsia="ru-RU"/>
              </w:rPr>
              <w:lastRenderedPageBreak/>
              <w:t>развивает у детей умения отвечать на вопросы, используя форму простого предложения или высказывания из 2—3-х простых фраз.</w:t>
            </w:r>
          </w:p>
          <w:p w14:paraId="489357DB"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2D787354" w14:textId="50501DE2"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Подготовка детей к обучению грамоте</w:t>
            </w:r>
            <w:r w:rsidRPr="00CE4A27">
              <w:rPr>
                <w:rFonts w:ascii="Times New Roman" w:eastAsia="Times New Roman" w:hAnsi="Times New Roman" w:cs="Times New Roman"/>
                <w:color w:val="000000"/>
                <w:sz w:val="20"/>
                <w:szCs w:val="20"/>
                <w:lang w:eastAsia="ru-RU"/>
              </w:rPr>
              <w:t xml:space="preserve">   Педагог формирует у детей умение вслушиваться в звучание слова, закрепляет в речи дошкольников термины «слово», «звук» в практическом плане.</w:t>
            </w:r>
          </w:p>
        </w:tc>
      </w:tr>
      <w:tr w:rsidR="00CE4A27" w:rsidRPr="00F83DA3" w14:paraId="7BF43C24" w14:textId="77777777" w:rsidTr="00CE4A27">
        <w:tc>
          <w:tcPr>
            <w:tcW w:w="11057" w:type="dxa"/>
            <w:gridSpan w:val="8"/>
          </w:tcPr>
          <w:p w14:paraId="1BD30C2C"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bCs/>
                <w:i/>
                <w:iCs/>
                <w:color w:val="000000"/>
                <w:sz w:val="20"/>
                <w:szCs w:val="20"/>
                <w:lang w:eastAsia="ru-RU"/>
              </w:rPr>
              <w:lastRenderedPageBreak/>
              <w:t>В результате, к концу 4 года </w:t>
            </w:r>
            <w:r w:rsidRPr="00CE4A27">
              <w:rPr>
                <w:rFonts w:ascii="Times New Roman" w:eastAsia="Times New Roman" w:hAnsi="Times New Roman" w:cs="Times New Roman"/>
                <w:color w:val="000000"/>
                <w:sz w:val="20"/>
                <w:szCs w:val="20"/>
                <w:lang w:eastAsia="ru-RU"/>
              </w:rPr>
              <w:t xml:space="preserve">жизни </w:t>
            </w:r>
          </w:p>
          <w:p w14:paraId="0A86A956" w14:textId="77777777" w:rsidR="00CE4A27" w:rsidRPr="00CE4A27" w:rsidRDefault="00CE4A27" w:rsidP="00CE4A27">
            <w:pPr>
              <w:shd w:val="clear" w:color="auto" w:fill="FFFFFF"/>
              <w:ind w:right="242"/>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 пересказывает знакомые сказки, читает короткие стихи.</w:t>
            </w:r>
          </w:p>
          <w:p w14:paraId="06440EB0" w14:textId="071A7DCB"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w:t>
            </w:r>
            <w:proofErr w:type="gramStart"/>
            <w:r w:rsidRPr="00CE4A27">
              <w:rPr>
                <w:rFonts w:ascii="Times New Roman" w:eastAsia="Times New Roman" w:hAnsi="Times New Roman" w:cs="Times New Roman"/>
                <w:color w:val="000000"/>
                <w:sz w:val="20"/>
                <w:szCs w:val="20"/>
                <w:lang w:eastAsia="ru-RU"/>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w:t>
            </w:r>
            <w:proofErr w:type="gramEnd"/>
            <w:r w:rsidRPr="00CE4A27">
              <w:rPr>
                <w:rFonts w:ascii="Times New Roman" w:eastAsia="Times New Roman" w:hAnsi="Times New Roman" w:cs="Times New Roman"/>
                <w:color w:val="000000"/>
                <w:sz w:val="20"/>
                <w:szCs w:val="20"/>
                <w:lang w:eastAsia="ru-RU"/>
              </w:rPr>
              <w:t xml:space="preserve"> узнает содержание прослушанных произведений по иллюстрациям, эмоционально откликается; запоминает небольшие </w:t>
            </w:r>
            <w:proofErr w:type="spellStart"/>
            <w:r w:rsidRPr="00CE4A27">
              <w:rPr>
                <w:rFonts w:ascii="Times New Roman" w:eastAsia="Times New Roman" w:hAnsi="Times New Roman" w:cs="Times New Roman"/>
                <w:color w:val="000000"/>
                <w:sz w:val="20"/>
                <w:szCs w:val="20"/>
                <w:lang w:eastAsia="ru-RU"/>
              </w:rPr>
              <w:t>потешки</w:t>
            </w:r>
            <w:proofErr w:type="spellEnd"/>
            <w:r w:rsidRPr="00CE4A27">
              <w:rPr>
                <w:rFonts w:ascii="Times New Roman" w:eastAsia="Times New Roman" w:hAnsi="Times New Roman" w:cs="Times New Roman"/>
                <w:color w:val="000000"/>
                <w:sz w:val="20"/>
                <w:szCs w:val="20"/>
                <w:lang w:eastAsia="ru-RU"/>
              </w:rPr>
              <w:t>, стихотворения, участвует в играх-драматизациях по сюжету литературных произведений.</w:t>
            </w:r>
          </w:p>
        </w:tc>
      </w:tr>
      <w:tr w:rsidR="00CE4A27" w:rsidRPr="00F83DA3" w14:paraId="13F5BBC5" w14:textId="77777777" w:rsidTr="00CE4A27">
        <w:tc>
          <w:tcPr>
            <w:tcW w:w="11057" w:type="dxa"/>
            <w:gridSpan w:val="8"/>
          </w:tcPr>
          <w:p w14:paraId="63B438D9" w14:textId="77777777" w:rsidR="00CE4A27" w:rsidRPr="00594ACA" w:rsidRDefault="00CE4A27" w:rsidP="00CE4A27">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Pr="00594ACA">
              <w:rPr>
                <w:rFonts w:ascii="Times New Roman" w:hAnsi="Times New Roman" w:cs="Times New Roman"/>
                <w:b/>
                <w:sz w:val="20"/>
                <w:szCs w:val="20"/>
              </w:rPr>
              <w:t xml:space="preserve"> лет</w:t>
            </w:r>
          </w:p>
        </w:tc>
      </w:tr>
      <w:tr w:rsidR="00CE4A27" w:rsidRPr="00F83DA3" w14:paraId="2E004C7A" w14:textId="77777777" w:rsidTr="005167E0">
        <w:tc>
          <w:tcPr>
            <w:tcW w:w="5812" w:type="dxa"/>
            <w:gridSpan w:val="6"/>
          </w:tcPr>
          <w:p w14:paraId="6A5596C8"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Развитие словаря</w:t>
            </w:r>
          </w:p>
          <w:p w14:paraId="708661E0"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E65CBCD"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52487A5F"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Звуковая культура речи</w:t>
            </w:r>
          </w:p>
          <w:p w14:paraId="418B74F0"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1E1200A5"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Грамматический строй речи</w:t>
            </w:r>
          </w:p>
          <w:p w14:paraId="33AF6B2C"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w:t>
            </w:r>
            <w:proofErr w:type="gramStart"/>
            <w:r w:rsidRPr="00CE4A27">
              <w:rPr>
                <w:rFonts w:ascii="Times New Roman" w:hAnsi="Times New Roman" w:cs="Times New Roman"/>
                <w:sz w:val="20"/>
                <w:szCs w:val="20"/>
              </w:rPr>
              <w:t>именительном</w:t>
            </w:r>
            <w:proofErr w:type="gramEnd"/>
            <w:r w:rsidRPr="00CE4A27">
              <w:rPr>
                <w:rFonts w:ascii="Times New Roman" w:hAnsi="Times New Roman" w:cs="Times New Roman"/>
                <w:sz w:val="20"/>
                <w:szCs w:val="20"/>
              </w:rPr>
              <w:t xml:space="preserve">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w:t>
            </w:r>
          </w:p>
          <w:p w14:paraId="6BAF376C" w14:textId="77777777" w:rsidR="00CE4A27" w:rsidRPr="00CE4A27" w:rsidRDefault="00CE4A27" w:rsidP="00CE4A27">
            <w:pPr>
              <w:spacing w:after="60"/>
              <w:jc w:val="both"/>
              <w:rPr>
                <w:rFonts w:ascii="Times New Roman" w:hAnsi="Times New Roman" w:cs="Times New Roman"/>
                <w:sz w:val="20"/>
                <w:szCs w:val="20"/>
              </w:rPr>
            </w:pPr>
            <w:proofErr w:type="gramStart"/>
            <w:r w:rsidRPr="00CE4A27">
              <w:rPr>
                <w:rFonts w:ascii="Times New Roman" w:hAnsi="Times New Roman" w:cs="Times New Roman"/>
                <w:sz w:val="20"/>
                <w:szCs w:val="20"/>
              </w:rPr>
              <w:t>пространственным значением (в, под, между, около); правильно образовывать названия предметов посуды.</w:t>
            </w:r>
            <w:proofErr w:type="gramEnd"/>
          </w:p>
          <w:p w14:paraId="3BEE0C2B"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Связная речь</w:t>
            </w:r>
          </w:p>
          <w:p w14:paraId="365590AF"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lastRenderedPageBreak/>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14:paraId="0B9C52DC"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Подготовка детей к обучению грамоте</w:t>
            </w:r>
          </w:p>
          <w:p w14:paraId="072367C4"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14:paraId="4D62BFDC" w14:textId="0F195E8B"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Интерес к художественной литературе</w:t>
            </w:r>
            <w:proofErr w:type="gramStart"/>
            <w:r w:rsidR="005167E0">
              <w:rPr>
                <w:rFonts w:ascii="Times New Roman" w:hAnsi="Times New Roman" w:cs="Times New Roman"/>
                <w:sz w:val="20"/>
                <w:szCs w:val="20"/>
              </w:rPr>
              <w:t xml:space="preserve"> </w:t>
            </w:r>
            <w:r w:rsidRPr="00CE4A27">
              <w:rPr>
                <w:rFonts w:ascii="Times New Roman" w:hAnsi="Times New Roman" w:cs="Times New Roman"/>
                <w:sz w:val="20"/>
                <w:szCs w:val="20"/>
              </w:rPr>
              <w:t>*О</w:t>
            </w:r>
            <w:proofErr w:type="gramEnd"/>
            <w:r w:rsidRPr="00CE4A27">
              <w:rPr>
                <w:rFonts w:ascii="Times New Roman" w:hAnsi="Times New Roman" w:cs="Times New Roman"/>
                <w:sz w:val="20"/>
                <w:szCs w:val="20"/>
              </w:rPr>
              <w:t xml:space="preserve">богащать опыт восприятия жанров фольклора (загадки, считалки, </w:t>
            </w:r>
            <w:proofErr w:type="spellStart"/>
            <w:r w:rsidRPr="00CE4A27">
              <w:rPr>
                <w:rFonts w:ascii="Times New Roman" w:hAnsi="Times New Roman" w:cs="Times New Roman"/>
                <w:sz w:val="20"/>
                <w:szCs w:val="20"/>
              </w:rPr>
              <w:t>заклички</w:t>
            </w:r>
            <w:proofErr w:type="spellEnd"/>
            <w:r w:rsidRPr="00CE4A27">
              <w:rPr>
                <w:rFonts w:ascii="Times New Roman" w:hAnsi="Times New Roman" w:cs="Times New Roman"/>
                <w:sz w:val="20"/>
                <w:szCs w:val="20"/>
              </w:rPr>
              <w:t>,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606731C3"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1ECF3AF" w14:textId="77777777"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 xml:space="preserve">*Развивать художественно-речевые и исполнительские умения (выразительное чтение наизусть </w:t>
            </w:r>
            <w:proofErr w:type="spellStart"/>
            <w:r w:rsidRPr="00CE4A27">
              <w:rPr>
                <w:rFonts w:ascii="Times New Roman" w:hAnsi="Times New Roman" w:cs="Times New Roman"/>
                <w:sz w:val="20"/>
                <w:szCs w:val="20"/>
              </w:rPr>
              <w:t>потешек</w:t>
            </w:r>
            <w:proofErr w:type="spellEnd"/>
            <w:r w:rsidRPr="00CE4A27">
              <w:rPr>
                <w:rFonts w:ascii="Times New Roman" w:hAnsi="Times New Roman" w:cs="Times New Roman"/>
                <w:sz w:val="20"/>
                <w:szCs w:val="20"/>
              </w:rPr>
              <w:t>, прибауток, стихотворений; выразительное исполнение ролей в инсценировках; пересказ небольших рассказов и сказок).</w:t>
            </w:r>
          </w:p>
          <w:p w14:paraId="22A12C4A" w14:textId="2A4D655B" w:rsidR="00CE4A27" w:rsidRPr="00CE4A27" w:rsidRDefault="00CE4A27" w:rsidP="00CE4A27">
            <w:pPr>
              <w:spacing w:after="60"/>
              <w:jc w:val="both"/>
              <w:rPr>
                <w:rFonts w:ascii="Times New Roman" w:hAnsi="Times New Roman" w:cs="Times New Roman"/>
                <w:sz w:val="20"/>
                <w:szCs w:val="20"/>
              </w:rPr>
            </w:pPr>
            <w:r w:rsidRPr="00CE4A27">
              <w:rPr>
                <w:rFonts w:ascii="Times New Roman" w:hAnsi="Times New Roman" w:cs="Times New Roman"/>
                <w:sz w:val="20"/>
                <w:szCs w:val="20"/>
              </w:rPr>
              <w:t>*Воспитывать ценностное отношение к книге, уважение к творчеству писателей и иллюстраторов.</w:t>
            </w:r>
          </w:p>
        </w:tc>
        <w:tc>
          <w:tcPr>
            <w:tcW w:w="5245" w:type="dxa"/>
            <w:gridSpan w:val="2"/>
          </w:tcPr>
          <w:p w14:paraId="5AA5D1C0" w14:textId="2E92C9B0"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lastRenderedPageBreak/>
              <w:t>Развитие словаря.</w:t>
            </w:r>
            <w:r w:rsidRPr="00CE4A27">
              <w:rPr>
                <w:rFonts w:ascii="Times New Roman" w:eastAsia="Times New Roman" w:hAnsi="Times New Roman" w:cs="Times New Roman"/>
                <w:color w:val="000000"/>
                <w:sz w:val="20"/>
                <w:szCs w:val="20"/>
                <w:lang w:eastAsia="ru-RU"/>
              </w:rPr>
              <w:t xml:space="preserve">    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06B0B39" w14:textId="23E54B9F"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Звуковая культура речи</w:t>
            </w:r>
            <w:r w:rsidRPr="00CE4A27">
              <w:rPr>
                <w:rFonts w:ascii="Times New Roman" w:eastAsia="Times New Roman" w:hAnsi="Times New Roman" w:cs="Times New Roman"/>
                <w:color w:val="000000"/>
                <w:sz w:val="20"/>
                <w:szCs w:val="20"/>
                <w:lang w:eastAsia="ru-RU"/>
              </w:rPr>
              <w:t xml:space="preserve">    Педагог помогает детям овладеть правильным произношением звуков родного языка и </w:t>
            </w:r>
            <w:proofErr w:type="spellStart"/>
            <w:r w:rsidRPr="00CE4A27">
              <w:rPr>
                <w:rFonts w:ascii="Times New Roman" w:eastAsia="Times New Roman" w:hAnsi="Times New Roman" w:cs="Times New Roman"/>
                <w:color w:val="000000"/>
                <w:sz w:val="20"/>
                <w:szCs w:val="20"/>
                <w:lang w:eastAsia="ru-RU"/>
              </w:rPr>
              <w:t>словопроизношением</w:t>
            </w:r>
            <w:proofErr w:type="spellEnd"/>
            <w:r w:rsidRPr="00CE4A27">
              <w:rPr>
                <w:rFonts w:ascii="Times New Roman" w:eastAsia="Times New Roman" w:hAnsi="Times New Roman" w:cs="Times New Roman"/>
                <w:color w:val="000000"/>
                <w:sz w:val="20"/>
                <w:szCs w:val="20"/>
                <w:lang w:eastAsia="ru-RU"/>
              </w:rPr>
              <w:t>,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CF879E7" w14:textId="20A98F25"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Грамматический строй речи</w:t>
            </w:r>
            <w:r w:rsidRPr="00CE4A27">
              <w:rPr>
                <w:rFonts w:ascii="Times New Roman" w:eastAsia="Times New Roman" w:hAnsi="Times New Roman" w:cs="Times New Roman"/>
                <w:color w:val="000000"/>
                <w:sz w:val="20"/>
                <w:szCs w:val="20"/>
                <w:lang w:eastAsia="ru-RU"/>
              </w:rPr>
              <w:t xml:space="preserve">          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41C85A42" w14:textId="0D3761A4"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i/>
                <w:iCs/>
                <w:color w:val="000000"/>
                <w:sz w:val="20"/>
                <w:szCs w:val="20"/>
                <w:lang w:eastAsia="ru-RU"/>
              </w:rPr>
              <w:t>Связная речь</w:t>
            </w:r>
            <w:r w:rsidRPr="00CE4A27">
              <w:rPr>
                <w:rFonts w:ascii="Times New Roman" w:eastAsia="Times New Roman" w:hAnsi="Times New Roman" w:cs="Times New Roman"/>
                <w:color w:val="000000"/>
                <w:sz w:val="20"/>
                <w:szCs w:val="20"/>
                <w:lang w:eastAsia="ru-RU"/>
              </w:rPr>
              <w:t xml:space="preserve">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w:t>
            </w:r>
            <w:r w:rsidRPr="00CE4A27">
              <w:rPr>
                <w:rFonts w:ascii="Times New Roman" w:eastAsia="Times New Roman" w:hAnsi="Times New Roman" w:cs="Times New Roman"/>
                <w:color w:val="000000"/>
                <w:sz w:val="20"/>
                <w:szCs w:val="20"/>
                <w:lang w:eastAsia="ru-RU"/>
              </w:rPr>
              <w:lastRenderedPageBreak/>
              <w:t>из личного опыта; использовать элементарные формы объяснительной речи.</w:t>
            </w:r>
          </w:p>
          <w:p w14:paraId="3E3B5D29"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использовать в практике общения описательные монологи и элементы объяснительной речи.</w:t>
            </w:r>
          </w:p>
          <w:p w14:paraId="0671B6CE"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537EA632" w14:textId="77777777" w:rsidR="00CE4A27" w:rsidRPr="00CE4A27" w:rsidRDefault="00CE4A27" w:rsidP="00CE4A27">
            <w:pPr>
              <w:shd w:val="clear" w:color="auto" w:fill="FFFFFF"/>
              <w:ind w:right="246"/>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61063472" w14:textId="7F021047" w:rsidR="00CE4A27" w:rsidRPr="00CE4A27" w:rsidRDefault="00CE4A27"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CE4A27">
              <w:rPr>
                <w:rFonts w:ascii="Times New Roman" w:eastAsia="Times New Roman" w:hAnsi="Times New Roman" w:cs="Times New Roman"/>
                <w:b/>
                <w:i/>
                <w:iCs/>
                <w:color w:val="000000"/>
                <w:sz w:val="20"/>
                <w:szCs w:val="20"/>
                <w:lang w:eastAsia="ru-RU"/>
              </w:rPr>
              <w:t>Подготовка детей к обучению грамоте</w:t>
            </w:r>
            <w:r w:rsidRPr="00CE4A27">
              <w:rPr>
                <w:rFonts w:ascii="Times New Roman" w:eastAsia="Times New Roman" w:hAnsi="Times New Roman" w:cs="Times New Roman"/>
                <w:color w:val="000000"/>
                <w:sz w:val="20"/>
                <w:szCs w:val="20"/>
                <w:lang w:eastAsia="ru-RU"/>
              </w:rPr>
              <w:t xml:space="preserve">    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w:t>
            </w:r>
            <w:proofErr w:type="gramEnd"/>
            <w:r w:rsidRPr="00CE4A27">
              <w:rPr>
                <w:rFonts w:ascii="Times New Roman" w:eastAsia="Times New Roman" w:hAnsi="Times New Roman" w:cs="Times New Roman"/>
                <w:color w:val="000000"/>
                <w:sz w:val="20"/>
                <w:szCs w:val="20"/>
                <w:lang w:eastAsia="ru-RU"/>
              </w:rPr>
              <w:t xml:space="preserve"> узнавать слова на заданный звук.</w:t>
            </w:r>
          </w:p>
          <w:p w14:paraId="7F59AAF4" w14:textId="7FED1129" w:rsidR="00CE4A27" w:rsidRPr="00CE4A27" w:rsidRDefault="00CE4A27" w:rsidP="00CE4A27">
            <w:pPr>
              <w:shd w:val="clear" w:color="auto" w:fill="FFFFFF"/>
              <w:ind w:right="248"/>
              <w:jc w:val="both"/>
              <w:rPr>
                <w:rFonts w:ascii="Times New Roman" w:eastAsia="Times New Roman" w:hAnsi="Times New Roman" w:cs="Times New Roman"/>
                <w:color w:val="000000"/>
                <w:sz w:val="20"/>
                <w:szCs w:val="20"/>
                <w:lang w:eastAsia="ru-RU"/>
              </w:rPr>
            </w:pPr>
          </w:p>
        </w:tc>
      </w:tr>
      <w:tr w:rsidR="00CE4A27" w:rsidRPr="00F83DA3" w14:paraId="5E672666" w14:textId="77777777" w:rsidTr="00CE4A27">
        <w:tc>
          <w:tcPr>
            <w:tcW w:w="11057" w:type="dxa"/>
            <w:gridSpan w:val="8"/>
          </w:tcPr>
          <w:p w14:paraId="2F65286C" w14:textId="77777777" w:rsidR="00CE4A27" w:rsidRPr="00CE4A27" w:rsidRDefault="00CE4A27" w:rsidP="00CE4A27">
            <w:pPr>
              <w:shd w:val="clear" w:color="auto" w:fill="FFFFFF"/>
              <w:ind w:right="244"/>
              <w:jc w:val="both"/>
              <w:rPr>
                <w:rFonts w:ascii="Times New Roman" w:eastAsia="Times New Roman" w:hAnsi="Times New Roman" w:cs="Times New Roman"/>
                <w:b/>
                <w:bCs/>
                <w:i/>
                <w:iCs/>
                <w:color w:val="000000"/>
                <w:sz w:val="20"/>
                <w:szCs w:val="20"/>
                <w:lang w:eastAsia="ru-RU"/>
              </w:rPr>
            </w:pPr>
            <w:r w:rsidRPr="00CE4A27">
              <w:rPr>
                <w:rFonts w:ascii="Times New Roman" w:eastAsia="Times New Roman" w:hAnsi="Times New Roman" w:cs="Times New Roman"/>
                <w:b/>
                <w:bCs/>
                <w:i/>
                <w:iCs/>
                <w:color w:val="000000"/>
                <w:sz w:val="20"/>
                <w:szCs w:val="20"/>
                <w:lang w:eastAsia="ru-RU"/>
              </w:rPr>
              <w:lastRenderedPageBreak/>
              <w:t>В результате, к концу 5 года жизни </w:t>
            </w:r>
          </w:p>
          <w:p w14:paraId="56CC713A"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b/>
                <w:bCs/>
                <w:i/>
                <w:iCs/>
                <w:color w:val="000000"/>
                <w:sz w:val="20"/>
                <w:szCs w:val="20"/>
                <w:lang w:eastAsia="ru-RU"/>
              </w:rPr>
              <w:t>*</w:t>
            </w:r>
            <w:r w:rsidRPr="00CE4A27">
              <w:rPr>
                <w:rFonts w:ascii="Times New Roman" w:eastAsia="Times New Roman" w:hAnsi="Times New Roman" w:cs="Times New Roman"/>
                <w:color w:val="000000"/>
                <w:sz w:val="20"/>
                <w:szCs w:val="20"/>
                <w:lang w:eastAsia="ru-RU"/>
              </w:rPr>
              <w:t xml:space="preserve">ребенок активен в общении; </w:t>
            </w:r>
          </w:p>
          <w:p w14:paraId="7C20AE89"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*решает бытовые и игровые задачи посредством общения </w:t>
            </w:r>
            <w:proofErr w:type="gramStart"/>
            <w:r w:rsidRPr="00CE4A27">
              <w:rPr>
                <w:rFonts w:ascii="Times New Roman" w:eastAsia="Times New Roman" w:hAnsi="Times New Roman" w:cs="Times New Roman"/>
                <w:color w:val="000000"/>
                <w:sz w:val="20"/>
                <w:szCs w:val="20"/>
                <w:lang w:eastAsia="ru-RU"/>
              </w:rPr>
              <w:t>со</w:t>
            </w:r>
            <w:proofErr w:type="gramEnd"/>
            <w:r w:rsidRPr="00CE4A27">
              <w:rPr>
                <w:rFonts w:ascii="Times New Roman" w:eastAsia="Times New Roman" w:hAnsi="Times New Roman" w:cs="Times New Roman"/>
                <w:color w:val="000000"/>
                <w:sz w:val="20"/>
                <w:szCs w:val="20"/>
                <w:lang w:eastAsia="ru-RU"/>
              </w:rPr>
              <w:t xml:space="preserve"> взрослыми и сверстниками; </w:t>
            </w:r>
          </w:p>
          <w:p w14:paraId="0CD4B043"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*без напоминания взрослого использует формулы речевого этикета; </w:t>
            </w:r>
          </w:p>
          <w:p w14:paraId="567AC2C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w:t>
            </w:r>
            <w:proofErr w:type="gramStart"/>
            <w:r w:rsidRPr="00CE4A27">
              <w:rPr>
                <w:rFonts w:ascii="Times New Roman" w:eastAsia="Times New Roman" w:hAnsi="Times New Roman" w:cs="Times New Roman"/>
                <w:color w:val="000000"/>
                <w:sz w:val="20"/>
                <w:szCs w:val="20"/>
                <w:lang w:eastAsia="ru-RU"/>
              </w:rPr>
              <w:t>инициативен</w:t>
            </w:r>
            <w:proofErr w:type="gramEnd"/>
            <w:r w:rsidRPr="00CE4A27">
              <w:rPr>
                <w:rFonts w:ascii="Times New Roman" w:eastAsia="Times New Roman" w:hAnsi="Times New Roman" w:cs="Times New Roman"/>
                <w:color w:val="000000"/>
                <w:sz w:val="20"/>
                <w:szCs w:val="20"/>
                <w:lang w:eastAsia="ru-RU"/>
              </w:rPr>
              <w:t xml:space="preserve"> в разговоре, отвечает на вопросы, задает встречные; использует разные типы реплик и простые формы объяснительной речи; </w:t>
            </w:r>
          </w:p>
          <w:p w14:paraId="3E8FD863"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*умеет вступать в общение, его поддерживать и завершать; </w:t>
            </w:r>
          </w:p>
          <w:p w14:paraId="2F6D245C"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*применяет средства эмоциональной и речевой выразительности; </w:t>
            </w:r>
          </w:p>
          <w:p w14:paraId="0918A17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*самостоятельно пересказывает знакомые сказки и рассказы; </w:t>
            </w:r>
          </w:p>
          <w:p w14:paraId="10F6DCA6"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*с небольшой помощью педагога составляет описательные рассказы и загадки; </w:t>
            </w:r>
          </w:p>
          <w:p w14:paraId="697B894B"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*проявляет словотворчество; знает основные жанры литературных произведений; </w:t>
            </w:r>
          </w:p>
          <w:p w14:paraId="434EFCE7" w14:textId="77777777" w:rsidR="00CE4A27" w:rsidRPr="00CE4A27" w:rsidRDefault="00CE4A27" w:rsidP="00CE4A27">
            <w:pPr>
              <w:shd w:val="clear" w:color="auto" w:fill="FFFFFF"/>
              <w:ind w:right="244"/>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*с интересом слушает литературные тексты.</w:t>
            </w:r>
          </w:p>
          <w:p w14:paraId="68995BE4" w14:textId="361EC442" w:rsidR="00CE4A27" w:rsidRPr="005E55AB" w:rsidRDefault="00CE4A27" w:rsidP="00CE4A27">
            <w:pPr>
              <w:shd w:val="clear" w:color="auto" w:fill="FFFFFF"/>
              <w:ind w:right="248"/>
              <w:jc w:val="both"/>
              <w:rPr>
                <w:rFonts w:ascii="Times New Roman" w:eastAsia="Times New Roman" w:hAnsi="Times New Roman" w:cs="Times New Roman"/>
                <w:color w:val="000000"/>
                <w:sz w:val="20"/>
                <w:szCs w:val="20"/>
                <w:lang w:eastAsia="ru-RU"/>
              </w:rPr>
            </w:pPr>
            <w:r w:rsidRPr="00CE4A27">
              <w:rPr>
                <w:rFonts w:ascii="Times New Roman" w:eastAsia="Times New Roman" w:hAnsi="Times New Roman" w:cs="Times New Roman"/>
                <w:color w:val="000000"/>
                <w:sz w:val="20"/>
                <w:szCs w:val="20"/>
                <w:lang w:eastAsia="ru-RU"/>
              </w:rPr>
              <w:t xml:space="preserve">      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w:t>
            </w:r>
            <w:r w:rsidRPr="00CE4A27">
              <w:rPr>
                <w:rFonts w:ascii="Times New Roman" w:eastAsia="Times New Roman" w:hAnsi="Times New Roman" w:cs="Times New Roman"/>
                <w:color w:val="000000"/>
                <w:sz w:val="20"/>
                <w:szCs w:val="20"/>
                <w:lang w:eastAsia="ru-RU"/>
              </w:rPr>
              <w:lastRenderedPageBreak/>
              <w:t>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tc>
      </w:tr>
      <w:tr w:rsidR="00CE4A27" w:rsidRPr="00F83DA3" w14:paraId="42A0A5CD" w14:textId="77777777" w:rsidTr="00CE4A27">
        <w:tc>
          <w:tcPr>
            <w:tcW w:w="11057" w:type="dxa"/>
            <w:gridSpan w:val="8"/>
          </w:tcPr>
          <w:p w14:paraId="3638F876" w14:textId="77777777" w:rsidR="00CE4A27" w:rsidRPr="005E55AB" w:rsidRDefault="00CE4A27" w:rsidP="00CE4A27">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5-6 лет</w:t>
            </w:r>
          </w:p>
        </w:tc>
      </w:tr>
      <w:tr w:rsidR="00CE4A27" w:rsidRPr="00F83DA3" w14:paraId="72317B1B" w14:textId="77777777" w:rsidTr="005167E0">
        <w:tc>
          <w:tcPr>
            <w:tcW w:w="6096" w:type="dxa"/>
            <w:gridSpan w:val="7"/>
          </w:tcPr>
          <w:p w14:paraId="26E6212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Формирование словаря</w:t>
            </w:r>
          </w:p>
          <w:p w14:paraId="65918BC2"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*Обогащение словаря. </w:t>
            </w:r>
            <w:proofErr w:type="gramStart"/>
            <w:r w:rsidRPr="00D3021F">
              <w:rPr>
                <w:rFonts w:ascii="Times New Roman" w:hAnsi="Times New Roman" w:cs="Times New Roman"/>
                <w:sz w:val="20"/>
                <w:szCs w:val="20"/>
              </w:rPr>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D3021F">
              <w:rPr>
                <w:rFonts w:ascii="Times New Roman" w:hAnsi="Times New Roman" w:cs="Times New Roman"/>
                <w:sz w:val="20"/>
                <w:szCs w:val="20"/>
              </w:rPr>
              <w:t xml:space="preserve"> Упражнять детей в умении подбирать слова со сходными значениями (синонимы) и противоположными значениями (антонимы).</w:t>
            </w:r>
          </w:p>
          <w:p w14:paraId="1BAB8817"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1E90A27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Звуковая культура речи</w:t>
            </w:r>
          </w:p>
          <w:p w14:paraId="2DB4727D"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7E98EA0A"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Грамматический строй речи</w:t>
            </w:r>
          </w:p>
          <w:p w14:paraId="4B579085"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w:t>
            </w:r>
            <w:proofErr w:type="gramStart"/>
            <w:r w:rsidRPr="00D3021F">
              <w:rPr>
                <w:rFonts w:ascii="Times New Roman" w:hAnsi="Times New Roman" w:cs="Times New Roman"/>
                <w:sz w:val="20"/>
                <w:szCs w:val="20"/>
              </w:rPr>
              <w:t>т-</w:t>
            </w:r>
            <w:proofErr w:type="gramEnd"/>
            <w:r w:rsidRPr="00D3021F">
              <w:rPr>
                <w:rFonts w:ascii="Times New Roman" w:hAnsi="Times New Roman" w:cs="Times New Roman"/>
                <w:sz w:val="20"/>
                <w:szCs w:val="20"/>
              </w:rPr>
              <w:t xml:space="preserve"> 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79502723"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2FA6E57"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Связная речь</w:t>
            </w:r>
          </w:p>
          <w:p w14:paraId="2C67C69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D3021F">
              <w:rPr>
                <w:rFonts w:ascii="Times New Roman" w:hAnsi="Times New Roman" w:cs="Times New Roman"/>
                <w:sz w:val="20"/>
                <w:szCs w:val="20"/>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D3021F">
              <w:rPr>
                <w:rFonts w:ascii="Times New Roman" w:hAnsi="Times New Roman" w:cs="Times New Roman"/>
                <w:sz w:val="20"/>
                <w:szCs w:val="20"/>
              </w:rPr>
              <w:t xml:space="preserve"> Формировать умение составлять </w:t>
            </w:r>
            <w:r w:rsidRPr="00D3021F">
              <w:rPr>
                <w:rFonts w:ascii="Times New Roman" w:hAnsi="Times New Roman" w:cs="Times New Roman"/>
                <w:sz w:val="20"/>
                <w:szCs w:val="20"/>
              </w:rPr>
              <w:lastRenderedPageBreak/>
              <w:t>небольшие рассказы творческого характера по теме, предложенной педагогом.</w:t>
            </w:r>
          </w:p>
          <w:p w14:paraId="24395CAE"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Подготовка детей к обучению грамоте.</w:t>
            </w:r>
          </w:p>
          <w:p w14:paraId="47A534EF"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27EC97BB"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Интерес к художественной литературе</w:t>
            </w:r>
          </w:p>
          <w:p w14:paraId="3A85B1C8"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*Обогащать опыт восприятия жанров фольклора (</w:t>
            </w:r>
            <w:proofErr w:type="spellStart"/>
            <w:r w:rsidRPr="00D3021F">
              <w:rPr>
                <w:rFonts w:ascii="Times New Roman" w:hAnsi="Times New Roman" w:cs="Times New Roman"/>
                <w:sz w:val="20"/>
                <w:szCs w:val="20"/>
              </w:rPr>
              <w:t>потешки</w:t>
            </w:r>
            <w:proofErr w:type="spellEnd"/>
            <w:r w:rsidRPr="00D3021F">
              <w:rPr>
                <w:rFonts w:ascii="Times New Roman" w:hAnsi="Times New Roman" w:cs="Times New Roman"/>
                <w:sz w:val="20"/>
                <w:szCs w:val="20"/>
              </w:rPr>
              <w:t>, песенки, прибаутки, сказки о животных, волшебные сказки) и художественной литературы (небольшие авторские сказки, рассказы, стихотворения).</w:t>
            </w:r>
          </w:p>
          <w:p w14:paraId="36021F1F"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*Развивать интерес к произведениям познавательного характера.</w:t>
            </w:r>
          </w:p>
          <w:p w14:paraId="0A70BD75"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2220F923"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66028011" w14:textId="77777777" w:rsidR="00D3021F" w:rsidRPr="00D3021F" w:rsidRDefault="00D3021F" w:rsidP="00D3021F">
            <w:pPr>
              <w:spacing w:after="60"/>
              <w:jc w:val="both"/>
              <w:rPr>
                <w:rFonts w:ascii="Times New Roman" w:hAnsi="Times New Roman" w:cs="Times New Roman"/>
                <w:sz w:val="20"/>
                <w:szCs w:val="20"/>
              </w:rPr>
            </w:pPr>
            <w:proofErr w:type="gramStart"/>
            <w:r w:rsidRPr="00D3021F">
              <w:rPr>
                <w:rFonts w:ascii="Times New Roman" w:hAnsi="Times New Roman" w:cs="Times New Roman"/>
                <w:sz w:val="20"/>
                <w:szCs w:val="20"/>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14:paraId="18A59011" w14:textId="44D19F8B" w:rsidR="00CE4A27" w:rsidRPr="00D3021F" w:rsidRDefault="00D3021F" w:rsidP="005167E0">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произведению).*Совершенствовать художественно-речевые и исполнительские умения (выразительное чтение наизусть </w:t>
            </w:r>
            <w:proofErr w:type="spellStart"/>
            <w:r w:rsidRPr="00D3021F">
              <w:rPr>
                <w:rFonts w:ascii="Times New Roman" w:hAnsi="Times New Roman" w:cs="Times New Roman"/>
                <w:sz w:val="20"/>
                <w:szCs w:val="20"/>
              </w:rPr>
              <w:t>потешек</w:t>
            </w:r>
            <w:proofErr w:type="spellEnd"/>
            <w:r w:rsidRPr="00D3021F">
              <w:rPr>
                <w:rFonts w:ascii="Times New Roman" w:hAnsi="Times New Roman" w:cs="Times New Roman"/>
                <w:sz w:val="20"/>
                <w:szCs w:val="20"/>
              </w:rPr>
              <w:t>, прибауток, стихотворений; выразительное чтение по ролям в инсценировках; пересказ близко к тексту).</w:t>
            </w:r>
            <w:r w:rsidR="005167E0">
              <w:rPr>
                <w:rFonts w:ascii="Times New Roman" w:hAnsi="Times New Roman" w:cs="Times New Roman"/>
                <w:sz w:val="20"/>
                <w:szCs w:val="20"/>
              </w:rPr>
              <w:t xml:space="preserve"> </w:t>
            </w:r>
            <w:r w:rsidRPr="00D3021F">
              <w:rPr>
                <w:rFonts w:ascii="Times New Roman" w:hAnsi="Times New Roman" w:cs="Times New Roman"/>
                <w:sz w:val="20"/>
                <w:szCs w:val="20"/>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w:t>
            </w:r>
            <w:proofErr w:type="spellStart"/>
            <w:r w:rsidRPr="00D3021F">
              <w:rPr>
                <w:rFonts w:ascii="Times New Roman" w:hAnsi="Times New Roman" w:cs="Times New Roman"/>
                <w:sz w:val="20"/>
                <w:szCs w:val="20"/>
              </w:rPr>
              <w:t>потешке</w:t>
            </w:r>
            <w:proofErr w:type="spellEnd"/>
            <w:r w:rsidRPr="00D3021F">
              <w:rPr>
                <w:rFonts w:ascii="Times New Roman" w:hAnsi="Times New Roman" w:cs="Times New Roman"/>
                <w:sz w:val="20"/>
                <w:szCs w:val="20"/>
              </w:rPr>
              <w:t>, прибаутке).</w:t>
            </w:r>
          </w:p>
        </w:tc>
        <w:tc>
          <w:tcPr>
            <w:tcW w:w="4961" w:type="dxa"/>
          </w:tcPr>
          <w:p w14:paraId="08B6A876" w14:textId="27B5A830"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lastRenderedPageBreak/>
              <w:t>Формирование словаря</w:t>
            </w:r>
            <w:r w:rsidRPr="00D3021F">
              <w:rPr>
                <w:rFonts w:ascii="Times New Roman" w:eastAsia="Times New Roman" w:hAnsi="Times New Roman" w:cs="Times New Roman"/>
                <w:color w:val="000000"/>
                <w:sz w:val="20"/>
                <w:szCs w:val="20"/>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w:t>
            </w:r>
            <w:proofErr w:type="gramStart"/>
            <w:r w:rsidRPr="00D3021F">
              <w:rPr>
                <w:rFonts w:ascii="Times New Roman" w:eastAsia="Times New Roman" w:hAnsi="Times New Roman" w:cs="Times New Roman"/>
                <w:color w:val="000000"/>
                <w:sz w:val="20"/>
                <w:szCs w:val="20"/>
                <w:lang w:eastAsia="ru-RU"/>
              </w:rPr>
              <w:t>ств пр</w:t>
            </w:r>
            <w:proofErr w:type="gramEnd"/>
            <w:r w:rsidRPr="00D3021F">
              <w:rPr>
                <w:rFonts w:ascii="Times New Roman" w:eastAsia="Times New Roman" w:hAnsi="Times New Roman" w:cs="Times New Roman"/>
                <w:color w:val="000000"/>
                <w:sz w:val="20"/>
                <w:szCs w:val="20"/>
                <w:lang w:eastAsia="ru-RU"/>
              </w:rPr>
              <w:t>едметов. Педагог закрепляет у детей умение обобщать предметы: объединять их в группы по существенным признакам.</w:t>
            </w:r>
          </w:p>
          <w:p w14:paraId="00C587C8" w14:textId="09374097"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Звуковая культура речи</w:t>
            </w:r>
            <w:r w:rsidRPr="00D3021F">
              <w:rPr>
                <w:rFonts w:ascii="Times New Roman" w:eastAsia="Times New Roman" w:hAnsi="Times New Roman" w:cs="Times New Roman"/>
                <w:color w:val="000000"/>
                <w:sz w:val="20"/>
                <w:szCs w:val="20"/>
                <w:lang w:eastAsia="ru-RU"/>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w:t>
            </w:r>
            <w:proofErr w:type="gramStart"/>
            <w:r w:rsidRPr="00D3021F">
              <w:rPr>
                <w:rFonts w:ascii="Times New Roman" w:eastAsia="Times New Roman" w:hAnsi="Times New Roman" w:cs="Times New Roman"/>
                <w:color w:val="000000"/>
                <w:sz w:val="20"/>
                <w:szCs w:val="20"/>
                <w:lang w:eastAsia="ru-RU"/>
              </w:rPr>
              <w:t>р</w:t>
            </w:r>
            <w:proofErr w:type="gramEnd"/>
            <w:r w:rsidRPr="00D3021F">
              <w:rPr>
                <w:rFonts w:ascii="Times New Roman" w:eastAsia="Times New Roman" w:hAnsi="Times New Roman" w:cs="Times New Roman"/>
                <w:color w:val="000000"/>
                <w:sz w:val="20"/>
                <w:szCs w:val="20"/>
                <w:lang w:eastAsia="ru-RU"/>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7A4F08D4" w14:textId="236C34ED"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Грамматический строй речи</w:t>
            </w:r>
            <w:r w:rsidRPr="00D3021F">
              <w:rPr>
                <w:rFonts w:ascii="Times New Roman" w:eastAsia="Times New Roman" w:hAnsi="Times New Roman" w:cs="Times New Roman"/>
                <w:color w:val="000000"/>
                <w:sz w:val="20"/>
                <w:szCs w:val="20"/>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77CCE7BA" w14:textId="0522CF02"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Связная речь</w:t>
            </w:r>
            <w:r w:rsidRPr="00D3021F">
              <w:rPr>
                <w:rFonts w:ascii="Times New Roman" w:eastAsia="Times New Roman" w:hAnsi="Times New Roman" w:cs="Times New Roman"/>
                <w:color w:val="000000"/>
                <w:sz w:val="20"/>
                <w:szCs w:val="20"/>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0AE2B3EC" w14:textId="77777777" w:rsidR="00D3021F" w:rsidRPr="00D3021F" w:rsidRDefault="00D3021F" w:rsidP="00D3021F">
            <w:pPr>
              <w:shd w:val="clear" w:color="auto" w:fill="FFFFFF"/>
              <w:ind w:right="24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14:paraId="361D2732"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color w:val="000000"/>
                <w:sz w:val="20"/>
                <w:szCs w:val="20"/>
                <w:lang w:eastAsia="ru-RU"/>
              </w:rPr>
              <w:t xml:space="preserve">*Педагог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w:t>
            </w:r>
            <w:r w:rsidRPr="00D3021F">
              <w:rPr>
                <w:rFonts w:ascii="Times New Roman" w:eastAsia="Times New Roman" w:hAnsi="Times New Roman" w:cs="Times New Roman"/>
                <w:color w:val="000000"/>
                <w:sz w:val="20"/>
                <w:szCs w:val="20"/>
                <w:lang w:eastAsia="ru-RU"/>
              </w:rPr>
              <w:lastRenderedPageBreak/>
              <w:t>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w:t>
            </w:r>
            <w:proofErr w:type="gramEnd"/>
            <w:r w:rsidRPr="00D3021F">
              <w:rPr>
                <w:rFonts w:ascii="Times New Roman" w:eastAsia="Times New Roman" w:hAnsi="Times New Roman" w:cs="Times New Roman"/>
                <w:color w:val="000000"/>
                <w:sz w:val="20"/>
                <w:szCs w:val="20"/>
                <w:lang w:eastAsia="ru-RU"/>
              </w:rPr>
              <w:t xml:space="preserve">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1775876D"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w:t>
            </w:r>
            <w:proofErr w:type="gramStart"/>
            <w:r w:rsidRPr="00D3021F">
              <w:rPr>
                <w:rFonts w:ascii="Times New Roman" w:eastAsia="Times New Roman" w:hAnsi="Times New Roman" w:cs="Times New Roman"/>
                <w:color w:val="000000"/>
                <w:sz w:val="20"/>
                <w:szCs w:val="20"/>
                <w:lang w:eastAsia="ru-RU"/>
              </w:rPr>
              <w:t>и-</w:t>
            </w:r>
            <w:proofErr w:type="gramEnd"/>
            <w:r w:rsidRPr="00D3021F">
              <w:rPr>
                <w:rFonts w:ascii="Times New Roman" w:eastAsia="Times New Roman" w:hAnsi="Times New Roman" w:cs="Times New Roman"/>
                <w:color w:val="000000"/>
                <w:sz w:val="20"/>
                <w:szCs w:val="20"/>
                <w:lang w:eastAsia="ru-RU"/>
              </w:rPr>
              <w:t xml:space="preserve">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14:paraId="3B3B6F81" w14:textId="35331E6B" w:rsidR="00CE4A27"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Подготовка детей к обучению грамоте.</w:t>
            </w:r>
            <w:r w:rsidRPr="00D3021F">
              <w:rPr>
                <w:rFonts w:ascii="Times New Roman" w:eastAsia="Times New Roman" w:hAnsi="Times New Roman" w:cs="Times New Roman"/>
                <w:color w:val="000000"/>
                <w:sz w:val="20"/>
                <w:szCs w:val="20"/>
                <w:lang w:eastAsia="ru-RU"/>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D3021F">
              <w:rPr>
                <w:rFonts w:ascii="Times New Roman" w:eastAsia="Times New Roman" w:hAnsi="Times New Roman" w:cs="Times New Roman"/>
                <w:color w:val="000000"/>
                <w:sz w:val="20"/>
                <w:szCs w:val="20"/>
                <w:lang w:eastAsia="ru-RU"/>
              </w:rPr>
              <w:t>х-</w:t>
            </w:r>
            <w:proofErr w:type="gramEnd"/>
            <w:r w:rsidRPr="00D3021F">
              <w:rPr>
                <w:rFonts w:ascii="Times New Roman" w:eastAsia="Times New Roman" w:hAnsi="Times New Roman" w:cs="Times New Roman"/>
                <w:color w:val="000000"/>
                <w:sz w:val="20"/>
                <w:szCs w:val="20"/>
                <w:lang w:eastAsia="ru-RU"/>
              </w:rPr>
              <w:t xml:space="preserve">, </w:t>
            </w:r>
            <w:proofErr w:type="spellStart"/>
            <w:r w:rsidRPr="00D3021F">
              <w:rPr>
                <w:rFonts w:ascii="Times New Roman" w:eastAsia="Times New Roman" w:hAnsi="Times New Roman" w:cs="Times New Roman"/>
                <w:color w:val="000000"/>
                <w:sz w:val="20"/>
                <w:szCs w:val="20"/>
                <w:lang w:eastAsia="ru-RU"/>
              </w:rPr>
              <w:t>трехслоговые</w:t>
            </w:r>
            <w:proofErr w:type="spellEnd"/>
            <w:r w:rsidRPr="00D3021F">
              <w:rPr>
                <w:rFonts w:ascii="Times New Roman" w:eastAsia="Times New Roman" w:hAnsi="Times New Roman" w:cs="Times New Roman"/>
                <w:color w:val="000000"/>
                <w:sz w:val="20"/>
                <w:szCs w:val="20"/>
                <w:lang w:eastAsia="ru-RU"/>
              </w:rPr>
              <w:t xml:space="preserve"> слова; осуществлять звуковой анализ простых </w:t>
            </w:r>
            <w:proofErr w:type="spellStart"/>
            <w:r w:rsidRPr="00D3021F">
              <w:rPr>
                <w:rFonts w:ascii="Times New Roman" w:eastAsia="Times New Roman" w:hAnsi="Times New Roman" w:cs="Times New Roman"/>
                <w:color w:val="000000"/>
                <w:sz w:val="20"/>
                <w:szCs w:val="20"/>
                <w:lang w:eastAsia="ru-RU"/>
              </w:rPr>
              <w:t>трехзвуковых</w:t>
            </w:r>
            <w:proofErr w:type="spellEnd"/>
            <w:r w:rsidRPr="00D3021F">
              <w:rPr>
                <w:rFonts w:ascii="Times New Roman" w:eastAsia="Times New Roman" w:hAnsi="Times New Roman" w:cs="Times New Roman"/>
                <w:color w:val="000000"/>
                <w:sz w:val="20"/>
                <w:szCs w:val="20"/>
                <w:lang w:eastAsia="ru-RU"/>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CE4A27" w:rsidRPr="00F83DA3" w14:paraId="11941F8E" w14:textId="77777777" w:rsidTr="00CE4A27">
        <w:tc>
          <w:tcPr>
            <w:tcW w:w="11057" w:type="dxa"/>
            <w:gridSpan w:val="8"/>
          </w:tcPr>
          <w:p w14:paraId="5D5CA79F" w14:textId="77777777" w:rsidR="00D3021F" w:rsidRPr="00D3021F" w:rsidRDefault="00D3021F" w:rsidP="00D3021F">
            <w:pPr>
              <w:shd w:val="clear" w:color="auto" w:fill="FFFFFF"/>
              <w:ind w:right="246"/>
              <w:jc w:val="both"/>
              <w:rPr>
                <w:rFonts w:ascii="Times New Roman" w:eastAsia="Times New Roman" w:hAnsi="Times New Roman" w:cs="Times New Roman"/>
                <w:b/>
                <w:bCs/>
                <w:i/>
                <w:iCs/>
                <w:color w:val="000000"/>
                <w:sz w:val="20"/>
                <w:szCs w:val="20"/>
                <w:lang w:eastAsia="ru-RU"/>
              </w:rPr>
            </w:pPr>
            <w:r w:rsidRPr="00D3021F">
              <w:rPr>
                <w:rFonts w:ascii="Times New Roman" w:eastAsia="Times New Roman" w:hAnsi="Times New Roman" w:cs="Times New Roman"/>
                <w:b/>
                <w:bCs/>
                <w:i/>
                <w:iCs/>
                <w:color w:val="000000"/>
                <w:sz w:val="20"/>
                <w:szCs w:val="20"/>
                <w:lang w:eastAsia="ru-RU"/>
              </w:rPr>
              <w:lastRenderedPageBreak/>
              <w:t>В результате, к концу 6 года жизни </w:t>
            </w:r>
          </w:p>
          <w:p w14:paraId="469765C7"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bCs/>
                <w:i/>
                <w:iCs/>
                <w:color w:val="000000"/>
                <w:sz w:val="20"/>
                <w:szCs w:val="20"/>
                <w:lang w:eastAsia="ru-RU"/>
              </w:rPr>
              <w:t>*</w:t>
            </w:r>
            <w:r w:rsidRPr="00D3021F">
              <w:rPr>
                <w:rFonts w:ascii="Times New Roman" w:eastAsia="Times New Roman" w:hAnsi="Times New Roman" w:cs="Times New Roman"/>
                <w:color w:val="000000"/>
                <w:sz w:val="20"/>
                <w:szCs w:val="20"/>
                <w:lang w:eastAsia="ru-RU"/>
              </w:rPr>
              <w:t xml:space="preserve">ребенок проявляет познавательную активность в общении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взрослыми и сверстниками, делится знаниями, задает вопросы; </w:t>
            </w:r>
          </w:p>
          <w:p w14:paraId="39286AD8"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*умеет вести непринужденную беседу; </w:t>
            </w:r>
          </w:p>
          <w:p w14:paraId="5E97BB5B"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*использовать формулы речевого этикета без напоминания; </w:t>
            </w:r>
          </w:p>
          <w:p w14:paraId="7DFB788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*составляет по плану и по образцу небольшие рассказы, рассказы из опыта, небольшие творческие рассказы; </w:t>
            </w:r>
          </w:p>
          <w:p w14:paraId="334CF25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*самостоятельно пересказывает рассказы и сказки; инициативен и самостоятелен в придумывании загадок, сказок, рассказов; </w:t>
            </w:r>
          </w:p>
          <w:p w14:paraId="29FAFA0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14:paraId="0A12E2D1" w14:textId="2D7E3C54" w:rsidR="00CE4A27" w:rsidRPr="005E55AB" w:rsidRDefault="00D3021F" w:rsidP="00D3021F">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color w:val="000000"/>
                <w:sz w:val="20"/>
                <w:szCs w:val="20"/>
                <w:lang w:eastAsia="ru-RU"/>
              </w:rP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roofErr w:type="gramEnd"/>
          </w:p>
        </w:tc>
      </w:tr>
      <w:tr w:rsidR="00CE4A27" w:rsidRPr="00F83DA3" w14:paraId="4BB61387" w14:textId="77777777" w:rsidTr="00CE4A27">
        <w:tc>
          <w:tcPr>
            <w:tcW w:w="11057" w:type="dxa"/>
            <w:gridSpan w:val="8"/>
          </w:tcPr>
          <w:p w14:paraId="7A8B43D4" w14:textId="77777777" w:rsidR="00CE4A27" w:rsidRPr="005E55AB" w:rsidRDefault="00CE4A27" w:rsidP="00CE4A27">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6-7 лет</w:t>
            </w:r>
          </w:p>
        </w:tc>
      </w:tr>
      <w:tr w:rsidR="00CE4A27" w:rsidRPr="00F83DA3" w14:paraId="7A888F59" w14:textId="77777777" w:rsidTr="005167E0">
        <w:tc>
          <w:tcPr>
            <w:tcW w:w="5529" w:type="dxa"/>
            <w:gridSpan w:val="5"/>
          </w:tcPr>
          <w:p w14:paraId="6007505C"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Формирование словаря</w:t>
            </w:r>
          </w:p>
          <w:p w14:paraId="13A2B8F5"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w:t>
            </w:r>
            <w:r w:rsidRPr="00D3021F">
              <w:rPr>
                <w:rFonts w:ascii="Times New Roman" w:hAnsi="Times New Roman" w:cs="Times New Roman"/>
                <w:sz w:val="20"/>
                <w:szCs w:val="20"/>
              </w:rPr>
              <w:lastRenderedPageBreak/>
              <w:t>обобщающими значениями. Вводить в словарь детей антонимы, многозначные слова.</w:t>
            </w:r>
          </w:p>
          <w:p w14:paraId="649E592E"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*Активизация словаря. Совершенствовать умение использовать разные части речи точно по смыслу.</w:t>
            </w:r>
          </w:p>
          <w:p w14:paraId="29D0332C"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Звуковая культура речи</w:t>
            </w:r>
          </w:p>
          <w:p w14:paraId="3347E352"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67E88D70"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Грамматический строй речи.</w:t>
            </w:r>
          </w:p>
          <w:p w14:paraId="5F86FAEB"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58550587"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Связная речь</w:t>
            </w:r>
          </w:p>
          <w:p w14:paraId="50C1E50F"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397D4232"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Подготовка детей к обучению грамоте.</w:t>
            </w:r>
          </w:p>
          <w:p w14:paraId="15615886"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14:paraId="528DD6C8"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Интерес к художественной литературе</w:t>
            </w:r>
          </w:p>
          <w:p w14:paraId="2675A926"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0AE6DF44"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560FD99E" w14:textId="77777777" w:rsidR="00D3021F"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*Формировать положительное эмоциональное отношение к «чтению с продолжением» (сказка-повесть, цикл рассказов со сквозным персонажем)</w:t>
            </w:r>
          </w:p>
          <w:p w14:paraId="4F0DFACC" w14:textId="64BAC40A" w:rsidR="00D3021F" w:rsidRPr="00D3021F" w:rsidRDefault="00D3021F" w:rsidP="00D3021F">
            <w:pPr>
              <w:spacing w:after="60"/>
              <w:jc w:val="both"/>
              <w:rPr>
                <w:rFonts w:ascii="Times New Roman" w:hAnsi="Times New Roman" w:cs="Times New Roman"/>
                <w:sz w:val="20"/>
                <w:szCs w:val="20"/>
              </w:rPr>
            </w:pPr>
            <w:proofErr w:type="gramStart"/>
            <w:r w:rsidRPr="00D3021F">
              <w:rPr>
                <w:rFonts w:ascii="Times New Roman" w:hAnsi="Times New Roman" w:cs="Times New Roman"/>
                <w:sz w:val="20"/>
                <w:szCs w:val="20"/>
              </w:rPr>
              <w:t xml:space="preserve">*Формировать представления о жанровых, композиционных </w:t>
            </w:r>
            <w:r w:rsidRPr="00D3021F">
              <w:rPr>
                <w:rFonts w:ascii="Times New Roman" w:hAnsi="Times New Roman" w:cs="Times New Roman"/>
                <w:sz w:val="20"/>
                <w:szCs w:val="20"/>
              </w:rPr>
              <w:lastRenderedPageBreak/>
              <w:t>и языковых особенностях жанров литературы: литературная сказка, рассказ, стихотворение, басня, пословица, небылица, былина.</w:t>
            </w:r>
            <w:proofErr w:type="gramEnd"/>
            <w:r w:rsidRPr="00D3021F">
              <w:rPr>
                <w:rFonts w:ascii="Times New Roman" w:hAnsi="Times New Roman" w:cs="Times New Roman"/>
                <w:sz w:val="20"/>
                <w:szCs w:val="20"/>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слуха).*Поддерживать избирательные интересы детей к произведениям определенного жанра и тематики.</w:t>
            </w:r>
          </w:p>
          <w:p w14:paraId="77F79AAB" w14:textId="665B4776" w:rsidR="00CE4A27" w:rsidRPr="00D3021F" w:rsidRDefault="00D3021F" w:rsidP="00D3021F">
            <w:pPr>
              <w:spacing w:after="60"/>
              <w:jc w:val="both"/>
              <w:rPr>
                <w:rFonts w:ascii="Times New Roman" w:hAnsi="Times New Roman" w:cs="Times New Roman"/>
                <w:sz w:val="20"/>
                <w:szCs w:val="20"/>
              </w:rPr>
            </w:pPr>
            <w:r w:rsidRPr="00D3021F">
              <w:rPr>
                <w:rFonts w:ascii="Times New Roman" w:hAnsi="Times New Roman" w:cs="Times New Roman"/>
                <w:sz w:val="20"/>
                <w:szCs w:val="20"/>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5528" w:type="dxa"/>
            <w:gridSpan w:val="3"/>
          </w:tcPr>
          <w:p w14:paraId="64FA0819" w14:textId="548609CF"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lastRenderedPageBreak/>
              <w:t>Формирование словаря</w:t>
            </w:r>
            <w:r w:rsidRPr="00D3021F">
              <w:rPr>
                <w:rFonts w:ascii="Times New Roman" w:eastAsia="Times New Roman" w:hAnsi="Times New Roman" w:cs="Times New Roman"/>
                <w:color w:val="000000"/>
                <w:sz w:val="20"/>
                <w:szCs w:val="20"/>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w:t>
            </w:r>
            <w:r w:rsidRPr="00D3021F">
              <w:rPr>
                <w:rFonts w:ascii="Times New Roman" w:eastAsia="Times New Roman" w:hAnsi="Times New Roman" w:cs="Times New Roman"/>
                <w:color w:val="000000"/>
                <w:sz w:val="20"/>
                <w:szCs w:val="20"/>
                <w:lang w:eastAsia="ru-RU"/>
              </w:rPr>
              <w:lastRenderedPageBreak/>
              <w:t>речи средства языковой выразительности: антонимы, синонимы, многозначные слова, метафоры, олицетворения.</w:t>
            </w:r>
          </w:p>
          <w:p w14:paraId="41FF2CE0" w14:textId="5BEE0015"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Звуковая культура речи</w:t>
            </w:r>
            <w:r w:rsidRPr="00D3021F">
              <w:rPr>
                <w:rFonts w:ascii="Times New Roman" w:eastAsia="Times New Roman" w:hAnsi="Times New Roman" w:cs="Times New Roman"/>
                <w:color w:val="000000"/>
                <w:sz w:val="20"/>
                <w:szCs w:val="20"/>
                <w:lang w:eastAsia="ru-RU"/>
              </w:rPr>
              <w:t xml:space="preserve">*Педагог способствует автоматизации и </w:t>
            </w:r>
            <w:proofErr w:type="gramStart"/>
            <w:r w:rsidRPr="00D3021F">
              <w:rPr>
                <w:rFonts w:ascii="Times New Roman" w:eastAsia="Times New Roman" w:hAnsi="Times New Roman" w:cs="Times New Roman"/>
                <w:color w:val="000000"/>
                <w:sz w:val="20"/>
                <w:szCs w:val="20"/>
                <w:lang w:eastAsia="ru-RU"/>
              </w:rPr>
              <w:t>дифференциации</w:t>
            </w:r>
            <w:proofErr w:type="gramEnd"/>
            <w:r w:rsidRPr="00D3021F">
              <w:rPr>
                <w:rFonts w:ascii="Times New Roman" w:eastAsia="Times New Roman" w:hAnsi="Times New Roman" w:cs="Times New Roman"/>
                <w:color w:val="000000"/>
                <w:sz w:val="20"/>
                <w:szCs w:val="20"/>
                <w:lang w:eastAsia="ru-RU"/>
              </w:rPr>
              <w:t xml:space="preserve"> сложных для произношения звуков в речи; проводит работу по исправлению имеющихся нарушений в звукопроизношении.</w:t>
            </w:r>
          </w:p>
          <w:p w14:paraId="696CC659" w14:textId="197295EA"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Грамматический строй речи.</w:t>
            </w:r>
            <w:r w:rsidRPr="00D3021F">
              <w:rPr>
                <w:rFonts w:ascii="Times New Roman" w:eastAsia="Times New Roman" w:hAnsi="Times New Roman" w:cs="Times New Roman"/>
                <w:color w:val="000000"/>
                <w:sz w:val="20"/>
                <w:szCs w:val="20"/>
                <w:lang w:eastAsia="ru-RU"/>
              </w:rPr>
              <w:t>*</w:t>
            </w:r>
            <w:proofErr w:type="gramStart"/>
            <w:r w:rsidRPr="00D3021F">
              <w:rPr>
                <w:rFonts w:ascii="Times New Roman" w:eastAsia="Times New Roman" w:hAnsi="Times New Roman" w:cs="Times New Roman"/>
                <w:color w:val="000000"/>
                <w:sz w:val="20"/>
                <w:szCs w:val="20"/>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14:paraId="26044762" w14:textId="288F3860"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b/>
                <w:i/>
                <w:iCs/>
                <w:color w:val="000000"/>
                <w:sz w:val="20"/>
                <w:szCs w:val="20"/>
                <w:lang w:eastAsia="ru-RU"/>
              </w:rPr>
              <w:t>Связная речь</w:t>
            </w:r>
            <w:r w:rsidRPr="00D3021F">
              <w:rPr>
                <w:rFonts w:ascii="Times New Roman" w:eastAsia="Times New Roman" w:hAnsi="Times New Roman" w:cs="Times New Roman"/>
                <w:color w:val="000000"/>
                <w:sz w:val="20"/>
                <w:szCs w:val="20"/>
                <w:lang w:eastAsia="ru-RU"/>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w:t>
            </w:r>
            <w:proofErr w:type="gramEnd"/>
            <w:r w:rsidRPr="00D3021F">
              <w:rPr>
                <w:rFonts w:ascii="Times New Roman" w:eastAsia="Times New Roman" w:hAnsi="Times New Roman" w:cs="Times New Roman"/>
                <w:color w:val="000000"/>
                <w:sz w:val="20"/>
                <w:szCs w:val="20"/>
                <w:lang w:eastAsia="ru-RU"/>
              </w:rPr>
              <w:t xml:space="preserve"> Например, учит умению представить своего друга родителям, сверстникам. </w:t>
            </w:r>
            <w:proofErr w:type="gramStart"/>
            <w:r w:rsidRPr="00D3021F">
              <w:rPr>
                <w:rFonts w:ascii="Times New Roman" w:eastAsia="Times New Roman" w:hAnsi="Times New Roman" w:cs="Times New Roman"/>
                <w:color w:val="000000"/>
                <w:sz w:val="20"/>
                <w:szCs w:val="20"/>
                <w:lang w:eastAsia="ru-RU"/>
              </w:rPr>
              <w:t>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roofErr w:type="gramEnd"/>
          </w:p>
          <w:p w14:paraId="0D33326D"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0223F71"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*Педагог развивает у детей способность самостоятельно использовать в процессе общения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17A04520" w14:textId="264462CE" w:rsidR="00CE4A27"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b/>
                <w:i/>
                <w:iCs/>
                <w:color w:val="000000"/>
                <w:sz w:val="20"/>
                <w:szCs w:val="20"/>
                <w:lang w:eastAsia="ru-RU"/>
              </w:rPr>
              <w:t>Подготовка детей к обучению грамоте</w:t>
            </w:r>
            <w:r w:rsidR="008C7F05">
              <w:rPr>
                <w:rFonts w:ascii="Times New Roman" w:eastAsia="Times New Roman" w:hAnsi="Times New Roman" w:cs="Times New Roman"/>
                <w:b/>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*Педагог </w:t>
            </w:r>
            <w:r w:rsidRPr="00D3021F">
              <w:rPr>
                <w:rFonts w:ascii="Times New Roman" w:eastAsia="Times New Roman" w:hAnsi="Times New Roman" w:cs="Times New Roman"/>
                <w:color w:val="000000"/>
                <w:sz w:val="20"/>
                <w:szCs w:val="20"/>
                <w:lang w:eastAsia="ru-RU"/>
              </w:rPr>
              <w:lastRenderedPageBreak/>
              <w:t xml:space="preserve">продолжает формировать у дошкольников интерес к языку, осознанное отношение к языковым явлениям, помогает освоить звуковой анализ </w:t>
            </w:r>
            <w:proofErr w:type="spellStart"/>
            <w:r w:rsidRPr="00D3021F">
              <w:rPr>
                <w:rFonts w:ascii="Times New Roman" w:eastAsia="Times New Roman" w:hAnsi="Times New Roman" w:cs="Times New Roman"/>
                <w:color w:val="000000"/>
                <w:sz w:val="20"/>
                <w:szCs w:val="20"/>
                <w:lang w:eastAsia="ru-RU"/>
              </w:rPr>
              <w:t>четырехзвуковых</w:t>
            </w:r>
            <w:proofErr w:type="spellEnd"/>
            <w:r w:rsidRPr="00D3021F">
              <w:rPr>
                <w:rFonts w:ascii="Times New Roman" w:eastAsia="Times New Roman" w:hAnsi="Times New Roman" w:cs="Times New Roman"/>
                <w:color w:val="000000"/>
                <w:sz w:val="20"/>
                <w:szCs w:val="20"/>
                <w:lang w:eastAsia="ru-RU"/>
              </w:rPr>
              <w:t xml:space="preserve"> и </w:t>
            </w:r>
            <w:proofErr w:type="spellStart"/>
            <w:r w:rsidRPr="00D3021F">
              <w:rPr>
                <w:rFonts w:ascii="Times New Roman" w:eastAsia="Times New Roman" w:hAnsi="Times New Roman" w:cs="Times New Roman"/>
                <w:color w:val="000000"/>
                <w:sz w:val="20"/>
                <w:szCs w:val="20"/>
                <w:lang w:eastAsia="ru-RU"/>
              </w:rPr>
              <w:t>пятизвуковых</w:t>
            </w:r>
            <w:proofErr w:type="spellEnd"/>
            <w:r w:rsidRPr="00D3021F">
              <w:rPr>
                <w:rFonts w:ascii="Times New Roman" w:eastAsia="Times New Roman" w:hAnsi="Times New Roman" w:cs="Times New Roman"/>
                <w:color w:val="000000"/>
                <w:sz w:val="20"/>
                <w:szCs w:val="20"/>
                <w:lang w:eastAsia="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w:t>
            </w:r>
            <w:proofErr w:type="gramEnd"/>
            <w:r w:rsidRPr="00D3021F">
              <w:rPr>
                <w:rFonts w:ascii="Times New Roman" w:eastAsia="Times New Roman" w:hAnsi="Times New Roman" w:cs="Times New Roman"/>
                <w:color w:val="000000"/>
                <w:sz w:val="20"/>
                <w:szCs w:val="20"/>
                <w:lang w:eastAsia="ru-RU"/>
              </w:rPr>
              <w:t xml:space="preserve">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tc>
      </w:tr>
      <w:tr w:rsidR="00CE4A27" w:rsidRPr="00F83DA3" w14:paraId="4EEFF5AC" w14:textId="77777777" w:rsidTr="00CE4A27">
        <w:tc>
          <w:tcPr>
            <w:tcW w:w="11057" w:type="dxa"/>
            <w:gridSpan w:val="8"/>
          </w:tcPr>
          <w:p w14:paraId="638DC5B4" w14:textId="77777777" w:rsidR="00D3021F" w:rsidRPr="00D3021F" w:rsidRDefault="00D3021F" w:rsidP="00D3021F">
            <w:pPr>
              <w:shd w:val="clear" w:color="auto" w:fill="FFFFFF"/>
              <w:ind w:right="244"/>
              <w:jc w:val="both"/>
              <w:rPr>
                <w:rFonts w:ascii="Times New Roman" w:eastAsia="Times New Roman" w:hAnsi="Times New Roman" w:cs="Times New Roman"/>
                <w:b/>
                <w:bCs/>
                <w:i/>
                <w:iCs/>
                <w:color w:val="000000"/>
                <w:sz w:val="20"/>
                <w:szCs w:val="20"/>
                <w:lang w:eastAsia="ru-RU"/>
              </w:rPr>
            </w:pPr>
            <w:r w:rsidRPr="00D3021F">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50E66B59"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bCs/>
                <w:i/>
                <w:iCs/>
                <w:color w:val="000000"/>
                <w:sz w:val="20"/>
                <w:szCs w:val="20"/>
                <w:lang w:eastAsia="ru-RU"/>
              </w:rPr>
              <w:t>*</w:t>
            </w:r>
            <w:r w:rsidRPr="00D3021F">
              <w:rPr>
                <w:rFonts w:ascii="Times New Roman" w:eastAsia="Times New Roman" w:hAnsi="Times New Roman" w:cs="Times New Roman"/>
                <w:color w:val="000000"/>
                <w:sz w:val="20"/>
                <w:szCs w:val="20"/>
                <w:lang w:eastAsia="ru-RU"/>
              </w:rPr>
              <w:t xml:space="preserve">ребенок ведет диалог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взрослыми и сверстниками, задает вопросы, интересуется мнением других, расспрашивает об их деятельности и событиях жизни; </w:t>
            </w:r>
          </w:p>
          <w:p w14:paraId="32B110D2"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*владеет формулами речевого этикета; </w:t>
            </w:r>
          </w:p>
          <w:p w14:paraId="4DDF19CF"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*коммуникативно-речевыми умениями; </w:t>
            </w:r>
          </w:p>
          <w:p w14:paraId="02EE0C05"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w:t>
            </w:r>
            <w:proofErr w:type="gramStart"/>
            <w:r w:rsidRPr="00D3021F">
              <w:rPr>
                <w:rFonts w:ascii="Times New Roman" w:eastAsia="Times New Roman" w:hAnsi="Times New Roman" w:cs="Times New Roman"/>
                <w:color w:val="000000"/>
                <w:sz w:val="20"/>
                <w:szCs w:val="20"/>
                <w:lang w:eastAsia="ru-RU"/>
              </w:rPr>
              <w:t>успешен</w:t>
            </w:r>
            <w:proofErr w:type="gramEnd"/>
            <w:r w:rsidRPr="00D3021F">
              <w:rPr>
                <w:rFonts w:ascii="Times New Roman" w:eastAsia="Times New Roman" w:hAnsi="Times New Roman" w:cs="Times New Roman"/>
                <w:color w:val="000000"/>
                <w:sz w:val="20"/>
                <w:szCs w:val="20"/>
                <w:lang w:eastAsia="ru-RU"/>
              </w:rPr>
              <w:t xml:space="preserve"> в творческой речевой деятельности: сочиняет загадки, сказки, рассказы; </w:t>
            </w:r>
          </w:p>
          <w:p w14:paraId="014FCBED"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*речь ребенка грамматически правильная и выразительная.</w:t>
            </w:r>
          </w:p>
          <w:p w14:paraId="6D4EE7BD" w14:textId="77777777" w:rsidR="00D3021F" w:rsidRPr="00D3021F" w:rsidRDefault="00D3021F" w:rsidP="00D3021F">
            <w:pPr>
              <w:shd w:val="clear" w:color="auto" w:fill="FFFFFF"/>
              <w:ind w:right="25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14:paraId="56F9F9C6" w14:textId="71521BF3" w:rsidR="00CE4A27" w:rsidRPr="005E55AB" w:rsidRDefault="00D3021F" w:rsidP="00CE4A27">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r w:rsidRPr="00D3021F">
              <w:rPr>
                <w:rFonts w:ascii="Times New Roman" w:eastAsia="Times New Roman" w:hAnsi="Times New Roman" w:cs="Times New Roman"/>
                <w:color w:val="FF0000"/>
                <w:sz w:val="20"/>
                <w:szCs w:val="20"/>
                <w:lang w:eastAsia="ru-RU"/>
              </w:rPr>
              <w:t>.</w:t>
            </w:r>
          </w:p>
        </w:tc>
      </w:tr>
    </w:tbl>
    <w:p w14:paraId="7076D9B1" w14:textId="77777777" w:rsidR="00D3021F" w:rsidRDefault="00D3021F" w:rsidP="00662C7D">
      <w:pPr>
        <w:spacing w:after="0" w:line="240" w:lineRule="auto"/>
        <w:rPr>
          <w:rFonts w:ascii="Times New Roman" w:hAnsi="Times New Roman" w:cs="Times New Roman"/>
          <w:sz w:val="24"/>
          <w:szCs w:val="24"/>
        </w:rPr>
      </w:pPr>
    </w:p>
    <w:p w14:paraId="0BA29863" w14:textId="2DBA1B93" w:rsidR="00D3021F" w:rsidRPr="00F83DA3" w:rsidRDefault="00D3021F" w:rsidP="00D3021F">
      <w:pPr>
        <w:rPr>
          <w:sz w:val="20"/>
          <w:szCs w:val="20"/>
        </w:rPr>
      </w:pPr>
      <w:r w:rsidRPr="00F83DA3">
        <w:rPr>
          <w:rFonts w:ascii="Times New Roman" w:hAnsi="Times New Roman" w:cs="Times New Roman"/>
          <w:b/>
          <w:sz w:val="20"/>
          <w:szCs w:val="20"/>
        </w:rPr>
        <w:t xml:space="preserve">                        ОО </w:t>
      </w:r>
      <w:r>
        <w:rPr>
          <w:rFonts w:ascii="Times New Roman" w:hAnsi="Times New Roman" w:cs="Times New Roman"/>
          <w:b/>
          <w:sz w:val="20"/>
          <w:szCs w:val="20"/>
        </w:rPr>
        <w:t>Художественно-эстетическое</w:t>
      </w:r>
      <w:r w:rsidRPr="00F83DA3">
        <w:rPr>
          <w:rFonts w:ascii="Times New Roman" w:hAnsi="Times New Roman" w:cs="Times New Roman"/>
          <w:b/>
          <w:sz w:val="20"/>
          <w:szCs w:val="20"/>
        </w:rPr>
        <w:t xml:space="preserve"> развитие (см. стр.</w:t>
      </w:r>
      <w:r>
        <w:rPr>
          <w:rFonts w:ascii="Times New Roman" w:hAnsi="Times New Roman" w:cs="Times New Roman"/>
          <w:b/>
          <w:sz w:val="20"/>
          <w:szCs w:val="20"/>
        </w:rPr>
        <w:t>69</w:t>
      </w:r>
      <w:r w:rsidRPr="00F83DA3">
        <w:rPr>
          <w:rFonts w:ascii="Times New Roman" w:hAnsi="Times New Roman" w:cs="Times New Roman"/>
          <w:b/>
          <w:sz w:val="20"/>
          <w:szCs w:val="20"/>
        </w:rPr>
        <w:t>-</w:t>
      </w:r>
      <w:r w:rsidR="009E2EC6">
        <w:rPr>
          <w:rFonts w:ascii="Times New Roman" w:hAnsi="Times New Roman" w:cs="Times New Roman"/>
          <w:b/>
          <w:sz w:val="20"/>
          <w:szCs w:val="20"/>
        </w:rPr>
        <w:t>103</w:t>
      </w:r>
      <w:r w:rsidRPr="00F83DA3">
        <w:rPr>
          <w:rFonts w:ascii="Times New Roman" w:hAnsi="Times New Roman" w:cs="Times New Roman"/>
          <w:b/>
          <w:sz w:val="20"/>
          <w:szCs w:val="20"/>
        </w:rPr>
        <w:t>, ФОП)</w:t>
      </w:r>
    </w:p>
    <w:tbl>
      <w:tblPr>
        <w:tblStyle w:val="a9"/>
        <w:tblW w:w="11057" w:type="dxa"/>
        <w:tblInd w:w="-1168" w:type="dxa"/>
        <w:tblLayout w:type="fixed"/>
        <w:tblLook w:val="04A0" w:firstRow="1" w:lastRow="0" w:firstColumn="1" w:lastColumn="0" w:noHBand="0" w:noVBand="1"/>
      </w:tblPr>
      <w:tblGrid>
        <w:gridCol w:w="3119"/>
        <w:gridCol w:w="142"/>
        <w:gridCol w:w="142"/>
        <w:gridCol w:w="283"/>
        <w:gridCol w:w="284"/>
        <w:gridCol w:w="425"/>
        <w:gridCol w:w="6662"/>
      </w:tblGrid>
      <w:tr w:rsidR="00D3021F" w:rsidRPr="00F83DA3" w14:paraId="07395390" w14:textId="77777777" w:rsidTr="005167E0">
        <w:tc>
          <w:tcPr>
            <w:tcW w:w="3119" w:type="dxa"/>
          </w:tcPr>
          <w:p w14:paraId="77BCB7EC" w14:textId="77777777" w:rsidR="00D3021F" w:rsidRPr="00F83DA3" w:rsidRDefault="00D3021F" w:rsidP="005167E0">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gridSpan w:val="6"/>
          </w:tcPr>
          <w:p w14:paraId="1DE8CE26" w14:textId="77777777" w:rsidR="00D3021F" w:rsidRPr="00F83DA3" w:rsidRDefault="00D3021F" w:rsidP="005167E0">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D3021F" w:rsidRPr="00F83DA3" w14:paraId="765E44FA" w14:textId="77777777" w:rsidTr="005167E0">
        <w:tc>
          <w:tcPr>
            <w:tcW w:w="11057" w:type="dxa"/>
            <w:gridSpan w:val="7"/>
          </w:tcPr>
          <w:p w14:paraId="3D4760ED" w14:textId="77777777" w:rsidR="00D3021F" w:rsidRPr="00F83DA3" w:rsidRDefault="00D3021F" w:rsidP="005167E0">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D3021F" w:rsidRPr="00F83DA3" w14:paraId="04A27D13" w14:textId="77777777" w:rsidTr="00D3021F">
        <w:tc>
          <w:tcPr>
            <w:tcW w:w="4395" w:type="dxa"/>
            <w:gridSpan w:val="6"/>
          </w:tcPr>
          <w:p w14:paraId="7EDD7F6A"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способность слушать художественный текст и активно (эмоционально) реагировать на его содержание;</w:t>
            </w:r>
          </w:p>
          <w:p w14:paraId="126DFF1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*обеспечивать возможности наблюдать за процессом рисования, лепки взрослого, вызывать к ним интерес;</w:t>
            </w:r>
          </w:p>
          <w:p w14:paraId="20E0F43F"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7106E043"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умение прислушиваться к словам песен и воспроизводить звукоподражания и простейшие интонации;</w:t>
            </w:r>
          </w:p>
          <w:p w14:paraId="6E1E9981" w14:textId="2FD66034"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умение выполнять под музыку игровые и плясовые движения, соответствующие словам песни и характеру музыки.</w:t>
            </w:r>
          </w:p>
        </w:tc>
        <w:tc>
          <w:tcPr>
            <w:tcW w:w="6662" w:type="dxa"/>
          </w:tcPr>
          <w:p w14:paraId="1303CE15" w14:textId="5210D670" w:rsidR="00D3021F" w:rsidRPr="00D3021F" w:rsidRDefault="00D3021F" w:rsidP="00D3021F">
            <w:pPr>
              <w:shd w:val="clear" w:color="auto" w:fill="FFFFFF"/>
              <w:ind w:right="240"/>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w:t>
            </w:r>
            <w:r w:rsidRPr="00D3021F">
              <w:rPr>
                <w:rFonts w:ascii="Times New Roman" w:eastAsia="Times New Roman" w:hAnsi="Times New Roman" w:cs="Times New Roman"/>
                <w:color w:val="000000"/>
                <w:sz w:val="20"/>
                <w:szCs w:val="20"/>
                <w:lang w:eastAsia="ru-RU"/>
              </w:rPr>
              <w:t>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405C5E1"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Педагог поощряет самостоятельную активность у детей (звукоподражание, подпевание слов, фраз, несложных </w:t>
            </w:r>
            <w:proofErr w:type="spellStart"/>
            <w:r w:rsidRPr="00D3021F">
              <w:rPr>
                <w:rFonts w:ascii="Times New Roman" w:eastAsia="Times New Roman" w:hAnsi="Times New Roman" w:cs="Times New Roman"/>
                <w:color w:val="000000"/>
                <w:sz w:val="20"/>
                <w:szCs w:val="20"/>
                <w:lang w:eastAsia="ru-RU"/>
              </w:rPr>
              <w:t>попевок</w:t>
            </w:r>
            <w:proofErr w:type="spellEnd"/>
            <w:r w:rsidRPr="00D3021F">
              <w:rPr>
                <w:rFonts w:ascii="Times New Roman" w:eastAsia="Times New Roman" w:hAnsi="Times New Roman" w:cs="Times New Roman"/>
                <w:color w:val="000000"/>
                <w:sz w:val="20"/>
                <w:szCs w:val="20"/>
                <w:lang w:eastAsia="ru-RU"/>
              </w:rPr>
              <w:t xml:space="preserve">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4256525C" w14:textId="6AFF73DB" w:rsidR="00D3021F" w:rsidRPr="00D3021F" w:rsidRDefault="00D3021F" w:rsidP="00D3021F">
            <w:pPr>
              <w:shd w:val="clear" w:color="auto" w:fill="FFFFFF"/>
              <w:ind w:right="25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D3021F" w:rsidRPr="00F83DA3" w14:paraId="7F97FEB3" w14:textId="77777777" w:rsidTr="005167E0">
        <w:tc>
          <w:tcPr>
            <w:tcW w:w="11057" w:type="dxa"/>
            <w:gridSpan w:val="7"/>
          </w:tcPr>
          <w:p w14:paraId="033D8223" w14:textId="77777777" w:rsidR="00D3021F" w:rsidRPr="00D3021F" w:rsidRDefault="00D3021F" w:rsidP="00D3021F">
            <w:pPr>
              <w:rPr>
                <w:rFonts w:ascii="Times New Roman" w:eastAsia="Calibri" w:hAnsi="Times New Roman" w:cs="Times New Roman"/>
                <w:b/>
                <w:i/>
                <w:sz w:val="20"/>
                <w:szCs w:val="20"/>
                <w:lang w:eastAsia="ru-RU"/>
              </w:rPr>
            </w:pPr>
            <w:r w:rsidRPr="00D3021F">
              <w:rPr>
                <w:rFonts w:ascii="Times New Roman" w:eastAsia="Calibri" w:hAnsi="Times New Roman" w:cs="Times New Roman"/>
                <w:b/>
                <w:i/>
                <w:sz w:val="20"/>
                <w:szCs w:val="20"/>
                <w:lang w:eastAsia="ru-RU"/>
              </w:rPr>
              <w:t>В результате, к концу 2 года жизни ребенок</w:t>
            </w:r>
          </w:p>
          <w:p w14:paraId="69B63135"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 xml:space="preserve">         </w:t>
            </w:r>
            <w:proofErr w:type="gramStart"/>
            <w:r w:rsidRPr="00D3021F">
              <w:rPr>
                <w:rFonts w:ascii="Times New Roman" w:eastAsia="Times New Roman" w:hAnsi="Times New Roman" w:cs="Times New Roman"/>
                <w:b/>
                <w:i/>
                <w:iCs/>
                <w:color w:val="000000"/>
                <w:sz w:val="20"/>
                <w:szCs w:val="20"/>
                <w:lang w:eastAsia="ru-RU"/>
              </w:rPr>
              <w:t>В изобразительной деятельности:</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проявляет интерес 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roofErr w:type="gramEnd"/>
          </w:p>
          <w:p w14:paraId="123E6AE8" w14:textId="650C8B59" w:rsidR="00D3021F" w:rsidRPr="00CE4A27" w:rsidRDefault="00D3021F" w:rsidP="00D3021F">
            <w:pPr>
              <w:shd w:val="clear" w:color="auto" w:fill="FFFFFF"/>
              <w:ind w:right="248"/>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w:t>
            </w:r>
            <w:r w:rsidRPr="00D3021F">
              <w:rPr>
                <w:rFonts w:ascii="Times New Roman" w:eastAsia="Times New Roman" w:hAnsi="Times New Roman" w:cs="Times New Roman"/>
                <w:b/>
                <w:i/>
                <w:color w:val="000000"/>
                <w:sz w:val="20"/>
                <w:szCs w:val="20"/>
                <w:lang w:eastAsia="ru-RU"/>
              </w:rPr>
              <w:t>В музыкальной </w:t>
            </w:r>
            <w:r w:rsidRPr="00D3021F">
              <w:rPr>
                <w:rFonts w:ascii="Times New Roman" w:eastAsia="Times New Roman" w:hAnsi="Times New Roman" w:cs="Times New Roman"/>
                <w:b/>
                <w:i/>
                <w:iCs/>
                <w:color w:val="000000"/>
                <w:sz w:val="20"/>
                <w:szCs w:val="20"/>
                <w:lang w:eastAsia="ru-RU"/>
              </w:rPr>
              <w:t>деятельности:</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 xml:space="preserve">активно проявляет интерес к несложным песням, </w:t>
            </w:r>
            <w:proofErr w:type="spellStart"/>
            <w:r w:rsidRPr="00D3021F">
              <w:rPr>
                <w:rFonts w:ascii="Times New Roman" w:eastAsia="Times New Roman" w:hAnsi="Times New Roman" w:cs="Times New Roman"/>
                <w:color w:val="000000"/>
                <w:sz w:val="20"/>
                <w:szCs w:val="20"/>
                <w:lang w:eastAsia="ru-RU"/>
              </w:rPr>
              <w:t>попевкам</w:t>
            </w:r>
            <w:proofErr w:type="spellEnd"/>
            <w:r w:rsidRPr="00D3021F">
              <w:rPr>
                <w:rFonts w:ascii="Times New Roman" w:eastAsia="Times New Roman" w:hAnsi="Times New Roman" w:cs="Times New Roman"/>
                <w:color w:val="000000"/>
                <w:sz w:val="20"/>
                <w:szCs w:val="20"/>
                <w:lang w:eastAsia="ru-RU"/>
              </w:rPr>
              <w:t xml:space="preserve">;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w:t>
            </w:r>
            <w:proofErr w:type="gramStart"/>
            <w:r w:rsidRPr="00D3021F">
              <w:rPr>
                <w:rFonts w:ascii="Times New Roman" w:eastAsia="Times New Roman" w:hAnsi="Times New Roman" w:cs="Times New Roman"/>
                <w:color w:val="000000"/>
                <w:sz w:val="20"/>
                <w:szCs w:val="20"/>
                <w:lang w:eastAsia="ru-RU"/>
              </w:rPr>
              <w:t>ритмические движения</w:t>
            </w:r>
            <w:proofErr w:type="gramEnd"/>
            <w:r w:rsidRPr="00D3021F">
              <w:rPr>
                <w:rFonts w:ascii="Times New Roman" w:eastAsia="Times New Roman" w:hAnsi="Times New Roman" w:cs="Times New Roman"/>
                <w:color w:val="000000"/>
                <w:sz w:val="20"/>
                <w:szCs w:val="20"/>
                <w:lang w:eastAsia="ru-RU"/>
              </w:rPr>
              <w:t xml:space="preserve"> под музыку (хлопки, «фонарики», притопы); выполняет несложные плясовые действия в паре.</w:t>
            </w:r>
          </w:p>
        </w:tc>
      </w:tr>
      <w:tr w:rsidR="00D3021F" w:rsidRPr="00F83DA3" w14:paraId="47712CFA" w14:textId="77777777" w:rsidTr="005167E0">
        <w:tc>
          <w:tcPr>
            <w:tcW w:w="11057" w:type="dxa"/>
            <w:gridSpan w:val="7"/>
          </w:tcPr>
          <w:p w14:paraId="0513109E" w14:textId="77777777" w:rsidR="00D3021F" w:rsidRPr="00F83DA3" w:rsidRDefault="00D3021F" w:rsidP="005167E0">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2-3 года</w:t>
            </w:r>
          </w:p>
        </w:tc>
      </w:tr>
      <w:tr w:rsidR="00D3021F" w:rsidRPr="00F83DA3" w14:paraId="2FA171D6" w14:textId="77777777" w:rsidTr="005167E0">
        <w:tc>
          <w:tcPr>
            <w:tcW w:w="3970" w:type="dxa"/>
            <w:gridSpan w:val="5"/>
          </w:tcPr>
          <w:p w14:paraId="1234FF68"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Приобщение к искусству:</w:t>
            </w:r>
          </w:p>
          <w:p w14:paraId="1636F793"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55C47E1F"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w:t>
            </w:r>
          </w:p>
          <w:p w14:paraId="6E273C2F"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723CB781"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*познакомить детей с народными игрушками (дымковской, </w:t>
            </w:r>
            <w:proofErr w:type="spellStart"/>
            <w:r w:rsidRPr="00D3021F">
              <w:rPr>
                <w:rFonts w:ascii="Times New Roman" w:eastAsia="Times New Roman" w:hAnsi="Times New Roman" w:cs="Times New Roman"/>
                <w:color w:val="000000"/>
                <w:sz w:val="20"/>
                <w:szCs w:val="20"/>
                <w:lang w:eastAsia="ru-RU"/>
              </w:rPr>
              <w:t>богородской</w:t>
            </w:r>
            <w:proofErr w:type="spellEnd"/>
            <w:r w:rsidRPr="00D3021F">
              <w:rPr>
                <w:rFonts w:ascii="Times New Roman" w:eastAsia="Times New Roman" w:hAnsi="Times New Roman" w:cs="Times New Roman"/>
                <w:color w:val="000000"/>
                <w:sz w:val="20"/>
                <w:szCs w:val="20"/>
                <w:lang w:eastAsia="ru-RU"/>
              </w:rPr>
              <w:t>, матрешкой и другими).</w:t>
            </w:r>
          </w:p>
          <w:p w14:paraId="1E58C760"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*поддерживать интерес к малым формам фольклора (</w:t>
            </w:r>
            <w:proofErr w:type="spellStart"/>
            <w:r w:rsidRPr="00D3021F">
              <w:rPr>
                <w:rFonts w:ascii="Times New Roman" w:eastAsia="Times New Roman" w:hAnsi="Times New Roman" w:cs="Times New Roman"/>
                <w:color w:val="000000"/>
                <w:sz w:val="20"/>
                <w:szCs w:val="20"/>
                <w:lang w:eastAsia="ru-RU"/>
              </w:rPr>
              <w:t>пестушки</w:t>
            </w:r>
            <w:proofErr w:type="spellEnd"/>
            <w:r w:rsidRPr="00D3021F">
              <w:rPr>
                <w:rFonts w:ascii="Times New Roman" w:eastAsia="Times New Roman" w:hAnsi="Times New Roman" w:cs="Times New Roman"/>
                <w:color w:val="000000"/>
                <w:sz w:val="20"/>
                <w:szCs w:val="20"/>
                <w:lang w:eastAsia="ru-RU"/>
              </w:rPr>
              <w:t xml:space="preserve">, </w:t>
            </w:r>
            <w:proofErr w:type="spellStart"/>
            <w:r w:rsidRPr="00D3021F">
              <w:rPr>
                <w:rFonts w:ascii="Times New Roman" w:eastAsia="Times New Roman" w:hAnsi="Times New Roman" w:cs="Times New Roman"/>
                <w:color w:val="000000"/>
                <w:sz w:val="20"/>
                <w:szCs w:val="20"/>
                <w:lang w:eastAsia="ru-RU"/>
              </w:rPr>
              <w:t>заклички</w:t>
            </w:r>
            <w:proofErr w:type="spellEnd"/>
            <w:r w:rsidRPr="00D3021F">
              <w:rPr>
                <w:rFonts w:ascii="Times New Roman" w:eastAsia="Times New Roman" w:hAnsi="Times New Roman" w:cs="Times New Roman"/>
                <w:color w:val="000000"/>
                <w:sz w:val="20"/>
                <w:szCs w:val="20"/>
                <w:lang w:eastAsia="ru-RU"/>
              </w:rPr>
              <w:t>, прибаутки)</w:t>
            </w:r>
            <w:proofErr w:type="gramStart"/>
            <w:r w:rsidRPr="00D3021F">
              <w:rPr>
                <w:rFonts w:ascii="Times New Roman" w:eastAsia="Times New Roman" w:hAnsi="Times New Roman" w:cs="Times New Roman"/>
                <w:color w:val="000000"/>
                <w:sz w:val="20"/>
                <w:szCs w:val="20"/>
                <w:lang w:eastAsia="ru-RU"/>
              </w:rPr>
              <w:t>.</w:t>
            </w:r>
            <w:proofErr w:type="gramEnd"/>
            <w:r w:rsidRPr="00D3021F">
              <w:rPr>
                <w:rFonts w:ascii="Times New Roman" w:eastAsia="Times New Roman" w:hAnsi="Times New Roman" w:cs="Times New Roman"/>
                <w:color w:val="000000"/>
                <w:sz w:val="20"/>
                <w:szCs w:val="20"/>
                <w:lang w:eastAsia="ru-RU"/>
              </w:rPr>
              <w:t xml:space="preserve"> *</w:t>
            </w:r>
            <w:proofErr w:type="gramStart"/>
            <w:r w:rsidRPr="00D3021F">
              <w:rPr>
                <w:rFonts w:ascii="Times New Roman" w:eastAsia="Times New Roman" w:hAnsi="Times New Roman" w:cs="Times New Roman"/>
                <w:color w:val="000000"/>
                <w:sz w:val="20"/>
                <w:szCs w:val="20"/>
                <w:lang w:eastAsia="ru-RU"/>
              </w:rPr>
              <w:t>п</w:t>
            </w:r>
            <w:proofErr w:type="gramEnd"/>
            <w:r w:rsidRPr="00D3021F">
              <w:rPr>
                <w:rFonts w:ascii="Times New Roman" w:eastAsia="Times New Roman" w:hAnsi="Times New Roman" w:cs="Times New Roman"/>
                <w:color w:val="000000"/>
                <w:sz w:val="20"/>
                <w:szCs w:val="20"/>
                <w:lang w:eastAsia="ru-RU"/>
              </w:rPr>
              <w:t>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4EE57CEC"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Изобразительная деятельность:</w:t>
            </w:r>
          </w:p>
          <w:p w14:paraId="54F65BC6"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*воспитывать интерес к изобразительной деятельности (рисованию, лепке) совместно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 и самостоятельно;</w:t>
            </w:r>
          </w:p>
          <w:p w14:paraId="0A2BA64E"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*развивать положительные эмоции на предложение нарисовать, слепить; *научить </w:t>
            </w:r>
            <w:proofErr w:type="gramStart"/>
            <w:r w:rsidRPr="00D3021F">
              <w:rPr>
                <w:rFonts w:ascii="Times New Roman" w:eastAsia="Times New Roman" w:hAnsi="Times New Roman" w:cs="Times New Roman"/>
                <w:color w:val="000000"/>
                <w:sz w:val="20"/>
                <w:szCs w:val="20"/>
                <w:lang w:eastAsia="ru-RU"/>
              </w:rPr>
              <w:t>правильно</w:t>
            </w:r>
            <w:proofErr w:type="gramEnd"/>
            <w:r w:rsidRPr="00D3021F">
              <w:rPr>
                <w:rFonts w:ascii="Times New Roman" w:eastAsia="Times New Roman" w:hAnsi="Times New Roman" w:cs="Times New Roman"/>
                <w:color w:val="000000"/>
                <w:sz w:val="20"/>
                <w:szCs w:val="20"/>
                <w:lang w:eastAsia="ru-RU"/>
              </w:rPr>
              <w:t xml:space="preserve"> держать карандаш, кисть;</w:t>
            </w:r>
          </w:p>
          <w:p w14:paraId="4797BCF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233996F8"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*включать движение рук по предмету при знакомстве с его формой; *познакомить со свойствами глины, пластилина, пластической массы;</w:t>
            </w:r>
          </w:p>
          <w:p w14:paraId="73615AE4"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8E8E2DF"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Конструктивная деятельность:</w:t>
            </w:r>
          </w:p>
          <w:p w14:paraId="19548391"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5A482392"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*развивать интерес к конструктивной деятельности, поддерживать желание </w:t>
            </w:r>
            <w:r w:rsidRPr="00D3021F">
              <w:rPr>
                <w:rFonts w:ascii="Times New Roman" w:eastAsia="Times New Roman" w:hAnsi="Times New Roman" w:cs="Times New Roman"/>
                <w:color w:val="000000"/>
                <w:sz w:val="20"/>
                <w:szCs w:val="20"/>
                <w:lang w:eastAsia="ru-RU"/>
              </w:rPr>
              <w:lastRenderedPageBreak/>
              <w:t>детей строить самостоятельно.</w:t>
            </w:r>
          </w:p>
          <w:p w14:paraId="1C898656"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Музыкальная деятельность:</w:t>
            </w:r>
          </w:p>
          <w:p w14:paraId="62F3531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*воспитывать интерес к музыке, желание слушать музыку, подпевать, выполнять простейшие танцевальные движения;</w:t>
            </w:r>
          </w:p>
          <w:p w14:paraId="2BC7FFB0"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*приобщать к восприятию музыки, соблюдая первоначальные правила: не </w:t>
            </w:r>
            <w:proofErr w:type="gramStart"/>
            <w:r w:rsidRPr="00D3021F">
              <w:rPr>
                <w:rFonts w:ascii="Times New Roman" w:eastAsia="Times New Roman" w:hAnsi="Times New Roman" w:cs="Times New Roman"/>
                <w:color w:val="000000"/>
                <w:sz w:val="20"/>
                <w:szCs w:val="20"/>
                <w:lang w:eastAsia="ru-RU"/>
              </w:rPr>
              <w:t>мешать соседу вслушиваться</w:t>
            </w:r>
            <w:proofErr w:type="gramEnd"/>
            <w:r w:rsidRPr="00D3021F">
              <w:rPr>
                <w:rFonts w:ascii="Times New Roman" w:eastAsia="Times New Roman" w:hAnsi="Times New Roman" w:cs="Times New Roman"/>
                <w:color w:val="000000"/>
                <w:sz w:val="20"/>
                <w:szCs w:val="20"/>
                <w:lang w:eastAsia="ru-RU"/>
              </w:rPr>
              <w:t xml:space="preserve"> в музыкальное произведение и эмоционально на него реагировать.</w:t>
            </w:r>
          </w:p>
          <w:p w14:paraId="32A8C45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Театрализованная деятельность:</w:t>
            </w:r>
          </w:p>
          <w:p w14:paraId="0F817A21"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 (бабушка приглашает на деревенский двор);</w:t>
            </w:r>
          </w:p>
          <w:p w14:paraId="7536F7C3"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8CBE162"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*способствовать проявлению самостоятельности, активности в игре с персонажам</w:t>
            </w:r>
            <w:proofErr w:type="gramStart"/>
            <w:r w:rsidRPr="00D3021F">
              <w:rPr>
                <w:rFonts w:ascii="Times New Roman" w:eastAsia="Times New Roman" w:hAnsi="Times New Roman" w:cs="Times New Roman"/>
                <w:color w:val="000000"/>
                <w:sz w:val="20"/>
                <w:szCs w:val="20"/>
                <w:lang w:eastAsia="ru-RU"/>
              </w:rPr>
              <w:t>и-</w:t>
            </w:r>
            <w:proofErr w:type="gramEnd"/>
            <w:r w:rsidRPr="00D3021F">
              <w:rPr>
                <w:rFonts w:ascii="Times New Roman" w:eastAsia="Times New Roman" w:hAnsi="Times New Roman" w:cs="Times New Roman"/>
                <w:color w:val="000000"/>
                <w:sz w:val="20"/>
                <w:szCs w:val="20"/>
                <w:lang w:eastAsia="ru-RU"/>
              </w:rPr>
              <w:t xml:space="preserve"> игрушками;</w:t>
            </w:r>
          </w:p>
          <w:p w14:paraId="20925C06"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умение следить за действиями заводных игрушек, сказочных героев, адекватно реагировать на них;</w:t>
            </w:r>
          </w:p>
          <w:p w14:paraId="29E1097A"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*способствовать формированию навыка перевоплощения в образы сказочных героев;</w:t>
            </w:r>
          </w:p>
          <w:p w14:paraId="3935691C"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*создавать условия для систематического восприятия театрализованных выступлений педагогического театра (взрослых).</w:t>
            </w:r>
          </w:p>
          <w:p w14:paraId="510E1E34"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Культурно-досуговая деятельность:</w:t>
            </w:r>
          </w:p>
          <w:p w14:paraId="25A99239"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755B6CAB"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*привлекать детей к посильному участию в играх, театрализованных представлениях, забавах, развлечениях и праздниках;</w:t>
            </w:r>
          </w:p>
          <w:p w14:paraId="4F64E5C4" w14:textId="77777777"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*развивать умение следить за действиями игрушек, сказочных героев, адекватно реагировать на них;</w:t>
            </w:r>
          </w:p>
          <w:p w14:paraId="589C3763" w14:textId="6CCF5D9A" w:rsidR="00D3021F" w:rsidRPr="00D3021F" w:rsidRDefault="00D3021F" w:rsidP="00D3021F">
            <w:pPr>
              <w:shd w:val="clear" w:color="auto" w:fill="FFFFFF"/>
              <w:ind w:right="10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*формировать навык перевоплощения детей в образы сказочных героев.</w:t>
            </w:r>
          </w:p>
        </w:tc>
        <w:tc>
          <w:tcPr>
            <w:tcW w:w="7087" w:type="dxa"/>
            <w:gridSpan w:val="2"/>
          </w:tcPr>
          <w:p w14:paraId="363CEED0" w14:textId="2E0736F8" w:rsidR="00D3021F" w:rsidRPr="00D3021F" w:rsidRDefault="00D3021F" w:rsidP="008C7F05">
            <w:pPr>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lastRenderedPageBreak/>
              <w:t>Приобщение к искусству.</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 xml:space="preserve">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D3021F">
              <w:rPr>
                <w:rFonts w:ascii="Times New Roman" w:eastAsia="Times New Roman" w:hAnsi="Times New Roman" w:cs="Times New Roman"/>
                <w:color w:val="000000"/>
                <w:sz w:val="20"/>
                <w:szCs w:val="20"/>
                <w:lang w:eastAsia="ru-RU"/>
              </w:rPr>
              <w:t>богородской</w:t>
            </w:r>
            <w:proofErr w:type="spellEnd"/>
            <w:r w:rsidRPr="00D3021F">
              <w:rPr>
                <w:rFonts w:ascii="Times New Roman" w:eastAsia="Times New Roman" w:hAnsi="Times New Roman" w:cs="Times New Roman"/>
                <w:color w:val="000000"/>
                <w:sz w:val="20"/>
                <w:szCs w:val="20"/>
                <w:lang w:eastAsia="ru-RU"/>
              </w:rPr>
              <w:t>,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13113069" w14:textId="77777777" w:rsidR="009E2EC6" w:rsidRDefault="00D3021F" w:rsidP="009E2EC6">
            <w:pPr>
              <w:shd w:val="clear" w:color="auto" w:fill="FFFFFF"/>
              <w:jc w:val="both"/>
              <w:rPr>
                <w:rFonts w:ascii="Times New Roman" w:eastAsia="Times New Roman" w:hAnsi="Times New Roman" w:cs="Times New Roman"/>
                <w:b/>
                <w:i/>
                <w:iCs/>
                <w:color w:val="000000"/>
                <w:sz w:val="20"/>
                <w:szCs w:val="20"/>
                <w:lang w:eastAsia="ru-RU"/>
              </w:rPr>
            </w:pPr>
            <w:r w:rsidRPr="00D3021F">
              <w:rPr>
                <w:rFonts w:ascii="Times New Roman" w:eastAsia="Times New Roman" w:hAnsi="Times New Roman" w:cs="Times New Roman"/>
                <w:b/>
                <w:i/>
                <w:iCs/>
                <w:color w:val="000000"/>
                <w:sz w:val="20"/>
                <w:szCs w:val="20"/>
                <w:lang w:eastAsia="ru-RU"/>
              </w:rPr>
              <w:t>Изобразительная деятельность:</w:t>
            </w:r>
          </w:p>
          <w:p w14:paraId="6239A481" w14:textId="157AE22C" w:rsidR="00D3021F" w:rsidRPr="00D3021F" w:rsidRDefault="00D3021F" w:rsidP="009E2EC6">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Рисование.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868D13D" w14:textId="77777777"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82FEBF9" w14:textId="77777777" w:rsidR="00D3021F" w:rsidRPr="00D3021F" w:rsidRDefault="00D3021F" w:rsidP="00D3021F">
            <w:pPr>
              <w:shd w:val="clear" w:color="auto" w:fill="FFFFFF"/>
              <w:ind w:right="252"/>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717C8EFD" w14:textId="77777777" w:rsidR="00D3021F" w:rsidRPr="00D3021F" w:rsidRDefault="00D3021F" w:rsidP="00D3021F">
            <w:pPr>
              <w:shd w:val="clear" w:color="auto" w:fill="FFFFFF"/>
              <w:ind w:right="248"/>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Педагог развивает у детей эстетическое восприятие окружающих предметов. </w:t>
            </w:r>
            <w:proofErr w:type="gramStart"/>
            <w:r w:rsidRPr="00D3021F">
              <w:rPr>
                <w:rFonts w:ascii="Times New Roman" w:eastAsia="Times New Roman" w:hAnsi="Times New Roman" w:cs="Times New Roman"/>
                <w:color w:val="000000"/>
                <w:sz w:val="20"/>
                <w:szCs w:val="20"/>
                <w:lang w:eastAsia="ru-RU"/>
              </w:rPr>
              <w:t>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roofErr w:type="gramEnd"/>
          </w:p>
          <w:p w14:paraId="52867074" w14:textId="77777777"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color w:val="000000"/>
                <w:sz w:val="20"/>
                <w:szCs w:val="20"/>
                <w:lang w:eastAsia="ru-RU"/>
              </w:rPr>
              <w:t xml:space="preserve">    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14:paraId="0D30D93D" w14:textId="72235FE8" w:rsidR="00D3021F" w:rsidRPr="00D3021F" w:rsidRDefault="00D3021F" w:rsidP="00D3021F">
            <w:pPr>
              <w:shd w:val="clear" w:color="auto" w:fill="FFFFFF"/>
              <w:ind w:right="250"/>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Лепка.</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D3021F">
              <w:rPr>
                <w:rFonts w:ascii="Times New Roman" w:eastAsia="Times New Roman" w:hAnsi="Times New Roman" w:cs="Times New Roman"/>
                <w:color w:val="000000"/>
                <w:sz w:val="20"/>
                <w:szCs w:val="20"/>
                <w:lang w:eastAsia="ru-RU"/>
              </w:rPr>
              <w:t>прижимая</w:t>
            </w:r>
            <w:proofErr w:type="gramEnd"/>
            <w:r w:rsidRPr="00D3021F">
              <w:rPr>
                <w:rFonts w:ascii="Times New Roman" w:eastAsia="Times New Roman" w:hAnsi="Times New Roman" w:cs="Times New Roman"/>
                <w:color w:val="000000"/>
                <w:sz w:val="20"/>
                <w:szCs w:val="20"/>
                <w:lang w:eastAsia="ru-RU"/>
              </w:rPr>
              <w:t xml:space="preserve"> их друг к другу (колечко, </w:t>
            </w:r>
            <w:proofErr w:type="spellStart"/>
            <w:r w:rsidRPr="00D3021F">
              <w:rPr>
                <w:rFonts w:ascii="Times New Roman" w:eastAsia="Times New Roman" w:hAnsi="Times New Roman" w:cs="Times New Roman"/>
                <w:color w:val="000000"/>
                <w:sz w:val="20"/>
                <w:szCs w:val="20"/>
                <w:lang w:eastAsia="ru-RU"/>
              </w:rPr>
              <w:t>бараночка</w:t>
            </w:r>
            <w:proofErr w:type="spellEnd"/>
            <w:r w:rsidRPr="00D3021F">
              <w:rPr>
                <w:rFonts w:ascii="Times New Roman" w:eastAsia="Times New Roman" w:hAnsi="Times New Roman" w:cs="Times New Roman"/>
                <w:color w:val="000000"/>
                <w:sz w:val="20"/>
                <w:szCs w:val="20"/>
                <w:lang w:eastAsia="ru-RU"/>
              </w:rPr>
              <w:t>,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14:paraId="05175DAA" w14:textId="706BC9A3"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Конструктивная деятельность.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w:t>
            </w:r>
            <w:r w:rsidRPr="00D3021F">
              <w:rPr>
                <w:rFonts w:ascii="Times New Roman" w:eastAsia="Times New Roman" w:hAnsi="Times New Roman" w:cs="Times New Roman"/>
                <w:color w:val="000000"/>
                <w:sz w:val="20"/>
                <w:szCs w:val="20"/>
                <w:lang w:eastAsia="ru-RU"/>
              </w:rPr>
              <w:lastRenderedPageBreak/>
              <w:t>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14:paraId="6C70EB24" w14:textId="77777777" w:rsidR="00D3021F" w:rsidRPr="00D3021F" w:rsidRDefault="00D3021F" w:rsidP="00D3021F">
            <w:pPr>
              <w:shd w:val="clear" w:color="auto" w:fill="FFFFFF"/>
              <w:jc w:val="both"/>
              <w:rPr>
                <w:rFonts w:ascii="Times New Roman" w:eastAsia="Times New Roman" w:hAnsi="Times New Roman" w:cs="Times New Roman"/>
                <w:b/>
                <w:color w:val="000000"/>
                <w:sz w:val="20"/>
                <w:szCs w:val="20"/>
                <w:lang w:eastAsia="ru-RU"/>
              </w:rPr>
            </w:pPr>
            <w:r w:rsidRPr="00D3021F">
              <w:rPr>
                <w:rFonts w:ascii="Times New Roman" w:eastAsia="Times New Roman" w:hAnsi="Times New Roman" w:cs="Times New Roman"/>
                <w:b/>
                <w:i/>
                <w:iCs/>
                <w:color w:val="000000"/>
                <w:sz w:val="20"/>
                <w:szCs w:val="20"/>
                <w:lang w:eastAsia="ru-RU"/>
              </w:rPr>
              <w:t>Музыкальная деятельность:</w:t>
            </w:r>
          </w:p>
          <w:p w14:paraId="025EF652" w14:textId="4324A8C8"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Слушание</w:t>
            </w:r>
            <w:r w:rsidRPr="00D3021F">
              <w:rPr>
                <w:rFonts w:ascii="Times New Roman" w:eastAsia="Times New Roman" w:hAnsi="Times New Roman" w:cs="Times New Roman"/>
                <w:b/>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8AFCADB" w14:textId="023EED5D"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Пение.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30CCE448" w14:textId="06EE6254" w:rsidR="00D3021F" w:rsidRPr="00D3021F" w:rsidRDefault="00D3021F" w:rsidP="00D3021F">
            <w:pPr>
              <w:shd w:val="clear" w:color="auto" w:fill="FFFFFF"/>
              <w:ind w:right="248"/>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Музыкально-ритмические движения. </w:t>
            </w:r>
            <w:r w:rsidRPr="00D3021F">
              <w:rPr>
                <w:rFonts w:ascii="Times New Roman" w:eastAsia="Times New Roman" w:hAnsi="Times New Roman" w:cs="Times New Roman"/>
                <w:i/>
                <w:iCs/>
                <w:color w:val="000000"/>
                <w:sz w:val="20"/>
                <w:szCs w:val="20"/>
                <w:lang w:eastAsia="ru-RU"/>
              </w:rPr>
              <w:t xml:space="preserve">   </w:t>
            </w:r>
            <w:r w:rsidRPr="00D3021F">
              <w:rPr>
                <w:rFonts w:ascii="Times New Roman" w:eastAsia="Times New Roman" w:hAnsi="Times New Roman" w:cs="Times New Roman"/>
                <w:color w:val="000000"/>
                <w:sz w:val="20"/>
                <w:szCs w:val="20"/>
                <w:lang w:eastAsia="ru-RU"/>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D3021F">
              <w:rPr>
                <w:rFonts w:ascii="Times New Roman" w:eastAsia="Times New Roman" w:hAnsi="Times New Roman" w:cs="Times New Roman"/>
                <w:color w:val="000000"/>
                <w:sz w:val="20"/>
                <w:szCs w:val="20"/>
                <w:lang w:eastAsia="ru-RU"/>
              </w:rPr>
              <w:t>полуприседать</w:t>
            </w:r>
            <w:proofErr w:type="spellEnd"/>
            <w:r w:rsidRPr="00D3021F">
              <w:rPr>
                <w:rFonts w:ascii="Times New Roman" w:eastAsia="Times New Roman" w:hAnsi="Times New Roman" w:cs="Times New Roman"/>
                <w:color w:val="000000"/>
                <w:sz w:val="20"/>
                <w:szCs w:val="20"/>
                <w:lang w:eastAsia="ru-RU"/>
              </w:rPr>
              <w:t>,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24B2D462" w14:textId="3EFCE51D" w:rsidR="00D3021F" w:rsidRPr="00D3021F" w:rsidRDefault="00D3021F" w:rsidP="008C7F05">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Театрализованная деятельность:</w:t>
            </w:r>
            <w:r w:rsidRPr="00D3021F">
              <w:rPr>
                <w:rFonts w:ascii="Times New Roman" w:eastAsia="Times New Roman" w:hAnsi="Times New Roman" w:cs="Times New Roman"/>
                <w:color w:val="000000"/>
                <w:sz w:val="20"/>
                <w:szCs w:val="20"/>
                <w:lang w:eastAsia="ru-RU"/>
              </w:rPr>
              <w:t xml:space="preserve">   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14:paraId="7BBD7E41" w14:textId="334CC29F" w:rsidR="00D3021F" w:rsidRPr="009E2EC6" w:rsidRDefault="00D3021F" w:rsidP="009E2EC6">
            <w:pPr>
              <w:shd w:val="clear" w:color="auto" w:fill="FFFFFF"/>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Культурно-досуговая деятельность:</w:t>
            </w:r>
            <w:r w:rsidRPr="00D3021F">
              <w:rPr>
                <w:rFonts w:ascii="Times New Roman" w:eastAsia="Times New Roman" w:hAnsi="Times New Roman" w:cs="Times New Roman"/>
                <w:color w:val="000000"/>
                <w:sz w:val="20"/>
                <w:szCs w:val="20"/>
                <w:lang w:eastAsia="ru-RU"/>
              </w:rPr>
              <w:t xml:space="preserve">   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roofErr w:type="gramStart"/>
            <w:r w:rsidRPr="00D3021F">
              <w:rPr>
                <w:rFonts w:ascii="Times New Roman" w:eastAsia="Times New Roman" w:hAnsi="Times New Roman" w:cs="Times New Roman"/>
                <w:color w:val="000000"/>
                <w:sz w:val="20"/>
                <w:szCs w:val="20"/>
                <w:lang w:eastAsia="ru-RU"/>
              </w:rPr>
              <w:t>Привлекает детей к посильному участию в играх с пением («Игра с мишкой», муз.</w:t>
            </w:r>
            <w:proofErr w:type="gramEnd"/>
            <w:r w:rsidRPr="00D3021F">
              <w:rPr>
                <w:rFonts w:ascii="Times New Roman" w:eastAsia="Times New Roman" w:hAnsi="Times New Roman" w:cs="Times New Roman"/>
                <w:color w:val="000000"/>
                <w:sz w:val="20"/>
                <w:szCs w:val="20"/>
                <w:lang w:eastAsia="ru-RU"/>
              </w:rPr>
              <w:t xml:space="preserve"> Г. </w:t>
            </w:r>
            <w:proofErr w:type="spellStart"/>
            <w:r w:rsidRPr="00D3021F">
              <w:rPr>
                <w:rFonts w:ascii="Times New Roman" w:eastAsia="Times New Roman" w:hAnsi="Times New Roman" w:cs="Times New Roman"/>
                <w:color w:val="000000"/>
                <w:sz w:val="20"/>
                <w:szCs w:val="20"/>
                <w:lang w:eastAsia="ru-RU"/>
              </w:rPr>
              <w:t>Финаровского</w:t>
            </w:r>
            <w:proofErr w:type="spellEnd"/>
            <w:r w:rsidRPr="00D3021F">
              <w:rPr>
                <w:rFonts w:ascii="Times New Roman" w:eastAsia="Times New Roman" w:hAnsi="Times New Roman" w:cs="Times New Roman"/>
                <w:color w:val="000000"/>
                <w:sz w:val="20"/>
                <w:szCs w:val="20"/>
                <w:lang w:eastAsia="ru-RU"/>
              </w:rPr>
              <w:t xml:space="preserve">, «Кошка», муз. Ан. Александрова, сл. Н. Френкель; «Кто у нас хороший?» и др.), театрализованных представлениях (кукольный театр: «Козлик Бубенчик и его друзья», Т. </w:t>
            </w:r>
            <w:proofErr w:type="spellStart"/>
            <w:r w:rsidRPr="00D3021F">
              <w:rPr>
                <w:rFonts w:ascii="Times New Roman" w:eastAsia="Times New Roman" w:hAnsi="Times New Roman" w:cs="Times New Roman"/>
                <w:color w:val="000000"/>
                <w:sz w:val="20"/>
                <w:szCs w:val="20"/>
                <w:lang w:eastAsia="ru-RU"/>
              </w:rPr>
              <w:t>Караманенко</w:t>
            </w:r>
            <w:proofErr w:type="spellEnd"/>
            <w:r w:rsidRPr="00D3021F">
              <w:rPr>
                <w:rFonts w:ascii="Times New Roman" w:eastAsia="Times New Roman" w:hAnsi="Times New Roman" w:cs="Times New Roman"/>
                <w:color w:val="000000"/>
                <w:sz w:val="20"/>
                <w:szCs w:val="20"/>
                <w:lang w:eastAsia="ru-RU"/>
              </w:rPr>
              <w:t xml:space="preserve">; </w:t>
            </w:r>
            <w:proofErr w:type="spellStart"/>
            <w:r w:rsidRPr="00D3021F">
              <w:rPr>
                <w:rFonts w:ascii="Times New Roman" w:eastAsia="Times New Roman" w:hAnsi="Times New Roman" w:cs="Times New Roman"/>
                <w:color w:val="000000"/>
                <w:sz w:val="20"/>
                <w:szCs w:val="20"/>
                <w:lang w:eastAsia="ru-RU"/>
              </w:rPr>
              <w:t>инсценирование</w:t>
            </w:r>
            <w:proofErr w:type="spellEnd"/>
            <w:r w:rsidRPr="00D3021F">
              <w:rPr>
                <w:rFonts w:ascii="Times New Roman" w:eastAsia="Times New Roman" w:hAnsi="Times New Roman" w:cs="Times New Roman"/>
                <w:color w:val="000000"/>
                <w:sz w:val="20"/>
                <w:szCs w:val="20"/>
                <w:lang w:eastAsia="ru-RU"/>
              </w:rPr>
              <w:t xml:space="preserve"> рус</w:t>
            </w:r>
            <w:proofErr w:type="gramStart"/>
            <w:r w:rsidRPr="00D3021F">
              <w:rPr>
                <w:rFonts w:ascii="Times New Roman" w:eastAsia="Times New Roman" w:hAnsi="Times New Roman" w:cs="Times New Roman"/>
                <w:color w:val="000000"/>
                <w:sz w:val="20"/>
                <w:szCs w:val="20"/>
                <w:lang w:eastAsia="ru-RU"/>
              </w:rPr>
              <w:t>.</w:t>
            </w:r>
            <w:proofErr w:type="gramEnd"/>
            <w:r w:rsidRPr="00D3021F">
              <w:rPr>
                <w:rFonts w:ascii="Times New Roman" w:eastAsia="Times New Roman" w:hAnsi="Times New Roman" w:cs="Times New Roman"/>
                <w:color w:val="000000"/>
                <w:sz w:val="20"/>
                <w:szCs w:val="20"/>
                <w:lang w:eastAsia="ru-RU"/>
              </w:rPr>
              <w:t xml:space="preserve"> </w:t>
            </w:r>
            <w:proofErr w:type="gramStart"/>
            <w:r w:rsidRPr="00D3021F">
              <w:rPr>
                <w:rFonts w:ascii="Times New Roman" w:eastAsia="Times New Roman" w:hAnsi="Times New Roman" w:cs="Times New Roman"/>
                <w:color w:val="000000"/>
                <w:sz w:val="20"/>
                <w:szCs w:val="20"/>
                <w:lang w:eastAsia="ru-RU"/>
              </w:rPr>
              <w:t>н</w:t>
            </w:r>
            <w:proofErr w:type="gramEnd"/>
            <w:r w:rsidRPr="00D3021F">
              <w:rPr>
                <w:rFonts w:ascii="Times New Roman" w:eastAsia="Times New Roman" w:hAnsi="Times New Roman" w:cs="Times New Roman"/>
                <w:color w:val="000000"/>
                <w:sz w:val="20"/>
                <w:szCs w:val="20"/>
                <w:lang w:eastAsia="ru-RU"/>
              </w:rPr>
              <w:t>ар. сказок: «Веселые зайчата», Л. Феоктистова; «Ладушки в гостях у бабушки», «На бабушкином дворе», Л. Исаева и др.), забавах («Из-за леса, из-за гор», Т. Казакова; «Лягушка», рус</w:t>
            </w:r>
            <w:proofErr w:type="gramStart"/>
            <w:r w:rsidRPr="00D3021F">
              <w:rPr>
                <w:rFonts w:ascii="Times New Roman" w:eastAsia="Times New Roman" w:hAnsi="Times New Roman" w:cs="Times New Roman"/>
                <w:color w:val="000000"/>
                <w:sz w:val="20"/>
                <w:szCs w:val="20"/>
                <w:lang w:eastAsia="ru-RU"/>
              </w:rPr>
              <w:t>.</w:t>
            </w:r>
            <w:proofErr w:type="gramEnd"/>
            <w:r w:rsidRPr="00D3021F">
              <w:rPr>
                <w:rFonts w:ascii="Times New Roman" w:eastAsia="Times New Roman" w:hAnsi="Times New Roman" w:cs="Times New Roman"/>
                <w:color w:val="000000"/>
                <w:sz w:val="20"/>
                <w:szCs w:val="20"/>
                <w:lang w:eastAsia="ru-RU"/>
              </w:rPr>
              <w:t xml:space="preserve"> </w:t>
            </w:r>
            <w:proofErr w:type="gramStart"/>
            <w:r w:rsidRPr="00D3021F">
              <w:rPr>
                <w:rFonts w:ascii="Times New Roman" w:eastAsia="Times New Roman" w:hAnsi="Times New Roman" w:cs="Times New Roman"/>
                <w:color w:val="000000"/>
                <w:sz w:val="20"/>
                <w:szCs w:val="20"/>
                <w:lang w:eastAsia="ru-RU"/>
              </w:rPr>
              <w:t>н</w:t>
            </w:r>
            <w:proofErr w:type="gramEnd"/>
            <w:r w:rsidRPr="00D3021F">
              <w:rPr>
                <w:rFonts w:ascii="Times New Roman" w:eastAsia="Times New Roman" w:hAnsi="Times New Roman" w:cs="Times New Roman"/>
                <w:color w:val="000000"/>
                <w:sz w:val="20"/>
                <w:szCs w:val="20"/>
                <w:lang w:eastAsia="ru-RU"/>
              </w:rPr>
              <w:t xml:space="preserve">ар. песня, обр. Ю. </w:t>
            </w:r>
            <w:proofErr w:type="spellStart"/>
            <w:r w:rsidRPr="00D3021F">
              <w:rPr>
                <w:rFonts w:ascii="Times New Roman" w:eastAsia="Times New Roman" w:hAnsi="Times New Roman" w:cs="Times New Roman"/>
                <w:color w:val="000000"/>
                <w:sz w:val="20"/>
                <w:szCs w:val="20"/>
                <w:lang w:eastAsia="ru-RU"/>
              </w:rPr>
              <w:t>Слонова</w:t>
            </w:r>
            <w:proofErr w:type="spellEnd"/>
            <w:r w:rsidRPr="00D3021F">
              <w:rPr>
                <w:rFonts w:ascii="Times New Roman" w:eastAsia="Times New Roman" w:hAnsi="Times New Roman" w:cs="Times New Roman"/>
                <w:color w:val="000000"/>
                <w:sz w:val="20"/>
                <w:szCs w:val="20"/>
                <w:lang w:eastAsia="ru-RU"/>
              </w:rPr>
              <w:t xml:space="preserve">; «Котик и козлик», муз. Ц. Кюи.), развлечениях (тематических: «Мои любимые игрушки», «Зайчата в лесу», «Игры-забавы», «Зимняя сказка» и др.; спортивные: </w:t>
            </w:r>
            <w:proofErr w:type="gramStart"/>
            <w:r w:rsidRPr="00D3021F">
              <w:rPr>
                <w:rFonts w:ascii="Times New Roman" w:eastAsia="Times New Roman" w:hAnsi="Times New Roman" w:cs="Times New Roman"/>
                <w:color w:val="000000"/>
                <w:sz w:val="20"/>
                <w:szCs w:val="20"/>
                <w:lang w:eastAsia="ru-RU"/>
              </w:rPr>
              <w:t>«Мы смелые и умелые») и праздниках («</w:t>
            </w:r>
            <w:proofErr w:type="spellStart"/>
            <w:r w:rsidRPr="00D3021F">
              <w:rPr>
                <w:rFonts w:ascii="Times New Roman" w:eastAsia="Times New Roman" w:hAnsi="Times New Roman" w:cs="Times New Roman"/>
                <w:color w:val="000000"/>
                <w:sz w:val="20"/>
                <w:szCs w:val="20"/>
                <w:lang w:eastAsia="ru-RU"/>
              </w:rPr>
              <w:t>Осенины</w:t>
            </w:r>
            <w:proofErr w:type="spellEnd"/>
            <w:r w:rsidRPr="00D3021F">
              <w:rPr>
                <w:rFonts w:ascii="Times New Roman" w:eastAsia="Times New Roman" w:hAnsi="Times New Roman" w:cs="Times New Roman"/>
                <w:color w:val="000000"/>
                <w:sz w:val="20"/>
                <w:szCs w:val="20"/>
                <w:lang w:eastAsia="ru-RU"/>
              </w:rPr>
              <w:t>», «Листопад», «Дед Мороз и зайчики», «Солнышко-ведрышко» и др.).</w:t>
            </w:r>
            <w:proofErr w:type="gramEnd"/>
            <w:r w:rsidRPr="00D3021F">
              <w:rPr>
                <w:rFonts w:ascii="Times New Roman" w:eastAsia="Times New Roman" w:hAnsi="Times New Roman" w:cs="Times New Roman"/>
                <w:color w:val="000000"/>
                <w:sz w:val="20"/>
                <w:szCs w:val="20"/>
                <w:lang w:eastAsia="ru-RU"/>
              </w:rPr>
              <w:t xml:space="preserve"> Развивает умение следить за действиями игрушек, сказочных героев, адекватно реагировать на них. Формирует навык перевоплощения д</w:t>
            </w:r>
            <w:r w:rsidR="009E2EC6">
              <w:rPr>
                <w:rFonts w:ascii="Times New Roman" w:eastAsia="Times New Roman" w:hAnsi="Times New Roman" w:cs="Times New Roman"/>
                <w:color w:val="000000"/>
                <w:sz w:val="20"/>
                <w:szCs w:val="20"/>
                <w:lang w:eastAsia="ru-RU"/>
              </w:rPr>
              <w:t>етей в образы сказочных героев.</w:t>
            </w:r>
          </w:p>
        </w:tc>
      </w:tr>
      <w:tr w:rsidR="00D3021F" w:rsidRPr="00F83DA3" w14:paraId="40784063" w14:textId="77777777" w:rsidTr="005167E0">
        <w:tc>
          <w:tcPr>
            <w:tcW w:w="11057" w:type="dxa"/>
            <w:gridSpan w:val="7"/>
          </w:tcPr>
          <w:p w14:paraId="710406A6" w14:textId="77777777" w:rsidR="00D3021F" w:rsidRPr="00D3021F" w:rsidRDefault="00D3021F" w:rsidP="00D3021F">
            <w:pPr>
              <w:rPr>
                <w:rFonts w:ascii="Times New Roman" w:eastAsia="Calibri" w:hAnsi="Times New Roman" w:cs="Times New Roman"/>
                <w:b/>
                <w:i/>
                <w:sz w:val="20"/>
                <w:szCs w:val="20"/>
                <w:lang w:eastAsia="ru-RU"/>
              </w:rPr>
            </w:pPr>
            <w:r w:rsidRPr="00D3021F">
              <w:rPr>
                <w:rFonts w:ascii="Times New Roman" w:eastAsia="Calibri" w:hAnsi="Times New Roman" w:cs="Times New Roman"/>
                <w:b/>
                <w:i/>
                <w:sz w:val="20"/>
                <w:szCs w:val="20"/>
                <w:lang w:eastAsia="ru-RU"/>
              </w:rPr>
              <w:lastRenderedPageBreak/>
              <w:t>В результате, к концу 3 года жизни ребенок:</w:t>
            </w:r>
          </w:p>
          <w:p w14:paraId="42D3DB45" w14:textId="3570DAF4"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приобщении к искусству:</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14:paraId="26B13C43" w14:textId="10FB438A"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изобразительной деятельности: </w:t>
            </w:r>
            <w:r w:rsidRPr="00D3021F">
              <w:rPr>
                <w:rFonts w:ascii="Times New Roman" w:eastAsia="Times New Roman" w:hAnsi="Times New Roman" w:cs="Times New Roman"/>
                <w:i/>
                <w:iCs/>
                <w:color w:val="000000"/>
                <w:sz w:val="20"/>
                <w:szCs w:val="20"/>
                <w:lang w:eastAsia="ru-RU"/>
              </w:rPr>
              <w:t>*</w:t>
            </w:r>
            <w:r w:rsidRPr="00D3021F">
              <w:rPr>
                <w:rFonts w:ascii="Times New Roman" w:eastAsia="Times New Roman" w:hAnsi="Times New Roman" w:cs="Times New Roman"/>
                <w:color w:val="000000"/>
                <w:sz w:val="20"/>
                <w:szCs w:val="20"/>
                <w:lang w:eastAsia="ru-RU"/>
              </w:rPr>
              <w:t xml:space="preserve">любит заниматься изобразительной деятельностью совместно </w:t>
            </w:r>
            <w:proofErr w:type="gramStart"/>
            <w:r w:rsidRPr="00D3021F">
              <w:rPr>
                <w:rFonts w:ascii="Times New Roman" w:eastAsia="Times New Roman" w:hAnsi="Times New Roman" w:cs="Times New Roman"/>
                <w:color w:val="000000"/>
                <w:sz w:val="20"/>
                <w:szCs w:val="20"/>
                <w:lang w:eastAsia="ru-RU"/>
              </w:rPr>
              <w:t>со</w:t>
            </w:r>
            <w:proofErr w:type="gramEnd"/>
            <w:r w:rsidRPr="00D3021F">
              <w:rPr>
                <w:rFonts w:ascii="Times New Roman" w:eastAsia="Times New Roman" w:hAnsi="Times New Roman" w:cs="Times New Roman"/>
                <w:color w:val="000000"/>
                <w:sz w:val="20"/>
                <w:szCs w:val="20"/>
                <w:lang w:eastAsia="ru-RU"/>
              </w:rPr>
              <w:t xml:space="preserve">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w:t>
            </w:r>
            <w:r w:rsidRPr="00D3021F">
              <w:rPr>
                <w:rFonts w:ascii="Times New Roman" w:eastAsia="Times New Roman" w:hAnsi="Times New Roman" w:cs="Times New Roman"/>
                <w:color w:val="000000"/>
                <w:sz w:val="20"/>
                <w:szCs w:val="20"/>
                <w:lang w:eastAsia="ru-RU"/>
              </w:rPr>
              <w:lastRenderedPageBreak/>
              <w:t xml:space="preserve">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w:t>
            </w:r>
            <w:proofErr w:type="gramStart"/>
            <w:r w:rsidRPr="00D3021F">
              <w:rPr>
                <w:rFonts w:ascii="Times New Roman" w:eastAsia="Times New Roman" w:hAnsi="Times New Roman" w:cs="Times New Roman"/>
                <w:color w:val="000000"/>
                <w:sz w:val="20"/>
                <w:szCs w:val="20"/>
                <w:lang w:eastAsia="ru-RU"/>
              </w:rPr>
              <w:t>прижимая</w:t>
            </w:r>
            <w:proofErr w:type="gramEnd"/>
            <w:r w:rsidRPr="00D3021F">
              <w:rPr>
                <w:rFonts w:ascii="Times New Roman" w:eastAsia="Times New Roman" w:hAnsi="Times New Roman" w:cs="Times New Roman"/>
                <w:color w:val="000000"/>
                <w:sz w:val="20"/>
                <w:szCs w:val="20"/>
                <w:lang w:eastAsia="ru-RU"/>
              </w:rPr>
              <w:t xml:space="preserve">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w:t>
            </w:r>
            <w:proofErr w:type="gramStart"/>
            <w:r w:rsidRPr="00D3021F">
              <w:rPr>
                <w:rFonts w:ascii="Times New Roman" w:eastAsia="Times New Roman" w:hAnsi="Times New Roman" w:cs="Times New Roman"/>
                <w:color w:val="000000"/>
                <w:sz w:val="20"/>
                <w:szCs w:val="20"/>
                <w:lang w:eastAsia="ru-RU"/>
              </w:rPr>
              <w:t>;п</w:t>
            </w:r>
            <w:proofErr w:type="gramEnd"/>
            <w:r w:rsidRPr="00D3021F">
              <w:rPr>
                <w:rFonts w:ascii="Times New Roman" w:eastAsia="Times New Roman" w:hAnsi="Times New Roman" w:cs="Times New Roman"/>
                <w:color w:val="000000"/>
                <w:sz w:val="20"/>
                <w:szCs w:val="20"/>
                <w:lang w:eastAsia="ru-RU"/>
              </w:rPr>
              <w:t>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14:paraId="52BFB3C6" w14:textId="3BAA57E8" w:rsidR="00D3021F" w:rsidRPr="00D3021F" w:rsidRDefault="00D3021F" w:rsidP="00D3021F">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3021F">
              <w:rPr>
                <w:rFonts w:ascii="Times New Roman" w:eastAsia="Times New Roman" w:hAnsi="Times New Roman" w:cs="Times New Roman"/>
                <w:b/>
                <w:i/>
                <w:iCs/>
                <w:color w:val="000000"/>
                <w:sz w:val="20"/>
                <w:szCs w:val="20"/>
                <w:lang w:eastAsia="ru-RU"/>
              </w:rPr>
              <w:t>В музыкальной деятельности: </w:t>
            </w:r>
            <w:r w:rsidRPr="00D3021F">
              <w:rPr>
                <w:rFonts w:ascii="Times New Roman" w:eastAsia="Times New Roman" w:hAnsi="Times New Roman" w:cs="Times New Roman"/>
                <w:i/>
                <w:iCs/>
                <w:color w:val="000000"/>
                <w:sz w:val="20"/>
                <w:szCs w:val="20"/>
                <w:lang w:eastAsia="ru-RU"/>
              </w:rPr>
              <w:t>*</w:t>
            </w:r>
            <w:r w:rsidRPr="00D3021F">
              <w:rPr>
                <w:rFonts w:ascii="Times New Roman" w:eastAsia="Times New Roman" w:hAnsi="Times New Roman" w:cs="Times New Roman"/>
                <w:color w:val="000000"/>
                <w:sz w:val="20"/>
                <w:szCs w:val="20"/>
                <w:lang w:eastAsia="ru-RU"/>
              </w:rPr>
              <w:t>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w:t>
            </w:r>
            <w:proofErr w:type="gramEnd"/>
            <w:r w:rsidRPr="00D3021F">
              <w:rPr>
                <w:rFonts w:ascii="Times New Roman" w:eastAsia="Times New Roman" w:hAnsi="Times New Roman" w:cs="Times New Roman"/>
                <w:color w:val="000000"/>
                <w:sz w:val="20"/>
                <w:szCs w:val="20"/>
                <w:lang w:eastAsia="ru-RU"/>
              </w:rPr>
              <w:t xml:space="preserve">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14:paraId="5A048532" w14:textId="0D20BAC9" w:rsidR="00D3021F" w:rsidRPr="00D3021F" w:rsidRDefault="00D3021F" w:rsidP="00D3021F">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театрализованной деятельности: </w:t>
            </w:r>
            <w:r w:rsidRPr="00D3021F">
              <w:rPr>
                <w:rFonts w:ascii="Times New Roman" w:eastAsia="Times New Roman" w:hAnsi="Times New Roman" w:cs="Times New Roman"/>
                <w:i/>
                <w:iCs/>
                <w:color w:val="000000"/>
                <w:sz w:val="20"/>
                <w:szCs w:val="20"/>
                <w:lang w:eastAsia="ru-RU"/>
              </w:rPr>
              <w:t>*</w:t>
            </w:r>
            <w:r w:rsidRPr="00D3021F">
              <w:rPr>
                <w:rFonts w:ascii="Times New Roman" w:eastAsia="Times New Roman" w:hAnsi="Times New Roman" w:cs="Times New Roman"/>
                <w:color w:val="000000"/>
                <w:sz w:val="20"/>
                <w:szCs w:val="20"/>
                <w:lang w:eastAsia="ru-RU"/>
              </w:rPr>
              <w:t>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14:paraId="17C01F2A" w14:textId="6F32DBA2" w:rsidR="00D3021F" w:rsidRPr="00CE4A27" w:rsidRDefault="00D3021F" w:rsidP="00DA2B14">
            <w:pPr>
              <w:shd w:val="clear" w:color="auto" w:fill="FFFFFF"/>
              <w:ind w:right="246"/>
              <w:jc w:val="both"/>
              <w:rPr>
                <w:rFonts w:ascii="Times New Roman" w:eastAsia="Times New Roman" w:hAnsi="Times New Roman" w:cs="Times New Roman"/>
                <w:color w:val="000000"/>
                <w:sz w:val="20"/>
                <w:szCs w:val="20"/>
                <w:lang w:eastAsia="ru-RU"/>
              </w:rPr>
            </w:pPr>
            <w:r w:rsidRPr="00D3021F">
              <w:rPr>
                <w:rFonts w:ascii="Times New Roman" w:eastAsia="Times New Roman" w:hAnsi="Times New Roman" w:cs="Times New Roman"/>
                <w:b/>
                <w:i/>
                <w:iCs/>
                <w:color w:val="000000"/>
                <w:sz w:val="20"/>
                <w:szCs w:val="20"/>
                <w:lang w:eastAsia="ru-RU"/>
              </w:rPr>
              <w:t>В культурно-досуговой деятельности:</w:t>
            </w:r>
            <w:r w:rsidRPr="00D3021F">
              <w:rPr>
                <w:rFonts w:ascii="Times New Roman" w:eastAsia="Times New Roman" w:hAnsi="Times New Roman" w:cs="Times New Roman"/>
                <w:i/>
                <w:iCs/>
                <w:color w:val="000000"/>
                <w:sz w:val="20"/>
                <w:szCs w:val="20"/>
                <w:lang w:eastAsia="ru-RU"/>
              </w:rPr>
              <w:t> *</w:t>
            </w:r>
            <w:r w:rsidRPr="00D3021F">
              <w:rPr>
                <w:rFonts w:ascii="Times New Roman" w:eastAsia="Times New Roman" w:hAnsi="Times New Roman" w:cs="Times New Roman"/>
                <w:color w:val="000000"/>
                <w:sz w:val="20"/>
                <w:szCs w:val="20"/>
                <w:lang w:eastAsia="ru-RU"/>
              </w:rPr>
              <w:t>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w:t>
            </w:r>
          </w:p>
        </w:tc>
      </w:tr>
      <w:tr w:rsidR="00D3021F" w:rsidRPr="00F83DA3" w14:paraId="33188374" w14:textId="77777777" w:rsidTr="005167E0">
        <w:tc>
          <w:tcPr>
            <w:tcW w:w="11057" w:type="dxa"/>
            <w:gridSpan w:val="7"/>
          </w:tcPr>
          <w:p w14:paraId="604ADD4C" w14:textId="77777777" w:rsidR="00D3021F" w:rsidRPr="00F83DA3" w:rsidRDefault="00D3021F" w:rsidP="005167E0">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lastRenderedPageBreak/>
              <w:t>3-4 года</w:t>
            </w:r>
          </w:p>
        </w:tc>
      </w:tr>
      <w:tr w:rsidR="00D3021F" w:rsidRPr="00F83DA3" w14:paraId="257D7F2E" w14:textId="77777777" w:rsidTr="005167E0">
        <w:tc>
          <w:tcPr>
            <w:tcW w:w="3970" w:type="dxa"/>
            <w:gridSpan w:val="5"/>
          </w:tcPr>
          <w:p w14:paraId="5DBB6D4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художественное восприятие, подводить детей к восприятию произведений искусства (разглядывать и чувствовать);</w:t>
            </w:r>
          </w:p>
          <w:p w14:paraId="7A5C9615"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*воспитывать интерес к искусству;</w:t>
            </w:r>
          </w:p>
          <w:p w14:paraId="4CF69A8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понимание красоты произведений  искусства, потребность  общения с искусством;</w:t>
            </w:r>
          </w:p>
          <w:p w14:paraId="2B93842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у детей эстетические чувства при восприятии музыки, изобразительного, народного декоративно-прикладного искусства; </w:t>
            </w:r>
          </w:p>
          <w:p w14:paraId="5542058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*содействовать возникновению положительного эмоционального отклика на красоту окружающего мира, выраженного в произведениях искусства; </w:t>
            </w:r>
          </w:p>
          <w:p w14:paraId="60DB6782"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C1EC10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*готовить детей к посещению кукольного театра, выставки детских работ и т.д.:</w:t>
            </w:r>
          </w:p>
          <w:p w14:paraId="22E07C2B"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*приобщать детей к участию в концертах, праздниках в семье и ДОО: исполнение танца, песни, чтение стихов.</w:t>
            </w:r>
          </w:p>
          <w:p w14:paraId="190847CE"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Изобразительная деятельность:</w:t>
            </w:r>
          </w:p>
          <w:p w14:paraId="6DB75691"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*формировать у детей интерес к занятиям изобразительной деятельностью; *формировать у детей знания в области изобразительной </w:t>
            </w:r>
            <w:r w:rsidRPr="00DA2B14">
              <w:rPr>
                <w:rFonts w:ascii="Times New Roman" w:hAnsi="Times New Roman" w:cs="Times New Roman"/>
                <w:sz w:val="20"/>
                <w:szCs w:val="20"/>
              </w:rPr>
              <w:lastRenderedPageBreak/>
              <w:t>деятельности; *развивать у детей эстетическое восприятие;</w:t>
            </w:r>
          </w:p>
          <w:p w14:paraId="2D80E360"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видеть цельный художественный образ в единстве изобразительн</w:t>
            </w:r>
            <w:proofErr w:type="gramStart"/>
            <w:r w:rsidRPr="00DA2B14">
              <w:rPr>
                <w:rFonts w:ascii="Times New Roman" w:hAnsi="Times New Roman" w:cs="Times New Roman"/>
                <w:sz w:val="20"/>
                <w:szCs w:val="20"/>
              </w:rPr>
              <w:t>о-</w:t>
            </w:r>
            <w:proofErr w:type="gramEnd"/>
            <w:r w:rsidRPr="00DA2B14">
              <w:rPr>
                <w:rFonts w:ascii="Times New Roman" w:hAnsi="Times New Roman" w:cs="Times New Roman"/>
                <w:sz w:val="20"/>
                <w:szCs w:val="20"/>
              </w:rPr>
              <w:t xml:space="preserve"> выразительных средств колористической, композиционной и смысловой трактовки;</w:t>
            </w:r>
          </w:p>
          <w:p w14:paraId="449FA687"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в рисовании, лепке, аппликации изображать простые предметы и явления, передавая их образную выразительность;</w:t>
            </w:r>
          </w:p>
          <w:p w14:paraId="3BC45BE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*находить связь между предметами и явлениями окружающего мира и их изображениями (в рисунке, лепке, аппликации);</w:t>
            </w:r>
          </w:p>
          <w:p w14:paraId="7706F5CC"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14:paraId="6110927C"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*отображать свои представления и впечатления об окружающем мире доступными графическими и живописными средствами;</w:t>
            </w:r>
          </w:p>
          <w:p w14:paraId="53D09728"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443B9E5"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14:paraId="353F29EF"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создавать как индивидуальные, так и коллективные композиции в рисунках, лепке, аппликации;</w:t>
            </w:r>
          </w:p>
          <w:p w14:paraId="533881F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народной игрушкой (</w:t>
            </w:r>
            <w:proofErr w:type="spellStart"/>
            <w:r w:rsidRPr="00DA2B14">
              <w:rPr>
                <w:rFonts w:ascii="Times New Roman" w:hAnsi="Times New Roman" w:cs="Times New Roman"/>
                <w:sz w:val="20"/>
                <w:szCs w:val="20"/>
              </w:rPr>
              <w:t>филимоновской</w:t>
            </w:r>
            <w:proofErr w:type="spellEnd"/>
            <w:r w:rsidRPr="00DA2B14">
              <w:rPr>
                <w:rFonts w:ascii="Times New Roman" w:hAnsi="Times New Roman" w:cs="Times New Roman"/>
                <w:sz w:val="20"/>
                <w:szCs w:val="20"/>
              </w:rPr>
              <w:t xml:space="preserve">, дымковской, семеновской, </w:t>
            </w:r>
            <w:proofErr w:type="spellStart"/>
            <w:r w:rsidRPr="00DA2B14">
              <w:rPr>
                <w:rFonts w:ascii="Times New Roman" w:hAnsi="Times New Roman" w:cs="Times New Roman"/>
                <w:sz w:val="20"/>
                <w:szCs w:val="20"/>
              </w:rPr>
              <w:t>богородской</w:t>
            </w:r>
            <w:proofErr w:type="spellEnd"/>
            <w:r w:rsidRPr="00DA2B14">
              <w:rPr>
                <w:rFonts w:ascii="Times New Roman" w:hAnsi="Times New Roman" w:cs="Times New Roman"/>
                <w:sz w:val="20"/>
                <w:szCs w:val="20"/>
              </w:rPr>
              <w:t>) для обогащения зрительных впечатлений и показа условно-</w:t>
            </w:r>
            <w:proofErr w:type="spellStart"/>
            <w:r w:rsidRPr="00DA2B14">
              <w:rPr>
                <w:rFonts w:ascii="Times New Roman" w:hAnsi="Times New Roman" w:cs="Times New Roman"/>
                <w:sz w:val="20"/>
                <w:szCs w:val="20"/>
              </w:rPr>
              <w:t>обобщѐнной</w:t>
            </w:r>
            <w:proofErr w:type="spellEnd"/>
            <w:r w:rsidRPr="00DA2B14">
              <w:rPr>
                <w:rFonts w:ascii="Times New Roman" w:hAnsi="Times New Roman" w:cs="Times New Roman"/>
                <w:sz w:val="20"/>
                <w:szCs w:val="20"/>
              </w:rPr>
              <w:t xml:space="preserve"> трактовки художественных образов;</w:t>
            </w:r>
          </w:p>
          <w:p w14:paraId="39DE3619"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*переводить детей от рисования-подражания к самостоятельному творчеству.</w:t>
            </w:r>
          </w:p>
          <w:p w14:paraId="1CCE295D"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Конструктивная деятельность:</w:t>
            </w:r>
          </w:p>
          <w:p w14:paraId="2C1584D1"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*совершенствовать у детей конструктивные умения;</w:t>
            </w:r>
          </w:p>
          <w:p w14:paraId="509509F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*учить детей различать, называть и использовать основные строительные детали (кубики, кирпичики, пластины, цилиндры, трехгранные призмы); </w:t>
            </w:r>
          </w:p>
          <w:p w14:paraId="00ABF98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*сооружать новые постройки, используя полученные ранее умения (накладывание, приставление, прикладывание);</w:t>
            </w:r>
          </w:p>
          <w:p w14:paraId="608FD394"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использовать в постройках детали разного цвета.</w:t>
            </w:r>
          </w:p>
          <w:p w14:paraId="08B4CF6E"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lastRenderedPageBreak/>
              <w:t>Музыкальная деятельность:</w:t>
            </w:r>
          </w:p>
          <w:p w14:paraId="1B8654CD"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эмоциональную отзывчивость на музыку;</w:t>
            </w:r>
          </w:p>
          <w:p w14:paraId="0B700BE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тремя музыкальными жанрами: песней, танцем, маршем;</w:t>
            </w:r>
          </w:p>
          <w:p w14:paraId="64853EB5"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*формировать у детей умение узнавать знакомые песни, пьесы; </w:t>
            </w:r>
          </w:p>
          <w:p w14:paraId="66C3A2E2"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*чувствовать характер музыки (веселый, бодрый, спокойный), эмоционально на нее реагировать; выражать свое настроение в движении под музыку;</w:t>
            </w:r>
          </w:p>
          <w:p w14:paraId="7A4C9EF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*учить детей петь простые народные песни, </w:t>
            </w:r>
            <w:proofErr w:type="spellStart"/>
            <w:r w:rsidRPr="00DA2B14">
              <w:rPr>
                <w:rFonts w:ascii="Times New Roman" w:hAnsi="Times New Roman" w:cs="Times New Roman"/>
                <w:sz w:val="20"/>
                <w:szCs w:val="20"/>
              </w:rPr>
              <w:t>попевки</w:t>
            </w:r>
            <w:proofErr w:type="spellEnd"/>
            <w:r w:rsidRPr="00DA2B14">
              <w:rPr>
                <w:rFonts w:ascii="Times New Roman" w:hAnsi="Times New Roman" w:cs="Times New Roman"/>
                <w:sz w:val="20"/>
                <w:szCs w:val="20"/>
              </w:rPr>
              <w:t>, прибаутки, передавая их настроение и характер;</w:t>
            </w:r>
          </w:p>
          <w:p w14:paraId="687BC5B8"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6F5D0912"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Театрализованная деятельность:</w:t>
            </w:r>
          </w:p>
          <w:p w14:paraId="5F31E09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*воспитывать у детей устойчивый интерес детей к театрализованной игре, создавать условия для ее проведения;</w:t>
            </w:r>
          </w:p>
          <w:p w14:paraId="69C14694" w14:textId="1DB3C73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*формирование положительных, доброжелательных, коллективных взаимоотношений;*формировать умение следить за развитием действия в играх-драматизациях и кукольных спектаклях, созданных силами взрослых и старших детей;</w:t>
            </w:r>
          </w:p>
          <w:p w14:paraId="36BD8770"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7B84C48C" w14:textId="04F748E2"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 xml:space="preserve">*познакомить детей с различными видами театра (кукольным, настольным, пальчиковым, театром теней, театром на </w:t>
            </w:r>
            <w:proofErr w:type="spellStart"/>
            <w:r w:rsidRPr="00DA2B14">
              <w:rPr>
                <w:rFonts w:ascii="Times New Roman" w:hAnsi="Times New Roman" w:cs="Times New Roman"/>
                <w:sz w:val="20"/>
                <w:szCs w:val="20"/>
              </w:rPr>
              <w:t>фланелеграфе</w:t>
            </w:r>
            <w:proofErr w:type="spellEnd"/>
            <w:r w:rsidRPr="00DA2B14">
              <w:rPr>
                <w:rFonts w:ascii="Times New Roman" w:hAnsi="Times New Roman" w:cs="Times New Roman"/>
                <w:sz w:val="20"/>
                <w:szCs w:val="20"/>
              </w:rPr>
              <w:t xml:space="preserve">);*знакомить детей с приемами вождения настольных кукол; </w:t>
            </w:r>
          </w:p>
          <w:p w14:paraId="2F752FE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сопровождать движения простой песенкой;</w:t>
            </w:r>
          </w:p>
          <w:p w14:paraId="3DBAE936"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*вызывать желание действовать с элементами костюмов (шапочки, воротнички и т.д.) и атрибутами как внешними символами роли;</w:t>
            </w:r>
          </w:p>
          <w:p w14:paraId="46919CFA"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интонационную выразительность речи в процессе театрально-игровой деятельности;</w:t>
            </w:r>
          </w:p>
          <w:p w14:paraId="3E710C3A" w14:textId="0DAEC63A"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диалогическую речь в процессе театрально-игровой деятельности;*формировать у детей умение следить за развитием действия в драматизациях и кукольных спектаклях;</w:t>
            </w:r>
          </w:p>
          <w:p w14:paraId="11EED587"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умение использовать импровизационные формы диалогов действующих лиц в хорошо знакомых сказках.</w:t>
            </w:r>
          </w:p>
          <w:p w14:paraId="12826853"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Культурно-досуговая деятельность:</w:t>
            </w:r>
          </w:p>
          <w:p w14:paraId="2FE8E82F"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lastRenderedPageBreak/>
              <w:t>*способствовать организации культурно-досуговой деятельности детей по интересам, обеспечивая эмоциональное благополучие и отдых;</w:t>
            </w:r>
          </w:p>
          <w:p w14:paraId="0B236451" w14:textId="6BFF9423"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*учить организовывать свободное время с интересом; *создавать условия для активного и пассивного отдыха;</w:t>
            </w:r>
          </w:p>
          <w:p w14:paraId="2003C12B" w14:textId="46E3011E"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 литературных произведений;</w:t>
            </w:r>
          </w:p>
          <w:p w14:paraId="4B164F5C" w14:textId="77777777"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желание участвовать в праздниках и развлечениях;</w:t>
            </w:r>
          </w:p>
          <w:p w14:paraId="13D0C090" w14:textId="31EF53DD" w:rsidR="00D3021F" w:rsidRPr="00DA2B14" w:rsidRDefault="00D3021F" w:rsidP="00D3021F">
            <w:pPr>
              <w:shd w:val="clear" w:color="auto" w:fill="FFFFFF"/>
              <w:ind w:right="244"/>
              <w:jc w:val="both"/>
              <w:rPr>
                <w:rFonts w:ascii="Times New Roman" w:hAnsi="Times New Roman" w:cs="Times New Roman"/>
                <w:sz w:val="20"/>
                <w:szCs w:val="20"/>
              </w:rPr>
            </w:pPr>
            <w:r w:rsidRPr="00DA2B14">
              <w:rPr>
                <w:rFonts w:ascii="Times New Roman" w:hAnsi="Times New Roman" w:cs="Times New Roman"/>
                <w:sz w:val="20"/>
                <w:szCs w:val="20"/>
              </w:rPr>
              <w:t>*формировать основы праздничной культуры и навыки общения в ходе праздника и развлечения.</w:t>
            </w:r>
          </w:p>
        </w:tc>
        <w:tc>
          <w:tcPr>
            <w:tcW w:w="7087" w:type="dxa"/>
            <w:gridSpan w:val="2"/>
          </w:tcPr>
          <w:p w14:paraId="55E8CA59" w14:textId="0971D631"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Приобщение к искусству.</w:t>
            </w:r>
            <w:r w:rsidRPr="00DA2B14">
              <w:rPr>
                <w:rFonts w:ascii="Times New Roman" w:eastAsia="Times New Roman" w:hAnsi="Times New Roman" w:cs="Times New Roman"/>
                <w:color w:val="000000"/>
                <w:sz w:val="20"/>
                <w:szCs w:val="20"/>
                <w:lang w:eastAsia="ru-RU"/>
              </w:rPr>
              <w:t xml:space="preserve">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5EA78EF3"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roofErr w:type="gramStart"/>
            <w:r w:rsidRPr="00DA2B14">
              <w:rPr>
                <w:rFonts w:ascii="Times New Roman" w:eastAsia="Times New Roman" w:hAnsi="Times New Roman" w:cs="Times New Roman"/>
                <w:color w:val="000000"/>
                <w:sz w:val="20"/>
                <w:szCs w:val="20"/>
                <w:lang w:eastAsia="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w:t>
            </w:r>
            <w:proofErr w:type="spellStart"/>
            <w:r w:rsidRPr="00DA2B14">
              <w:rPr>
                <w:rFonts w:ascii="Times New Roman" w:eastAsia="Times New Roman" w:hAnsi="Times New Roman" w:cs="Times New Roman"/>
                <w:color w:val="000000"/>
                <w:sz w:val="20"/>
                <w:szCs w:val="20"/>
                <w:lang w:eastAsia="ru-RU"/>
              </w:rPr>
              <w:t>Сутеева</w:t>
            </w:r>
            <w:proofErr w:type="spellEnd"/>
            <w:r w:rsidRPr="00DA2B14">
              <w:rPr>
                <w:rFonts w:ascii="Times New Roman" w:eastAsia="Times New Roman" w:hAnsi="Times New Roman" w:cs="Times New Roman"/>
                <w:color w:val="000000"/>
                <w:sz w:val="20"/>
                <w:szCs w:val="20"/>
                <w:lang w:eastAsia="ru-RU"/>
              </w:rPr>
              <w:t xml:space="preserve">, Е. </w:t>
            </w:r>
            <w:proofErr w:type="spellStart"/>
            <w:r w:rsidRPr="00DA2B14">
              <w:rPr>
                <w:rFonts w:ascii="Times New Roman" w:eastAsia="Times New Roman" w:hAnsi="Times New Roman" w:cs="Times New Roman"/>
                <w:color w:val="000000"/>
                <w:sz w:val="20"/>
                <w:szCs w:val="20"/>
                <w:lang w:eastAsia="ru-RU"/>
              </w:rPr>
              <w:t>Чарушина</w:t>
            </w:r>
            <w:proofErr w:type="spellEnd"/>
            <w:r w:rsidRPr="00DA2B14">
              <w:rPr>
                <w:rFonts w:ascii="Times New Roman" w:eastAsia="Times New Roman" w:hAnsi="Times New Roman" w:cs="Times New Roman"/>
                <w:color w:val="000000"/>
                <w:sz w:val="20"/>
                <w:szCs w:val="20"/>
                <w:lang w:eastAsia="ru-RU"/>
              </w:rPr>
              <w:t>),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14:paraId="5D23D937"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4351041F" w14:textId="7777777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начинает приобщать детей к посещению кукольного театра, различных детских художественных выставок.</w:t>
            </w:r>
          </w:p>
          <w:p w14:paraId="316E2BC1" w14:textId="19B680A4"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Изобразительная деятельность: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6A915AC3" w14:textId="77777777" w:rsidR="00DA2B14" w:rsidRPr="00DA2B14" w:rsidRDefault="00DA2B14" w:rsidP="00DA2B14">
            <w:pPr>
              <w:shd w:val="clear" w:color="auto" w:fill="FFFFFF"/>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Рисование.</w:t>
            </w:r>
          </w:p>
          <w:p w14:paraId="6553C7E6"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формирует у детей интерес к рисованию; умение передавать в рисунках красоту окружающих предметов и природы (голубое небо с </w:t>
            </w:r>
            <w:r w:rsidRPr="00DA2B14">
              <w:rPr>
                <w:rFonts w:ascii="Times New Roman" w:eastAsia="Times New Roman" w:hAnsi="Times New Roman" w:cs="Times New Roman"/>
                <w:color w:val="000000"/>
                <w:sz w:val="20"/>
                <w:szCs w:val="20"/>
                <w:lang w:eastAsia="ru-RU"/>
              </w:rPr>
              <w:lastRenderedPageBreak/>
              <w:t>белыми облаками; кружащиеся на ветру и падающие на землю разноцветные листья; снежинки и т. п.).</w:t>
            </w:r>
          </w:p>
          <w:p w14:paraId="5A28B352"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Продолжает учить </w:t>
            </w:r>
            <w:proofErr w:type="gramStart"/>
            <w:r w:rsidRPr="00DA2B14">
              <w:rPr>
                <w:rFonts w:ascii="Times New Roman" w:eastAsia="Times New Roman" w:hAnsi="Times New Roman" w:cs="Times New Roman"/>
                <w:color w:val="000000"/>
                <w:sz w:val="20"/>
                <w:szCs w:val="20"/>
                <w:lang w:eastAsia="ru-RU"/>
              </w:rPr>
              <w:t>правильно</w:t>
            </w:r>
            <w:proofErr w:type="gramEnd"/>
            <w:r w:rsidRPr="00DA2B14">
              <w:rPr>
                <w:rFonts w:ascii="Times New Roman" w:eastAsia="Times New Roman" w:hAnsi="Times New Roman" w:cs="Times New Roman"/>
                <w:color w:val="000000"/>
                <w:sz w:val="20"/>
                <w:szCs w:val="20"/>
                <w:lang w:eastAsia="ru-RU"/>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proofErr w:type="gramStart"/>
            <w:r w:rsidRPr="00DA2B14">
              <w:rPr>
                <w:rFonts w:ascii="Times New Roman" w:eastAsia="Times New Roman" w:hAnsi="Times New Roman" w:cs="Times New Roman"/>
                <w:color w:val="000000"/>
                <w:sz w:val="20"/>
                <w:szCs w:val="20"/>
                <w:lang w:eastAsia="ru-RU"/>
              </w:rPr>
              <w:t>Закрепляет знание названий цветов (красный, синий, зеленый, желтый, белый, черный); знакомит детей с оттенками (розовый, голубой, серый).</w:t>
            </w:r>
            <w:proofErr w:type="gramEnd"/>
            <w:r w:rsidRPr="00DA2B14">
              <w:rPr>
                <w:rFonts w:ascii="Times New Roman" w:eastAsia="Times New Roman" w:hAnsi="Times New Roman" w:cs="Times New Roman"/>
                <w:color w:val="000000"/>
                <w:sz w:val="20"/>
                <w:szCs w:val="20"/>
                <w:lang w:eastAsia="ru-RU"/>
              </w:rPr>
              <w:t xml:space="preserve"> Педагог обращает внимание детей на подбор цвета, соответствующего изображаемому предмету. </w:t>
            </w:r>
            <w:proofErr w:type="gramStart"/>
            <w:r w:rsidRPr="00DA2B14">
              <w:rPr>
                <w:rFonts w:ascii="Times New Roman" w:eastAsia="Times New Roman" w:hAnsi="Times New Roman" w:cs="Times New Roman"/>
                <w:color w:val="000000"/>
                <w:sz w:val="20"/>
                <w:szCs w:val="20"/>
                <w:lang w:eastAsia="ru-RU"/>
              </w:rPr>
              <w:t>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14:paraId="667438CA" w14:textId="7777777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w:t>
            </w:r>
            <w:proofErr w:type="gramEnd"/>
            <w:r w:rsidRPr="00DA2B14">
              <w:rPr>
                <w:rFonts w:ascii="Times New Roman" w:eastAsia="Times New Roman" w:hAnsi="Times New Roman" w:cs="Times New Roman"/>
                <w:color w:val="000000"/>
                <w:sz w:val="20"/>
                <w:szCs w:val="20"/>
                <w:lang w:eastAsia="ru-RU"/>
              </w:rPr>
              <w:t xml:space="preserve">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Pr="00DA2B14">
              <w:rPr>
                <w:rFonts w:ascii="Times New Roman" w:eastAsia="Times New Roman" w:hAnsi="Times New Roman" w:cs="Times New Roman"/>
                <w:color w:val="000000"/>
                <w:sz w:val="20"/>
                <w:szCs w:val="20"/>
                <w:lang w:eastAsia="ru-RU"/>
              </w:rPr>
              <w:t>или</w:t>
            </w:r>
            <w:proofErr w:type="gramEnd"/>
            <w:r w:rsidRPr="00DA2B14">
              <w:rPr>
                <w:rFonts w:ascii="Times New Roman" w:eastAsia="Times New Roman" w:hAnsi="Times New Roman" w:cs="Times New Roman"/>
                <w:color w:val="000000"/>
                <w:sz w:val="20"/>
                <w:szCs w:val="20"/>
                <w:lang w:eastAsia="ru-RU"/>
              </w:rPr>
              <w:t xml:space="preserve">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14:paraId="679E0F9E" w14:textId="229A6F8F"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Лепка.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w:t>
            </w:r>
            <w:proofErr w:type="gramStart"/>
            <w:r w:rsidRPr="00DA2B14">
              <w:rPr>
                <w:rFonts w:ascii="Times New Roman" w:eastAsia="Times New Roman" w:hAnsi="Times New Roman" w:cs="Times New Roman"/>
                <w:color w:val="000000"/>
                <w:sz w:val="20"/>
                <w:szCs w:val="20"/>
                <w:lang w:eastAsia="ru-RU"/>
              </w:rPr>
              <w:t>соединяя их путем прижимания друг к</w:t>
            </w:r>
            <w:proofErr w:type="gramEnd"/>
            <w:r w:rsidRPr="00DA2B14">
              <w:rPr>
                <w:rFonts w:ascii="Times New Roman" w:eastAsia="Times New Roman" w:hAnsi="Times New Roman" w:cs="Times New Roman"/>
                <w:color w:val="000000"/>
                <w:sz w:val="20"/>
                <w:szCs w:val="20"/>
                <w:lang w:eastAsia="ru-RU"/>
              </w:rPr>
              <w:t xml:space="preserve">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14:paraId="23B0E3E2" w14:textId="3C26410D"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Аппликация.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w:t>
            </w:r>
            <w:proofErr w:type="spellStart"/>
            <w:r w:rsidRPr="00DA2B14">
              <w:rPr>
                <w:rFonts w:ascii="Times New Roman" w:eastAsia="Times New Roman" w:hAnsi="Times New Roman" w:cs="Times New Roman"/>
                <w:color w:val="000000"/>
                <w:sz w:val="20"/>
                <w:szCs w:val="20"/>
                <w:lang w:eastAsia="ru-RU"/>
              </w:rPr>
              <w:t>розета</w:t>
            </w:r>
            <w:proofErr w:type="spellEnd"/>
            <w:r w:rsidRPr="00DA2B14">
              <w:rPr>
                <w:rFonts w:ascii="Times New Roman" w:eastAsia="Times New Roman" w:hAnsi="Times New Roman" w:cs="Times New Roman"/>
                <w:color w:val="000000"/>
                <w:sz w:val="20"/>
                <w:szCs w:val="20"/>
                <w:lang w:eastAsia="ru-RU"/>
              </w:rPr>
              <w:t xml:space="preserve">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FC4DF29" w14:textId="49D6451D"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Народное декоративно-прикладное искусство.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14:paraId="2EA01378" w14:textId="59AC80CE"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Конструктивная деятельность:</w:t>
            </w:r>
            <w:r w:rsidRPr="00DA2B14">
              <w:rPr>
                <w:rFonts w:ascii="Times New Roman" w:eastAsia="Times New Roman" w:hAnsi="Times New Roman" w:cs="Times New Roman"/>
                <w:color w:val="000000"/>
                <w:sz w:val="20"/>
                <w:szCs w:val="20"/>
                <w:lang w:eastAsia="ru-RU"/>
              </w:rPr>
              <w:t xml:space="preserve">   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w:t>
            </w:r>
            <w:r w:rsidRPr="00DA2B14">
              <w:rPr>
                <w:rFonts w:ascii="Times New Roman" w:eastAsia="Times New Roman" w:hAnsi="Times New Roman" w:cs="Times New Roman"/>
                <w:color w:val="000000"/>
                <w:sz w:val="20"/>
                <w:szCs w:val="20"/>
                <w:lang w:eastAsia="ru-RU"/>
              </w:rPr>
              <w:lastRenderedPageBreak/>
              <w:t>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E17B324"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Музыкальная деятельность:</w:t>
            </w:r>
          </w:p>
          <w:p w14:paraId="044B2897" w14:textId="5C12D61A"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Слушание.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14:paraId="66005C6F" w14:textId="42F214C0"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5428DC22" w14:textId="2363B3B6"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Песенное творчество.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0F3E236" w14:textId="573EE854"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Музыкально-ритмические движения.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14:paraId="2739F415"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14:paraId="75558186"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поощряет детей в использовании песен, музыкально-</w:t>
            </w:r>
            <w:proofErr w:type="gramStart"/>
            <w:r w:rsidRPr="00DA2B14">
              <w:rPr>
                <w:rFonts w:ascii="Times New Roman" w:eastAsia="Times New Roman" w:hAnsi="Times New Roman" w:cs="Times New Roman"/>
                <w:color w:val="000000"/>
                <w:sz w:val="20"/>
                <w:szCs w:val="20"/>
                <w:lang w:eastAsia="ru-RU"/>
              </w:rPr>
              <w:t>ритмических движений</w:t>
            </w:r>
            <w:proofErr w:type="gramEnd"/>
            <w:r w:rsidRPr="00DA2B14">
              <w:rPr>
                <w:rFonts w:ascii="Times New Roman" w:eastAsia="Times New Roman" w:hAnsi="Times New Roman" w:cs="Times New Roman"/>
                <w:color w:val="000000"/>
                <w:sz w:val="20"/>
                <w:szCs w:val="20"/>
                <w:lang w:eastAsia="ru-RU"/>
              </w:rPr>
              <w:t>, музыкальных игр в повседневной жизни и различных видах досуговой деятельности (праздниках, развлечениях и др.).</w:t>
            </w:r>
          </w:p>
          <w:p w14:paraId="5D6959E2" w14:textId="09FA0282"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Игра на детских музыкальных инструментах.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w:t>
            </w:r>
            <w:proofErr w:type="spellStart"/>
            <w:r w:rsidRPr="00DA2B14">
              <w:rPr>
                <w:rFonts w:ascii="Times New Roman" w:eastAsia="Times New Roman" w:hAnsi="Times New Roman" w:cs="Times New Roman"/>
                <w:color w:val="000000"/>
                <w:sz w:val="20"/>
                <w:szCs w:val="20"/>
                <w:lang w:eastAsia="ru-RU"/>
              </w:rPr>
              <w:t>звукоизвлечения</w:t>
            </w:r>
            <w:proofErr w:type="spellEnd"/>
            <w:r w:rsidRPr="00DA2B14">
              <w:rPr>
                <w:rFonts w:ascii="Times New Roman" w:eastAsia="Times New Roman" w:hAnsi="Times New Roman" w:cs="Times New Roman"/>
                <w:color w:val="000000"/>
                <w:sz w:val="20"/>
                <w:szCs w:val="20"/>
                <w:lang w:eastAsia="ru-RU"/>
              </w:rPr>
              <w:t>.</w:t>
            </w:r>
          </w:p>
          <w:p w14:paraId="2DAA0F31"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04F60BD2" w14:textId="09868DC9"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Театрализованная деятельность.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формирует у детей интерес к театрализованной деятельности, знакомит детей с различными видами </w:t>
            </w:r>
            <w:r w:rsidRPr="00DA2B14">
              <w:rPr>
                <w:rFonts w:ascii="Times New Roman" w:eastAsia="Times New Roman" w:hAnsi="Times New Roman" w:cs="Times New Roman"/>
                <w:color w:val="000000"/>
                <w:sz w:val="20"/>
                <w:szCs w:val="20"/>
                <w:lang w:eastAsia="ru-RU"/>
              </w:rPr>
              <w:lastRenderedPageBreak/>
              <w:t>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w:t>
            </w:r>
            <w:proofErr w:type="gramStart"/>
            <w:r w:rsidRPr="00DA2B14">
              <w:rPr>
                <w:rFonts w:ascii="Times New Roman" w:eastAsia="Times New Roman" w:hAnsi="Times New Roman" w:cs="Times New Roman"/>
                <w:color w:val="000000"/>
                <w:sz w:val="20"/>
                <w:szCs w:val="20"/>
                <w:lang w:eastAsia="ru-RU"/>
              </w:rPr>
              <w:t>х-</w:t>
            </w:r>
            <w:proofErr w:type="gramEnd"/>
            <w:r w:rsidRPr="00DA2B14">
              <w:rPr>
                <w:rFonts w:ascii="Times New Roman" w:eastAsia="Times New Roman" w:hAnsi="Times New Roman" w:cs="Times New Roman"/>
                <w:color w:val="000000"/>
                <w:sz w:val="20"/>
                <w:szCs w:val="20"/>
                <w:lang w:eastAsia="ru-RU"/>
              </w:rPr>
              <w:t xml:space="preserve"> драматизациях, формирует умение следить за сюжетом.</w:t>
            </w:r>
          </w:p>
          <w:p w14:paraId="48D9F364" w14:textId="11D3E861"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организует культурно-досуговую деятельность детей по интересам, обеспечивая эмоциональное благополучие и отдых;</w:t>
            </w:r>
          </w:p>
          <w:p w14:paraId="62DF2439" w14:textId="05A4EFB2" w:rsidR="00D3021F"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tc>
      </w:tr>
      <w:tr w:rsidR="00D3021F" w:rsidRPr="00F83DA3" w14:paraId="37B8590D" w14:textId="77777777" w:rsidTr="005167E0">
        <w:tc>
          <w:tcPr>
            <w:tcW w:w="11057" w:type="dxa"/>
            <w:gridSpan w:val="7"/>
          </w:tcPr>
          <w:p w14:paraId="7DB2F5D3" w14:textId="77777777" w:rsidR="00DA2B14" w:rsidRPr="00DA2B14" w:rsidRDefault="00DA2B14" w:rsidP="00DA2B14">
            <w:pPr>
              <w:rPr>
                <w:rFonts w:ascii="Times New Roman" w:eastAsia="Calibri" w:hAnsi="Times New Roman" w:cs="Times New Roman"/>
                <w:b/>
                <w:i/>
                <w:sz w:val="20"/>
                <w:szCs w:val="20"/>
                <w:lang w:eastAsia="ru-RU"/>
              </w:rPr>
            </w:pPr>
            <w:r w:rsidRPr="00DA2B14">
              <w:rPr>
                <w:rFonts w:ascii="Times New Roman" w:eastAsia="Calibri" w:hAnsi="Times New Roman" w:cs="Times New Roman"/>
                <w:b/>
                <w:i/>
                <w:sz w:val="20"/>
                <w:szCs w:val="20"/>
                <w:lang w:eastAsia="ru-RU"/>
              </w:rPr>
              <w:lastRenderedPageBreak/>
              <w:t>В результате, к концу 4 года жизни ребенок:</w:t>
            </w:r>
          </w:p>
          <w:p w14:paraId="31A84F6F" w14:textId="4D24A4D2"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приобщении к искусству: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01D03C4B" w14:textId="5A60C2F9"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изобразительной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w:t>
            </w:r>
            <w:proofErr w:type="gramEnd"/>
            <w:r w:rsidRPr="00DA2B14">
              <w:rPr>
                <w:rFonts w:ascii="Times New Roman" w:eastAsia="Times New Roman" w:hAnsi="Times New Roman" w:cs="Times New Roman"/>
                <w:color w:val="000000"/>
                <w:sz w:val="20"/>
                <w:szCs w:val="20"/>
                <w:lang w:eastAsia="ru-RU"/>
              </w:rPr>
              <w:t xml:space="preserve">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14:paraId="6C5181DF" w14:textId="6773A3D3"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рисовании: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14:paraId="54714A59" w14:textId="44AE22A3"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лепке: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14:paraId="00F7E95F" w14:textId="406A2F8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аппликации: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14:paraId="135468C5" w14:textId="6513B741"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конструктивной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воздвигает несложные постройки по образцу (из 2- 3 частей) и по замыслу; занимается, не отрываясь, увлекательной деятельностью в течение 5 минут;</w:t>
            </w:r>
          </w:p>
          <w:p w14:paraId="2843FDBF" w14:textId="77777777" w:rsidR="00DA2B14" w:rsidRPr="00DA2B14" w:rsidRDefault="00DA2B14" w:rsidP="00DA2B14">
            <w:pPr>
              <w:shd w:val="clear" w:color="auto" w:fill="FFFFFF"/>
              <w:ind w:right="25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*ребенок принимает участие в создании как индивидуальных, так и совместных </w:t>
            </w:r>
            <w:proofErr w:type="gramStart"/>
            <w:r w:rsidRPr="00DA2B14">
              <w:rPr>
                <w:rFonts w:ascii="Times New Roman" w:eastAsia="Times New Roman" w:hAnsi="Times New Roman" w:cs="Times New Roman"/>
                <w:color w:val="000000"/>
                <w:sz w:val="20"/>
                <w:szCs w:val="20"/>
                <w:lang w:eastAsia="ru-RU"/>
              </w:rPr>
              <w:t>со</w:t>
            </w:r>
            <w:proofErr w:type="gramEnd"/>
            <w:r w:rsidRPr="00DA2B14">
              <w:rPr>
                <w:rFonts w:ascii="Times New Roman" w:eastAsia="Times New Roman" w:hAnsi="Times New Roman" w:cs="Times New Roman"/>
                <w:color w:val="000000"/>
                <w:sz w:val="20"/>
                <w:szCs w:val="20"/>
                <w:lang w:eastAsia="ru-RU"/>
              </w:rPr>
              <w:t xml:space="preserve"> взрослым и детьми композиций в рисунках, лепке, аппликации, конструировании. Обыгрывает постройки, лепной работы и включают их в игру.</w:t>
            </w:r>
          </w:p>
          <w:p w14:paraId="32194A53" w14:textId="024D286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музыкальной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w:t>
            </w:r>
            <w:proofErr w:type="gramEnd"/>
            <w:r w:rsidRPr="00DA2B14">
              <w:rPr>
                <w:rFonts w:ascii="Times New Roman" w:eastAsia="Times New Roman" w:hAnsi="Times New Roman" w:cs="Times New Roman"/>
                <w:color w:val="000000"/>
                <w:sz w:val="20"/>
                <w:szCs w:val="20"/>
                <w:lang w:eastAsia="ru-RU"/>
              </w:rPr>
              <w:t xml:space="preserve"> активно участвует в музыкальной игр</w:t>
            </w:r>
            <w:proofErr w:type="gramStart"/>
            <w:r w:rsidRPr="00DA2B14">
              <w:rPr>
                <w:rFonts w:ascii="Times New Roman" w:eastAsia="Times New Roman" w:hAnsi="Times New Roman" w:cs="Times New Roman"/>
                <w:color w:val="000000"/>
                <w:sz w:val="20"/>
                <w:szCs w:val="20"/>
                <w:lang w:eastAsia="ru-RU"/>
              </w:rPr>
              <w:t>е-</w:t>
            </w:r>
            <w:proofErr w:type="gramEnd"/>
            <w:r w:rsidRPr="00DA2B14">
              <w:rPr>
                <w:rFonts w:ascii="Times New Roman" w:eastAsia="Times New Roman" w:hAnsi="Times New Roman" w:cs="Times New Roman"/>
                <w:color w:val="000000"/>
                <w:sz w:val="20"/>
                <w:szCs w:val="20"/>
                <w:lang w:eastAsia="ru-RU"/>
              </w:rPr>
              <w:t xml:space="preserve"> драматизации, легко решает простые ролевые задачи, следит за развитием сюжета; активно проявляет себя в играх на исследование звука, в элементарном </w:t>
            </w:r>
            <w:proofErr w:type="spellStart"/>
            <w:r w:rsidRPr="00DA2B14">
              <w:rPr>
                <w:rFonts w:ascii="Times New Roman" w:eastAsia="Times New Roman" w:hAnsi="Times New Roman" w:cs="Times New Roman"/>
                <w:color w:val="000000"/>
                <w:sz w:val="20"/>
                <w:szCs w:val="20"/>
                <w:lang w:eastAsia="ru-RU"/>
              </w:rPr>
              <w:t>музицировании</w:t>
            </w:r>
            <w:proofErr w:type="spellEnd"/>
            <w:r w:rsidRPr="00DA2B14">
              <w:rPr>
                <w:rFonts w:ascii="Times New Roman" w:eastAsia="Times New Roman" w:hAnsi="Times New Roman" w:cs="Times New Roman"/>
                <w:color w:val="000000"/>
                <w:sz w:val="20"/>
                <w:szCs w:val="20"/>
                <w:lang w:eastAsia="ru-RU"/>
              </w:rPr>
              <w:t>.</w:t>
            </w:r>
          </w:p>
          <w:p w14:paraId="677F9171" w14:textId="5FEF81A3"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театрализованной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w:t>
            </w:r>
            <w:proofErr w:type="spellStart"/>
            <w:r w:rsidRPr="00DA2B14">
              <w:rPr>
                <w:rFonts w:ascii="Times New Roman" w:eastAsia="Times New Roman" w:hAnsi="Times New Roman" w:cs="Times New Roman"/>
                <w:color w:val="000000"/>
                <w:sz w:val="20"/>
                <w:szCs w:val="20"/>
                <w:lang w:eastAsia="ru-RU"/>
              </w:rPr>
              <w:t>двигательно</w:t>
            </w:r>
            <w:proofErr w:type="spellEnd"/>
            <w:r w:rsidRPr="00DA2B14">
              <w:rPr>
                <w:rFonts w:ascii="Times New Roman" w:eastAsia="Times New Roman" w:hAnsi="Times New Roman" w:cs="Times New Roman"/>
                <w:color w:val="000000"/>
                <w:sz w:val="20"/>
                <w:szCs w:val="20"/>
                <w:lang w:eastAsia="ru-RU"/>
              </w:rPr>
              <w:t>;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14:paraId="2FF07B56" w14:textId="266DDE22" w:rsidR="00D3021F" w:rsidRPr="00CE4A27" w:rsidRDefault="00DA2B14" w:rsidP="00DA2B14">
            <w:pPr>
              <w:shd w:val="clear" w:color="auto" w:fill="FFFFFF"/>
              <w:ind w:right="25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культурно-досуговой деятельности</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tc>
      </w:tr>
      <w:tr w:rsidR="00D3021F" w:rsidRPr="00F83DA3" w14:paraId="603ADA22" w14:textId="77777777" w:rsidTr="005167E0">
        <w:tc>
          <w:tcPr>
            <w:tcW w:w="11057" w:type="dxa"/>
            <w:gridSpan w:val="7"/>
          </w:tcPr>
          <w:p w14:paraId="363D1427" w14:textId="77777777" w:rsidR="00D3021F" w:rsidRPr="00594ACA" w:rsidRDefault="00D3021F" w:rsidP="005167E0">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Pr="00594ACA">
              <w:rPr>
                <w:rFonts w:ascii="Times New Roman" w:hAnsi="Times New Roman" w:cs="Times New Roman"/>
                <w:b/>
                <w:sz w:val="20"/>
                <w:szCs w:val="20"/>
              </w:rPr>
              <w:t xml:space="preserve"> лет</w:t>
            </w:r>
          </w:p>
        </w:tc>
      </w:tr>
      <w:tr w:rsidR="00D3021F" w:rsidRPr="00F83DA3" w14:paraId="23B07FF2" w14:textId="77777777" w:rsidTr="005167E0">
        <w:tc>
          <w:tcPr>
            <w:tcW w:w="3403" w:type="dxa"/>
            <w:gridSpan w:val="3"/>
          </w:tcPr>
          <w:p w14:paraId="6F7103B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Приобщение к искусству:</w:t>
            </w:r>
          </w:p>
          <w:p w14:paraId="5DA7A37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lastRenderedPageBreak/>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338254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w:t>
            </w:r>
          </w:p>
          <w:p w14:paraId="1BFA6B4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14:paraId="70F2913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понимание  красоты произведений искусства, потребность  общения с искусством;</w:t>
            </w:r>
          </w:p>
          <w:p w14:paraId="24BA80B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интерес к детским выставкам, спектаклям; желание посещать театр, музей и др.</w:t>
            </w:r>
          </w:p>
          <w:p w14:paraId="21E9B9B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*приобщать детей к лучшим образцам отечественного и мирового искусства;</w:t>
            </w:r>
          </w:p>
          <w:p w14:paraId="1E85656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*воспитывать патриотизм и чувства гордости за свою страну, края, в процессе ознакомления с различными видами искусства.</w:t>
            </w:r>
          </w:p>
          <w:p w14:paraId="7E904A2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Изобразительная деятельность:</w:t>
            </w:r>
          </w:p>
          <w:p w14:paraId="0078BDC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интерес детей и положительный отклик к различным видам изобразительной деятельности;</w:t>
            </w:r>
          </w:p>
          <w:p w14:paraId="3315B42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62ACA70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1491076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 детей формировать умение рассматривать и обследовать предметы, в том числе с помощью рук;</w:t>
            </w:r>
          </w:p>
          <w:p w14:paraId="1AD6F29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w:t>
            </w:r>
            <w:r w:rsidRPr="00DA2B14">
              <w:rPr>
                <w:rFonts w:ascii="Times New Roman" w:hAnsi="Times New Roman" w:cs="Times New Roman"/>
                <w:sz w:val="20"/>
                <w:szCs w:val="20"/>
              </w:rPr>
              <w:lastRenderedPageBreak/>
              <w:t>декоративное искусство, скульптура малых форм и др.) как основе развития творчества;</w:t>
            </w:r>
          </w:p>
          <w:p w14:paraId="43242B7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детей выделять и использовать средства выразительности в рисовании, лепке, аппликации;</w:t>
            </w:r>
          </w:p>
          <w:p w14:paraId="5DA56EE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 детей формировать умение создавать коллективные произведения в рисовании, лепке, аппликации;</w:t>
            </w:r>
          </w:p>
          <w:p w14:paraId="15F2F800" w14:textId="39574CDC"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напрягаясь;*приучать детей быть аккуратными: сохранять свое рабочее место в порядке, по окончании работы убирать все со стола;*поощрять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r w:rsidR="005167E0">
              <w:rPr>
                <w:rFonts w:ascii="Times New Roman" w:hAnsi="Times New Roman" w:cs="Times New Roman"/>
                <w:sz w:val="20"/>
                <w:szCs w:val="20"/>
              </w:rPr>
              <w:t xml:space="preserve"> </w:t>
            </w:r>
            <w:r w:rsidRPr="00DA2B14">
              <w:rPr>
                <w:rFonts w:ascii="Times New Roman" w:hAnsi="Times New Roman" w:cs="Times New Roman"/>
                <w:sz w:val="20"/>
                <w:szCs w:val="20"/>
              </w:rPr>
              <w:t>*развивать художественно-творческие способности у детей в различных видах изобразительной деятельности;*создавать условия для самостоятельного художественного творчества детей; *учить проявлять дружелюбие при оценке работ других детей;</w:t>
            </w:r>
          </w:p>
          <w:p w14:paraId="2520DB8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Конструктивная деятельность:</w:t>
            </w:r>
          </w:p>
          <w:p w14:paraId="7891FD5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развивать у детей способность различать и называть строительные детали (куб, пластина, кирпичик, брусок); </w:t>
            </w:r>
          </w:p>
          <w:p w14:paraId="13AFE64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использовать их с учетом конструктивных свойств (устойчивость, форма, величина);</w:t>
            </w:r>
          </w:p>
          <w:p w14:paraId="5E21907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детей сооружать постройки из крупного и мелкого строительного материала; *обучать конструированию из бумаги;</w:t>
            </w:r>
          </w:p>
          <w:p w14:paraId="48AF6C2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*приобщать детей к изготовлению поделок из природного материала.</w:t>
            </w:r>
          </w:p>
          <w:p w14:paraId="0CD444D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Музыкальная деятельность:</w:t>
            </w:r>
          </w:p>
          <w:p w14:paraId="4660F86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14:paraId="1CD207CC" w14:textId="5B6FFF71"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*обогащать музыкальные впечатления детей, способствовать дальнейшему развитию основ </w:t>
            </w:r>
            <w:r w:rsidRPr="00DA2B14">
              <w:rPr>
                <w:rFonts w:ascii="Times New Roman" w:hAnsi="Times New Roman" w:cs="Times New Roman"/>
                <w:sz w:val="20"/>
                <w:szCs w:val="20"/>
              </w:rPr>
              <w:lastRenderedPageBreak/>
              <w:t>музыкальной культуры;</w:t>
            </w:r>
            <w:r w:rsidR="005167E0">
              <w:rPr>
                <w:rFonts w:ascii="Times New Roman" w:hAnsi="Times New Roman" w:cs="Times New Roman"/>
                <w:sz w:val="20"/>
                <w:szCs w:val="20"/>
              </w:rPr>
              <w:t xml:space="preserve"> </w:t>
            </w:r>
            <w:r w:rsidRPr="00DA2B14">
              <w:rPr>
                <w:rFonts w:ascii="Times New Roman" w:hAnsi="Times New Roman" w:cs="Times New Roman"/>
                <w:sz w:val="20"/>
                <w:szCs w:val="20"/>
              </w:rPr>
              <w:t xml:space="preserve">*воспитывать </w:t>
            </w:r>
            <w:proofErr w:type="spellStart"/>
            <w:r w:rsidRPr="00DA2B14">
              <w:rPr>
                <w:rFonts w:ascii="Times New Roman" w:hAnsi="Times New Roman" w:cs="Times New Roman"/>
                <w:sz w:val="20"/>
                <w:szCs w:val="20"/>
              </w:rPr>
              <w:t>слушательскую</w:t>
            </w:r>
            <w:proofErr w:type="spellEnd"/>
            <w:r w:rsidRPr="00DA2B14">
              <w:rPr>
                <w:rFonts w:ascii="Times New Roman" w:hAnsi="Times New Roman" w:cs="Times New Roman"/>
                <w:sz w:val="20"/>
                <w:szCs w:val="20"/>
              </w:rPr>
              <w:t xml:space="preserve"> культуру детей; *развивать музыкальность детей;</w:t>
            </w:r>
          </w:p>
          <w:p w14:paraId="4081CD2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*воспитывать интерес и любовь к высокохудожественной музыке;</w:t>
            </w:r>
          </w:p>
          <w:p w14:paraId="4EA7A21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детей различать средства выразительности в музыке, различать звуки по высоте; *поддерживать у детей интерес к пению;</w:t>
            </w:r>
          </w:p>
          <w:p w14:paraId="100309A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*способствовать освоению элементов танца и ритмопластики для создания музыкальных двигательных образов в играх, драматизациях, </w:t>
            </w:r>
            <w:proofErr w:type="spellStart"/>
            <w:r w:rsidRPr="00DA2B14">
              <w:rPr>
                <w:rFonts w:ascii="Times New Roman" w:hAnsi="Times New Roman" w:cs="Times New Roman"/>
                <w:sz w:val="20"/>
                <w:szCs w:val="20"/>
              </w:rPr>
              <w:t>инсценировании</w:t>
            </w:r>
            <w:proofErr w:type="spellEnd"/>
            <w:r w:rsidRPr="00DA2B14">
              <w:rPr>
                <w:rFonts w:ascii="Times New Roman" w:hAnsi="Times New Roman" w:cs="Times New Roman"/>
                <w:sz w:val="20"/>
                <w:szCs w:val="20"/>
              </w:rPr>
              <w:t>;</w:t>
            </w:r>
          </w:p>
          <w:p w14:paraId="5F97153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14:paraId="4215402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Театрализованная деятельность:</w:t>
            </w:r>
          </w:p>
          <w:p w14:paraId="444C322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интерес детей к театрализованной деятельности;</w:t>
            </w:r>
          </w:p>
          <w:p w14:paraId="3A2DBFC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опыт социальных навыков поведения, создавать условия для развития творческой активности детей;</w:t>
            </w:r>
          </w:p>
          <w:p w14:paraId="0823814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учить элементам художественно-образных выразительных средств (интонация, мимика, пантомимика);</w:t>
            </w:r>
          </w:p>
          <w:p w14:paraId="5522380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*активизировать словарь детей, совершенствовать звуковую культуру речи, интонационный строй, диалогическую речь;</w:t>
            </w:r>
          </w:p>
          <w:p w14:paraId="4869F9FE" w14:textId="0326B9DC"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*познакомить детей с различными видами театра (кукольный, музыкальный, детский, театр зверей и др.);*формировать у детей простейшие образно-выразительные умения, учить имитировать характерные движения сказочных животных;*развивать эстетический вкус, воспитывать чувство прекрасного, побуждать нравственно – эстетические и эмоциональные переживания;*побуждать интерес творческим проявлениям в игре и игровому общению со сверстниками.</w:t>
            </w:r>
          </w:p>
          <w:p w14:paraId="24A84DE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Культурно-досуговая деятельность:</w:t>
            </w:r>
          </w:p>
          <w:p w14:paraId="67C08AF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умение организовывать свободное время с пользой;</w:t>
            </w:r>
          </w:p>
          <w:p w14:paraId="69EB325E" w14:textId="085303FF"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*поощрять желание заниматься интересной самостоятельной </w:t>
            </w:r>
            <w:r w:rsidRPr="00DA2B14">
              <w:rPr>
                <w:rFonts w:ascii="Times New Roman" w:hAnsi="Times New Roman" w:cs="Times New Roman"/>
                <w:sz w:val="20"/>
                <w:szCs w:val="20"/>
              </w:rPr>
              <w:lastRenderedPageBreak/>
              <w:t>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 культуре, эстетико-эмоциональному творчеству;*</w:t>
            </w:r>
            <w:proofErr w:type="gramStart"/>
            <w:r w:rsidRPr="00DA2B14">
              <w:rPr>
                <w:rFonts w:ascii="Times New Roman" w:hAnsi="Times New Roman" w:cs="Times New Roman"/>
                <w:sz w:val="20"/>
                <w:szCs w:val="20"/>
              </w:rPr>
              <w:t>приобщать к праздничной культуре, развивать желание принимать участие в праздниках (календарных, государственных, народных);*формировать чувства причастности к событиям, происходящим в стране; воспитывать любовь к Родине;</w:t>
            </w:r>
            <w:proofErr w:type="gramEnd"/>
          </w:p>
          <w:p w14:paraId="4A612820" w14:textId="176ECE2E" w:rsidR="00D3021F" w:rsidRPr="00DA2B14" w:rsidRDefault="00DA2B14" w:rsidP="005167E0">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индивидуальные   творческие   способности        и художественные наклонности ребенка;*вовлекать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7654" w:type="dxa"/>
            <w:gridSpan w:val="4"/>
          </w:tcPr>
          <w:p w14:paraId="01B29127" w14:textId="5C04278B" w:rsidR="00DA2B14" w:rsidRPr="00DA2B14" w:rsidRDefault="00DA2B14" w:rsidP="00DA2B14">
            <w:pPr>
              <w:shd w:val="clear" w:color="auto" w:fill="FFFFFF"/>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Приобщение к искусству</w:t>
            </w:r>
            <w:r w:rsidRPr="00DA2B14">
              <w:rPr>
                <w:rFonts w:ascii="Times New Roman" w:eastAsia="Times New Roman" w:hAnsi="Times New Roman" w:cs="Times New Roman"/>
                <w:color w:val="000000"/>
                <w:sz w:val="20"/>
                <w:szCs w:val="20"/>
                <w:lang w:eastAsia="ru-RU"/>
              </w:rPr>
              <w:t xml:space="preserve">    Педагог продолжает приобщать детей к восприятию </w:t>
            </w:r>
            <w:r w:rsidRPr="00DA2B14">
              <w:rPr>
                <w:rFonts w:ascii="Times New Roman" w:eastAsia="Times New Roman" w:hAnsi="Times New Roman" w:cs="Times New Roman"/>
                <w:color w:val="000000"/>
                <w:sz w:val="20"/>
                <w:szCs w:val="20"/>
                <w:lang w:eastAsia="ru-RU"/>
              </w:rPr>
              <w:lastRenderedPageBreak/>
              <w:t>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3A7725D6"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w:t>
            </w:r>
            <w:proofErr w:type="gramStart"/>
            <w:r w:rsidRPr="00DA2B14">
              <w:rPr>
                <w:rFonts w:ascii="Times New Roman" w:eastAsia="Times New Roman" w:hAnsi="Times New Roman" w:cs="Times New Roman"/>
                <w:color w:val="000000"/>
                <w:sz w:val="20"/>
                <w:szCs w:val="20"/>
                <w:lang w:eastAsia="ru-RU"/>
              </w:rPr>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14:paraId="07F36415" w14:textId="77777777"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1F531BE0"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w:t>
            </w:r>
            <w:proofErr w:type="spellStart"/>
            <w:r w:rsidRPr="00DA2B14">
              <w:rPr>
                <w:rFonts w:ascii="Times New Roman" w:eastAsia="Times New Roman" w:hAnsi="Times New Roman" w:cs="Times New Roman"/>
                <w:color w:val="000000"/>
                <w:sz w:val="20"/>
                <w:szCs w:val="20"/>
                <w:lang w:eastAsia="ru-RU"/>
              </w:rPr>
              <w:t>анималистика</w:t>
            </w:r>
            <w:proofErr w:type="spellEnd"/>
            <w:r w:rsidRPr="00DA2B14">
              <w:rPr>
                <w:rFonts w:ascii="Times New Roman" w:eastAsia="Times New Roman" w:hAnsi="Times New Roman" w:cs="Times New Roman"/>
                <w:color w:val="000000"/>
                <w:sz w:val="20"/>
                <w:szCs w:val="20"/>
                <w:lang w:eastAsia="ru-RU"/>
              </w:rPr>
              <w:t>), портреты человека и бытовые сценки.</w:t>
            </w:r>
          </w:p>
          <w:p w14:paraId="52611439"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7151C338" w14:textId="77777777"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14:paraId="68BB267D"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EC08005"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произведениями народного искусства (</w:t>
            </w:r>
            <w:proofErr w:type="spellStart"/>
            <w:r w:rsidRPr="00DA2B14">
              <w:rPr>
                <w:rFonts w:ascii="Times New Roman" w:eastAsia="Times New Roman" w:hAnsi="Times New Roman" w:cs="Times New Roman"/>
                <w:color w:val="000000"/>
                <w:sz w:val="20"/>
                <w:szCs w:val="20"/>
                <w:lang w:eastAsia="ru-RU"/>
              </w:rPr>
              <w:t>потешки</w:t>
            </w:r>
            <w:proofErr w:type="spellEnd"/>
            <w:r w:rsidRPr="00DA2B14">
              <w:rPr>
                <w:rFonts w:ascii="Times New Roman" w:eastAsia="Times New Roman" w:hAnsi="Times New Roman" w:cs="Times New Roman"/>
                <w:color w:val="000000"/>
                <w:sz w:val="20"/>
                <w:szCs w:val="20"/>
                <w:lang w:eastAsia="ru-RU"/>
              </w:rPr>
              <w:t xml:space="preserve">, сказки, загадки, песни, хороводы, </w:t>
            </w:r>
            <w:proofErr w:type="spellStart"/>
            <w:r w:rsidRPr="00DA2B14">
              <w:rPr>
                <w:rFonts w:ascii="Times New Roman" w:eastAsia="Times New Roman" w:hAnsi="Times New Roman" w:cs="Times New Roman"/>
                <w:color w:val="000000"/>
                <w:sz w:val="20"/>
                <w:szCs w:val="20"/>
                <w:lang w:eastAsia="ru-RU"/>
              </w:rPr>
              <w:t>заклички</w:t>
            </w:r>
            <w:proofErr w:type="spellEnd"/>
            <w:r w:rsidRPr="00DA2B14">
              <w:rPr>
                <w:rFonts w:ascii="Times New Roman" w:eastAsia="Times New Roman" w:hAnsi="Times New Roman" w:cs="Times New Roman"/>
                <w:color w:val="000000"/>
                <w:sz w:val="20"/>
                <w:szCs w:val="20"/>
                <w:lang w:eastAsia="ru-RU"/>
              </w:rPr>
              <w:t>, изделия народного декоративно-прикладного искусства).</w:t>
            </w:r>
          </w:p>
          <w:p w14:paraId="69FC2E42"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0A87904B"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Изобразительная деятельность:</w:t>
            </w:r>
          </w:p>
          <w:p w14:paraId="4923F76C" w14:textId="7223A1D4"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Рисование.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w:t>
            </w:r>
            <w:proofErr w:type="gramStart"/>
            <w:r w:rsidRPr="00DA2B14">
              <w:rPr>
                <w:rFonts w:ascii="Times New Roman" w:eastAsia="Times New Roman" w:hAnsi="Times New Roman" w:cs="Times New Roman"/>
                <w:color w:val="000000"/>
                <w:sz w:val="20"/>
                <w:szCs w:val="20"/>
                <w:lang w:eastAsia="ru-RU"/>
              </w:rPr>
              <w:t>круглая</w:t>
            </w:r>
            <w:proofErr w:type="gramEnd"/>
            <w:r w:rsidRPr="00DA2B14">
              <w:rPr>
                <w:rFonts w:ascii="Times New Roman" w:eastAsia="Times New Roman" w:hAnsi="Times New Roman" w:cs="Times New Roman"/>
                <w:color w:val="000000"/>
                <w:sz w:val="20"/>
                <w:szCs w:val="20"/>
                <w:lang w:eastAsia="ru-RU"/>
              </w:rPr>
              <w:t xml:space="preserve">,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w:t>
            </w:r>
            <w:proofErr w:type="gramStart"/>
            <w:r w:rsidRPr="00DA2B14">
              <w:rPr>
                <w:rFonts w:ascii="Times New Roman" w:eastAsia="Times New Roman" w:hAnsi="Times New Roman" w:cs="Times New Roman"/>
                <w:color w:val="000000"/>
                <w:sz w:val="20"/>
                <w:szCs w:val="20"/>
                <w:lang w:eastAsia="ru-RU"/>
              </w:rPr>
              <w:t>к</w:t>
            </w:r>
            <w:proofErr w:type="gramEnd"/>
            <w:r w:rsidRPr="00DA2B14">
              <w:rPr>
                <w:rFonts w:ascii="Times New Roman" w:eastAsia="Times New Roman" w:hAnsi="Times New Roman" w:cs="Times New Roman"/>
                <w:color w:val="000000"/>
                <w:sz w:val="20"/>
                <w:szCs w:val="20"/>
                <w:lang w:eastAsia="ru-RU"/>
              </w:rPr>
              <w:t xml:space="preserve"> уже</w:t>
            </w:r>
          </w:p>
          <w:p w14:paraId="03D7D3BD"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color w:val="000000"/>
                <w:sz w:val="20"/>
                <w:szCs w:val="20"/>
                <w:lang w:eastAsia="ru-RU"/>
              </w:rPr>
              <w:t>известным цветам и оттенкам добавить новые (коричневый, оранжевый, светло-зеленый); формирует у детей представление о том, как можно получить эти цвета.</w:t>
            </w:r>
            <w:proofErr w:type="gramEnd"/>
            <w:r w:rsidRPr="00DA2B14">
              <w:rPr>
                <w:rFonts w:ascii="Times New Roman" w:eastAsia="Times New Roman" w:hAnsi="Times New Roman" w:cs="Times New Roman"/>
                <w:color w:val="000000"/>
                <w:sz w:val="20"/>
                <w:szCs w:val="20"/>
                <w:lang w:eastAsia="ru-RU"/>
              </w:rPr>
              <w:t xml:space="preserve"> Учит детей смешивать краски для получения нужных цветов и оттенков. Развивает </w:t>
            </w:r>
            <w:r w:rsidRPr="00DA2B14">
              <w:rPr>
                <w:rFonts w:ascii="Times New Roman" w:eastAsia="Times New Roman" w:hAnsi="Times New Roman" w:cs="Times New Roman"/>
                <w:color w:val="000000"/>
                <w:sz w:val="20"/>
                <w:szCs w:val="20"/>
                <w:lang w:eastAsia="ru-RU"/>
              </w:rPr>
              <w:lastRenderedPageBreak/>
              <w:t>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14:paraId="56A8F9F0" w14:textId="363A3583"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Народное декоративно-прикладное искусство.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продолжает у детей формировать умение создавать декоративные композиции по мотивам дымковских, </w:t>
            </w:r>
            <w:proofErr w:type="spellStart"/>
            <w:r w:rsidRPr="00DA2B14">
              <w:rPr>
                <w:rFonts w:ascii="Times New Roman" w:eastAsia="Times New Roman" w:hAnsi="Times New Roman" w:cs="Times New Roman"/>
                <w:color w:val="000000"/>
                <w:sz w:val="20"/>
                <w:szCs w:val="20"/>
                <w:lang w:eastAsia="ru-RU"/>
              </w:rPr>
              <w:t>филимоновских</w:t>
            </w:r>
            <w:proofErr w:type="spellEnd"/>
            <w:r w:rsidRPr="00DA2B14">
              <w:rPr>
                <w:rFonts w:ascii="Times New Roman" w:eastAsia="Times New Roman" w:hAnsi="Times New Roman" w:cs="Times New Roman"/>
                <w:color w:val="000000"/>
                <w:sz w:val="20"/>
                <w:szCs w:val="20"/>
                <w:lang w:eastAsia="ru-RU"/>
              </w:rPr>
              <w:t xml:space="preserve"> узоров. Учит детей использовать дымковские и </w:t>
            </w:r>
            <w:proofErr w:type="spellStart"/>
            <w:r w:rsidRPr="00DA2B14">
              <w:rPr>
                <w:rFonts w:ascii="Times New Roman" w:eastAsia="Times New Roman" w:hAnsi="Times New Roman" w:cs="Times New Roman"/>
                <w:color w:val="000000"/>
                <w:sz w:val="20"/>
                <w:szCs w:val="20"/>
                <w:lang w:eastAsia="ru-RU"/>
              </w:rPr>
              <w:t>филимоновские</w:t>
            </w:r>
            <w:proofErr w:type="spellEnd"/>
            <w:r w:rsidRPr="00DA2B14">
              <w:rPr>
                <w:rFonts w:ascii="Times New Roman" w:eastAsia="Times New Roman" w:hAnsi="Times New Roman" w:cs="Times New Roman"/>
                <w:color w:val="000000"/>
                <w:sz w:val="20"/>
                <w:szCs w:val="20"/>
                <w:lang w:eastAsia="ru-RU"/>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508EDB54" w14:textId="366AB1F8"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Лепка.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DA2B14">
              <w:rPr>
                <w:rFonts w:ascii="Times New Roman" w:eastAsia="Times New Roman" w:hAnsi="Times New Roman" w:cs="Times New Roman"/>
                <w:color w:val="000000"/>
                <w:sz w:val="20"/>
                <w:szCs w:val="20"/>
                <w:lang w:eastAsia="ru-RU"/>
              </w:rPr>
              <w:t>прищипыванию</w:t>
            </w:r>
            <w:proofErr w:type="spellEnd"/>
            <w:r w:rsidRPr="00DA2B14">
              <w:rPr>
                <w:rFonts w:ascii="Times New Roman" w:eastAsia="Times New Roman" w:hAnsi="Times New Roman" w:cs="Times New Roman"/>
                <w:color w:val="000000"/>
                <w:sz w:val="20"/>
                <w:szCs w:val="20"/>
                <w:lang w:eastAsia="ru-RU"/>
              </w:rPr>
              <w:t xml:space="preserve"> с легким оттягиванием всех краев сплюснутого шара, вытягиванию отдельных частей из целого куска, </w:t>
            </w:r>
            <w:proofErr w:type="spellStart"/>
            <w:r w:rsidRPr="00DA2B14">
              <w:rPr>
                <w:rFonts w:ascii="Times New Roman" w:eastAsia="Times New Roman" w:hAnsi="Times New Roman" w:cs="Times New Roman"/>
                <w:color w:val="000000"/>
                <w:sz w:val="20"/>
                <w:szCs w:val="20"/>
                <w:lang w:eastAsia="ru-RU"/>
              </w:rPr>
              <w:t>прищипыванию</w:t>
            </w:r>
            <w:proofErr w:type="spellEnd"/>
            <w:r w:rsidRPr="00DA2B14">
              <w:rPr>
                <w:rFonts w:ascii="Times New Roman" w:eastAsia="Times New Roman" w:hAnsi="Times New Roman" w:cs="Times New Roman"/>
                <w:color w:val="000000"/>
                <w:sz w:val="20"/>
                <w:szCs w:val="20"/>
                <w:lang w:eastAsia="ru-RU"/>
              </w:rPr>
              <w:t xml:space="preserve">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59047E62" w14:textId="0F4A74AC"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Аппликация.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DA2B14">
              <w:rPr>
                <w:rFonts w:ascii="Times New Roman" w:eastAsia="Times New Roman" w:hAnsi="Times New Roman" w:cs="Times New Roman"/>
                <w:color w:val="000000"/>
                <w:sz w:val="20"/>
                <w:szCs w:val="20"/>
                <w:lang w:eastAsia="ru-RU"/>
              </w:rPr>
              <w:t>прямой</w:t>
            </w:r>
            <w:proofErr w:type="gramEnd"/>
            <w:r w:rsidRPr="00DA2B14">
              <w:rPr>
                <w:rFonts w:ascii="Times New Roman" w:eastAsia="Times New Roman" w:hAnsi="Times New Roman" w:cs="Times New Roman"/>
                <w:color w:val="000000"/>
                <w:sz w:val="20"/>
                <w:szCs w:val="20"/>
                <w:lang w:eastAsia="ru-RU"/>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w:t>
            </w:r>
            <w:proofErr w:type="spellStart"/>
            <w:r w:rsidRPr="00DA2B14">
              <w:rPr>
                <w:rFonts w:ascii="Times New Roman" w:eastAsia="Times New Roman" w:hAnsi="Times New Roman" w:cs="Times New Roman"/>
                <w:color w:val="000000"/>
                <w:sz w:val="20"/>
                <w:szCs w:val="20"/>
                <w:lang w:eastAsia="ru-RU"/>
              </w:rPr>
              <w:t>скругления</w:t>
            </w:r>
            <w:proofErr w:type="spellEnd"/>
            <w:r w:rsidRPr="00DA2B14">
              <w:rPr>
                <w:rFonts w:ascii="Times New Roman" w:eastAsia="Times New Roman" w:hAnsi="Times New Roman" w:cs="Times New Roman"/>
                <w:color w:val="000000"/>
                <w:sz w:val="20"/>
                <w:szCs w:val="20"/>
                <w:lang w:eastAsia="ru-RU"/>
              </w:rPr>
              <w:t xml:space="preserve">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14:paraId="419FB81F" w14:textId="638C0FE3"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Конструктивная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14:paraId="27674951"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14:paraId="407469EA"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w:t>
            </w:r>
            <w:r w:rsidRPr="00DA2B14">
              <w:rPr>
                <w:rFonts w:ascii="Times New Roman" w:eastAsia="Times New Roman" w:hAnsi="Times New Roman" w:cs="Times New Roman"/>
                <w:color w:val="000000"/>
                <w:sz w:val="20"/>
                <w:szCs w:val="20"/>
                <w:lang w:eastAsia="ru-RU"/>
              </w:rPr>
              <w:lastRenderedPageBreak/>
              <w:t>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4D100668"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7AD299CC"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Приобщает детей к изготовлению поделок из природного материала: коры, веток, листьев, шишек, каштанов, ореховой скорлупы, соломы (лодочки, ежики и т. д.).</w:t>
            </w:r>
            <w:proofErr w:type="gramEnd"/>
            <w:r w:rsidRPr="00DA2B14">
              <w:rPr>
                <w:rFonts w:ascii="Times New Roman" w:eastAsia="Times New Roman" w:hAnsi="Times New Roman" w:cs="Times New Roman"/>
                <w:color w:val="000000"/>
                <w:sz w:val="20"/>
                <w:szCs w:val="20"/>
                <w:lang w:eastAsia="ru-RU"/>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14:paraId="7C631507"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Музыкальная деятельность:</w:t>
            </w:r>
          </w:p>
          <w:p w14:paraId="7D4A6D4F" w14:textId="6622E3DA"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Слушание.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w:t>
            </w:r>
            <w:proofErr w:type="gramStart"/>
            <w:r w:rsidRPr="00DA2B14">
              <w:rPr>
                <w:rFonts w:ascii="Times New Roman" w:eastAsia="Times New Roman" w:hAnsi="Times New Roman" w:cs="Times New Roman"/>
                <w:color w:val="000000"/>
                <w:sz w:val="20"/>
                <w:szCs w:val="20"/>
                <w:lang w:eastAsia="ru-RU"/>
              </w:rPr>
              <w:t>прослушанном</w:t>
            </w:r>
            <w:proofErr w:type="gramEnd"/>
            <w:r w:rsidRPr="00DA2B14">
              <w:rPr>
                <w:rFonts w:ascii="Times New Roman" w:eastAsia="Times New Roman" w:hAnsi="Times New Roman" w:cs="Times New Roman"/>
                <w:color w:val="000000"/>
                <w:sz w:val="20"/>
                <w:szCs w:val="20"/>
                <w:lang w:eastAsia="ru-RU"/>
              </w:rPr>
              <w:t>.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45E1975" w14:textId="07A52902"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выразительному пению, формирует умение петь протяжно</w:t>
            </w:r>
            <w:r w:rsidRPr="00DA2B14">
              <w:rPr>
                <w:rFonts w:ascii="Times New Roman" w:eastAsia="Times New Roman" w:hAnsi="Times New Roman" w:cs="Times New Roman"/>
                <w:i/>
                <w:iCs/>
                <w:color w:val="000000"/>
                <w:sz w:val="20"/>
                <w:szCs w:val="20"/>
                <w:lang w:eastAsia="ru-RU"/>
              </w:rPr>
              <w:t>, </w:t>
            </w:r>
            <w:r w:rsidRPr="00DA2B14">
              <w:rPr>
                <w:rFonts w:ascii="Times New Roman" w:eastAsia="Times New Roman" w:hAnsi="Times New Roman" w:cs="Times New Roman"/>
                <w:color w:val="000000"/>
                <w:sz w:val="20"/>
                <w:szCs w:val="20"/>
                <w:lang w:eastAsia="ru-RU"/>
              </w:rPr>
              <w:t>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14:paraId="42123EA7" w14:textId="78C3B935"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Песенное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29CEAFE" w14:textId="52C55E69"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Музыкально-ритмические движения</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roofErr w:type="gramStart"/>
            <w:r w:rsidRPr="00DA2B14">
              <w:rPr>
                <w:rFonts w:ascii="Times New Roman" w:eastAsia="Times New Roman" w:hAnsi="Times New Roman" w:cs="Times New Roman"/>
                <w:color w:val="000000"/>
                <w:sz w:val="20"/>
                <w:szCs w:val="20"/>
                <w:lang w:eastAsia="ru-RU"/>
              </w:rPr>
              <w:t>Продолжает совершенствовать у детей навыки основных движений (ходьба: «торжественная», спокойная, «таинственная»; бег: легкий, стремительный).</w:t>
            </w:r>
            <w:proofErr w:type="gramEnd"/>
          </w:p>
          <w:p w14:paraId="35F75515" w14:textId="5C26ACF0"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Развитие танцевально-игрового творчества</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w:t>
            </w:r>
            <w:proofErr w:type="spellStart"/>
            <w:r w:rsidRPr="00DA2B14">
              <w:rPr>
                <w:rFonts w:ascii="Times New Roman" w:eastAsia="Times New Roman" w:hAnsi="Times New Roman" w:cs="Times New Roman"/>
                <w:color w:val="000000"/>
                <w:sz w:val="20"/>
                <w:szCs w:val="20"/>
                <w:lang w:eastAsia="ru-RU"/>
              </w:rPr>
              <w:t>инсценированию</w:t>
            </w:r>
            <w:proofErr w:type="spellEnd"/>
            <w:r w:rsidRPr="00DA2B14">
              <w:rPr>
                <w:rFonts w:ascii="Times New Roman" w:eastAsia="Times New Roman" w:hAnsi="Times New Roman" w:cs="Times New Roman"/>
                <w:color w:val="000000"/>
                <w:sz w:val="20"/>
                <w:szCs w:val="20"/>
                <w:lang w:eastAsia="ru-RU"/>
              </w:rPr>
              <w:t xml:space="preserve"> песен и постановке небольших музыкальных спектаклей.</w:t>
            </w:r>
          </w:p>
          <w:p w14:paraId="2FF278DA" w14:textId="13CA8A41"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Игра на детских музыкальных инструментах</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формирует у детей умение подыгрывать простейшие мелодии на деревянных ложках, погремушках, барабане, металлофоне.</w:t>
            </w:r>
          </w:p>
          <w:p w14:paraId="0412FE05" w14:textId="77777777" w:rsidR="00DA2B14" w:rsidRPr="00DA2B14" w:rsidRDefault="00DA2B14" w:rsidP="00DA2B14">
            <w:pPr>
              <w:shd w:val="clear" w:color="auto" w:fill="FFFFFF"/>
              <w:ind w:right="25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14:paraId="261DBF35" w14:textId="427EC14D"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Театрализованная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w:t>
            </w:r>
            <w:r w:rsidRPr="00DA2B14">
              <w:rPr>
                <w:rFonts w:ascii="Times New Roman" w:eastAsia="Times New Roman" w:hAnsi="Times New Roman" w:cs="Times New Roman"/>
                <w:color w:val="000000"/>
                <w:sz w:val="20"/>
                <w:szCs w:val="20"/>
                <w:lang w:eastAsia="ru-RU"/>
              </w:rPr>
              <w:lastRenderedPageBreak/>
              <w:t>(интонацию,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50FA0C23" w14:textId="0D098D4F" w:rsidR="00D3021F"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w:t>
            </w:r>
            <w:r w:rsidRPr="00DA2B14">
              <w:rPr>
                <w:rFonts w:ascii="Times New Roman" w:eastAsia="Times New Roman" w:hAnsi="Times New Roman" w:cs="Times New Roman"/>
                <w:color w:val="000000"/>
                <w:sz w:val="20"/>
                <w:szCs w:val="20"/>
                <w:lang w:eastAsia="ru-RU"/>
              </w:rPr>
              <w:t xml:space="preserve">   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tc>
      </w:tr>
      <w:tr w:rsidR="00D3021F" w:rsidRPr="00F83DA3" w14:paraId="305A406B" w14:textId="77777777" w:rsidTr="005167E0">
        <w:tc>
          <w:tcPr>
            <w:tcW w:w="11057" w:type="dxa"/>
            <w:gridSpan w:val="7"/>
          </w:tcPr>
          <w:p w14:paraId="3E900331" w14:textId="77777777" w:rsidR="00DA2B14" w:rsidRPr="00DA2B14" w:rsidRDefault="00DA2B14" w:rsidP="00DA2B14">
            <w:pPr>
              <w:rPr>
                <w:rFonts w:ascii="Times New Roman" w:eastAsia="Calibri" w:hAnsi="Times New Roman" w:cs="Times New Roman"/>
                <w:b/>
                <w:i/>
                <w:sz w:val="20"/>
                <w:szCs w:val="20"/>
                <w:lang w:eastAsia="ru-RU"/>
              </w:rPr>
            </w:pPr>
            <w:r w:rsidRPr="00DA2B14">
              <w:rPr>
                <w:rFonts w:ascii="Times New Roman" w:eastAsia="Calibri" w:hAnsi="Times New Roman" w:cs="Times New Roman"/>
                <w:b/>
                <w:i/>
                <w:sz w:val="20"/>
                <w:szCs w:val="20"/>
                <w:lang w:eastAsia="ru-RU"/>
              </w:rPr>
              <w:lastRenderedPageBreak/>
              <w:t>В результате, к концу 5 года жизни ребенок:</w:t>
            </w:r>
          </w:p>
          <w:p w14:paraId="1C756AFF" w14:textId="181F8A4E"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приобщении к искусству: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w:t>
            </w:r>
            <w:proofErr w:type="gramStart"/>
            <w:r w:rsidRPr="00DA2B14">
              <w:rPr>
                <w:rFonts w:ascii="Times New Roman" w:eastAsia="Times New Roman" w:hAnsi="Times New Roman" w:cs="Times New Roman"/>
                <w:color w:val="000000"/>
                <w:sz w:val="20"/>
                <w:szCs w:val="20"/>
                <w:lang w:eastAsia="ru-RU"/>
              </w:rPr>
              <w:t>со</w:t>
            </w:r>
            <w:proofErr w:type="gramEnd"/>
            <w:r w:rsidRPr="00DA2B14">
              <w:rPr>
                <w:rFonts w:ascii="Times New Roman" w:eastAsia="Times New Roman" w:hAnsi="Times New Roman" w:cs="Times New Roman"/>
                <w:color w:val="000000"/>
                <w:sz w:val="20"/>
                <w:szCs w:val="20"/>
                <w:lang w:eastAsia="ru-RU"/>
              </w:rPr>
              <w:t xml:space="preserve"> взрослым и сверстниками; </w:t>
            </w:r>
            <w:proofErr w:type="gramStart"/>
            <w:r w:rsidRPr="00DA2B14">
              <w:rPr>
                <w:rFonts w:ascii="Times New Roman" w:eastAsia="Times New Roman" w:hAnsi="Times New Roman" w:cs="Times New Roman"/>
                <w:color w:val="000000"/>
                <w:sz w:val="20"/>
                <w:szCs w:val="20"/>
                <w:lang w:eastAsia="ru-RU"/>
              </w:rPr>
              <w:t>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w:t>
            </w:r>
            <w:proofErr w:type="spellStart"/>
            <w:r w:rsidRPr="00DA2B14">
              <w:rPr>
                <w:rFonts w:ascii="Times New Roman" w:eastAsia="Times New Roman" w:hAnsi="Times New Roman" w:cs="Times New Roman"/>
                <w:color w:val="000000"/>
                <w:sz w:val="20"/>
                <w:szCs w:val="20"/>
                <w:lang w:eastAsia="ru-RU"/>
              </w:rPr>
              <w:t>заклички</w:t>
            </w:r>
            <w:proofErr w:type="spellEnd"/>
            <w:r w:rsidRPr="00DA2B14">
              <w:rPr>
                <w:rFonts w:ascii="Times New Roman" w:eastAsia="Times New Roman" w:hAnsi="Times New Roman" w:cs="Times New Roman"/>
                <w:color w:val="000000"/>
                <w:sz w:val="20"/>
                <w:szCs w:val="20"/>
                <w:lang w:eastAsia="ru-RU"/>
              </w:rPr>
              <w:t>, песни, танцы), использует их в самостоятельной творческой деятельности; проявляет патриотизм и чувства гордости за свою страну, края.</w:t>
            </w:r>
            <w:proofErr w:type="gramEnd"/>
          </w:p>
          <w:p w14:paraId="2CBDB82B" w14:textId="642C7208"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изобразительной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w:t>
            </w:r>
            <w:proofErr w:type="gramEnd"/>
            <w:r w:rsidRPr="00DA2B14">
              <w:rPr>
                <w:rFonts w:ascii="Times New Roman" w:eastAsia="Times New Roman" w:hAnsi="Times New Roman" w:cs="Times New Roman"/>
                <w:color w:val="000000"/>
                <w:sz w:val="20"/>
                <w:szCs w:val="20"/>
                <w:lang w:eastAsia="ru-RU"/>
              </w:rPr>
              <w:t xml:space="preserve"> проявляет художественно-творческие способности в повседневной жизни и различных видах досуговой деятельности.</w:t>
            </w:r>
          </w:p>
          <w:p w14:paraId="469A885A" w14:textId="3A4E2D4B"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рисовании: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росписи.</w:t>
            </w:r>
            <w:proofErr w:type="gramEnd"/>
          </w:p>
          <w:p w14:paraId="59EE628B" w14:textId="4EA2100A" w:rsidR="00DA2B14" w:rsidRPr="00DA2B14" w:rsidRDefault="00DA2B14" w:rsidP="00DA2B14">
            <w:pPr>
              <w:shd w:val="clear" w:color="auto" w:fill="FFFFFF"/>
              <w:ind w:right="25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лепке: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создает образы разных предметов и игрушек, объединяет их в коллективную композицию; использует все многообразие усвоенных приемов.</w:t>
            </w:r>
          </w:p>
          <w:p w14:paraId="31F07769" w14:textId="53A07B2B"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аппликации: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roofErr w:type="gramEnd"/>
          </w:p>
          <w:p w14:paraId="3869B015" w14:textId="266D8BFF"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конструктивной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включает в постройки 5-6 деталей; занимается конструированием по собственному замыслу, планирует последовательность действий.</w:t>
            </w:r>
          </w:p>
          <w:p w14:paraId="4994F011" w14:textId="77777777"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lastRenderedPageBreak/>
              <w:t>С удовольствием занимается коллективным творчеством.</w:t>
            </w:r>
          </w:p>
          <w:p w14:paraId="054B7939" w14:textId="29F4910E"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музыкальной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проявляет себя в разных видах музыкальной исполнительской деятельности; владеет элементами культуры </w:t>
            </w:r>
            <w:proofErr w:type="spellStart"/>
            <w:r w:rsidRPr="00DA2B14">
              <w:rPr>
                <w:rFonts w:ascii="Times New Roman" w:eastAsia="Times New Roman" w:hAnsi="Times New Roman" w:cs="Times New Roman"/>
                <w:color w:val="000000"/>
                <w:sz w:val="20"/>
                <w:szCs w:val="20"/>
                <w:lang w:eastAsia="ru-RU"/>
              </w:rPr>
              <w:t>слушательского</w:t>
            </w:r>
            <w:proofErr w:type="spellEnd"/>
            <w:r w:rsidRPr="00DA2B14">
              <w:rPr>
                <w:rFonts w:ascii="Times New Roman" w:eastAsia="Times New Roman" w:hAnsi="Times New Roman" w:cs="Times New Roman"/>
                <w:color w:val="000000"/>
                <w:sz w:val="20"/>
                <w:szCs w:val="20"/>
                <w:lang w:eastAsia="ru-RU"/>
              </w:rPr>
              <w:t xml:space="preserve"> восприятия; устанавливает связь между средствами выразительности и содержанием музыкальн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художественного образа; различает выразительный и изобразительный характер в музыке; владеет элементарными вокальными приемами; чисто интонирует </w:t>
            </w:r>
            <w:proofErr w:type="spellStart"/>
            <w:r w:rsidRPr="00DA2B14">
              <w:rPr>
                <w:rFonts w:ascii="Times New Roman" w:eastAsia="Times New Roman" w:hAnsi="Times New Roman" w:cs="Times New Roman"/>
                <w:color w:val="000000"/>
                <w:sz w:val="20"/>
                <w:szCs w:val="20"/>
                <w:lang w:eastAsia="ru-RU"/>
              </w:rPr>
              <w:t>попевки</w:t>
            </w:r>
            <w:proofErr w:type="spellEnd"/>
            <w:r w:rsidRPr="00DA2B14">
              <w:rPr>
                <w:rFonts w:ascii="Times New Roman" w:eastAsia="Times New Roman" w:hAnsi="Times New Roman" w:cs="Times New Roman"/>
                <w:color w:val="000000"/>
                <w:sz w:val="20"/>
                <w:szCs w:val="20"/>
                <w:lang w:eastAsia="ru-RU"/>
              </w:rPr>
              <w:t xml:space="preserve"> в пределах знакомых интервалов; ритмично музицирует, слышит сильную долю в двух-, </w:t>
            </w:r>
            <w:proofErr w:type="spellStart"/>
            <w:r w:rsidRPr="00DA2B14">
              <w:rPr>
                <w:rFonts w:ascii="Times New Roman" w:eastAsia="Times New Roman" w:hAnsi="Times New Roman" w:cs="Times New Roman"/>
                <w:color w:val="000000"/>
                <w:sz w:val="20"/>
                <w:szCs w:val="20"/>
                <w:lang w:eastAsia="ru-RU"/>
              </w:rPr>
              <w:t>трѐхдольном</w:t>
            </w:r>
            <w:proofErr w:type="spellEnd"/>
            <w:r w:rsidRPr="00DA2B14">
              <w:rPr>
                <w:rFonts w:ascii="Times New Roman" w:eastAsia="Times New Roman" w:hAnsi="Times New Roman" w:cs="Times New Roman"/>
                <w:color w:val="000000"/>
                <w:sz w:val="20"/>
                <w:szCs w:val="20"/>
                <w:lang w:eastAsia="ru-RU"/>
              </w:rPr>
              <w:t xml:space="preserve">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14:paraId="3F4EB27D" w14:textId="627E0B79" w:rsidR="00DA2B14" w:rsidRPr="00DA2B14" w:rsidRDefault="00DA2B14" w:rsidP="00DA2B14">
            <w:pPr>
              <w:shd w:val="clear" w:color="auto" w:fill="FFFFFF"/>
              <w:ind w:right="240"/>
              <w:jc w:val="both"/>
              <w:rPr>
                <w:rFonts w:ascii="Times New Roman" w:eastAsia="Calibri" w:hAnsi="Times New Roman" w:cs="Times New Roman"/>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театрализованной деятельности: </w:t>
            </w:r>
            <w:r w:rsidRPr="00DA2B14">
              <w:rPr>
                <w:rFonts w:ascii="Times New Roman" w:eastAsia="Calibri" w:hAnsi="Times New Roman" w:cs="Times New Roman"/>
                <w:i/>
                <w:iCs/>
                <w:sz w:val="20"/>
                <w:szCs w:val="20"/>
                <w:lang w:eastAsia="ru-RU"/>
              </w:rPr>
              <w:t>*</w:t>
            </w:r>
            <w:r w:rsidRPr="00DA2B14">
              <w:rPr>
                <w:rFonts w:ascii="Times New Roman" w:eastAsia="Calibri" w:hAnsi="Times New Roman" w:cs="Times New Roman"/>
                <w:sz w:val="20"/>
                <w:szCs w:val="20"/>
                <w:lang w:eastAsia="ru-RU"/>
              </w:rPr>
              <w:t>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roofErr w:type="gramEnd"/>
          </w:p>
          <w:p w14:paraId="433A3C67" w14:textId="188B1014"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культурно-досуговой деятельности</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w:t>
            </w:r>
            <w:proofErr w:type="gramEnd"/>
          </w:p>
          <w:p w14:paraId="2B81DF24" w14:textId="34162E2D" w:rsidR="00D3021F" w:rsidRPr="005E55AB" w:rsidRDefault="00D3021F" w:rsidP="005167E0">
            <w:pPr>
              <w:shd w:val="clear" w:color="auto" w:fill="FFFFFF"/>
              <w:ind w:right="248"/>
              <w:jc w:val="both"/>
              <w:rPr>
                <w:rFonts w:ascii="Times New Roman" w:eastAsia="Times New Roman" w:hAnsi="Times New Roman" w:cs="Times New Roman"/>
                <w:color w:val="000000"/>
                <w:sz w:val="20"/>
                <w:szCs w:val="20"/>
                <w:lang w:eastAsia="ru-RU"/>
              </w:rPr>
            </w:pPr>
          </w:p>
        </w:tc>
      </w:tr>
      <w:tr w:rsidR="00D3021F" w:rsidRPr="00F83DA3" w14:paraId="17318793" w14:textId="77777777" w:rsidTr="005167E0">
        <w:tc>
          <w:tcPr>
            <w:tcW w:w="11057" w:type="dxa"/>
            <w:gridSpan w:val="7"/>
          </w:tcPr>
          <w:p w14:paraId="116628A2" w14:textId="77777777" w:rsidR="00D3021F" w:rsidRPr="005E55AB" w:rsidRDefault="00D3021F" w:rsidP="005167E0">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5-6 лет</w:t>
            </w:r>
          </w:p>
        </w:tc>
      </w:tr>
      <w:tr w:rsidR="00DA2B14" w:rsidRPr="00F83DA3" w14:paraId="2C807878" w14:textId="77777777" w:rsidTr="005167E0">
        <w:tc>
          <w:tcPr>
            <w:tcW w:w="3686" w:type="dxa"/>
            <w:gridSpan w:val="4"/>
          </w:tcPr>
          <w:p w14:paraId="3AEB398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Приобщение к искусству:</w:t>
            </w:r>
          </w:p>
          <w:p w14:paraId="6D09D96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развивать эстетическое восприятие, эстетические чувства, эмоции, эстетический вкус, интерес к искусству; </w:t>
            </w:r>
          </w:p>
          <w:p w14:paraId="2DE773C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*умение наблюдать и оценивать прекрасное в окружающей действительности, природе;</w:t>
            </w:r>
          </w:p>
          <w:p w14:paraId="23518E4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эмоциональный отклик на проявления красоты в окружающем мире, произведениях искусства и собственных творческих работах; </w:t>
            </w:r>
          </w:p>
          <w:p w14:paraId="0ACB4236"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освоению эстетических оценок, суждений;</w:t>
            </w:r>
          </w:p>
          <w:p w14:paraId="32B7C8F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духовно-нравственные качества, в процессе ознакомления с различными видами искусства духовно-нравственного содержания;</w:t>
            </w:r>
          </w:p>
          <w:p w14:paraId="4FA674A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бережное отношение к произведениям искусства;</w:t>
            </w:r>
          </w:p>
          <w:p w14:paraId="3FD6870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*активизировать проявление эстетического отношения к окружающему миру (искусству, природе, предметам быта, игрушкам, социальным явлениям);</w:t>
            </w:r>
          </w:p>
          <w:p w14:paraId="24071F9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40549E7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 детей стремление к познанию культурных традиций своего народа через творческую деятельность;</w:t>
            </w:r>
          </w:p>
          <w:p w14:paraId="0950A35D" w14:textId="77777777" w:rsidR="00DA2B14" w:rsidRPr="00DA2B14" w:rsidRDefault="00DA2B14" w:rsidP="00DA2B14">
            <w:pPr>
              <w:spacing w:after="60"/>
              <w:jc w:val="both"/>
              <w:rPr>
                <w:rFonts w:ascii="Times New Roman" w:hAnsi="Times New Roman" w:cs="Times New Roman"/>
                <w:sz w:val="20"/>
                <w:szCs w:val="20"/>
              </w:rPr>
            </w:pPr>
            <w:proofErr w:type="gramStart"/>
            <w:r w:rsidRPr="00DA2B14">
              <w:rPr>
                <w:rFonts w:ascii="Times New Roman" w:hAnsi="Times New Roman" w:cs="Times New Roman"/>
                <w:sz w:val="20"/>
                <w:szCs w:val="20"/>
              </w:rP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14:paraId="7597CF9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lastRenderedPageBreak/>
              <w:t>*продолжать знакомить детей с жанрами изобразительного и музыкального искусства; *продолжать знакомить детей с архитектурой;</w:t>
            </w:r>
          </w:p>
          <w:p w14:paraId="5C04E06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*расширять представления детей о народном искусстве, музыкальном фольклоре, художественных промыслах; </w:t>
            </w:r>
          </w:p>
          <w:p w14:paraId="4220A60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интерес к участию в фольклорных праздниках.</w:t>
            </w:r>
          </w:p>
          <w:p w14:paraId="798D5A1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3EC6FE0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*уметь называть вид художественной деятельности, профессию и людей, которые работают в том или ином виде искусства;</w:t>
            </w:r>
          </w:p>
          <w:p w14:paraId="730B1C6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0C4D12B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*организовать посещение выставки, театра, музея, цирка.</w:t>
            </w:r>
          </w:p>
          <w:p w14:paraId="03D440B7"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Изобразительная деятельность:</w:t>
            </w:r>
          </w:p>
          <w:p w14:paraId="00C3697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интерес детей к изобразительной деятельности;</w:t>
            </w:r>
          </w:p>
          <w:p w14:paraId="63B21B4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художественно-творческих  способностей  в продуктивных видах  детской деятельности.</w:t>
            </w:r>
          </w:p>
          <w:p w14:paraId="42CC4D5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*обогащать у детей сенсорный опыт, развивая органы восприятия: зрение, слух, обоняние, осязание, вкус;</w:t>
            </w:r>
          </w:p>
          <w:p w14:paraId="32C0589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*закреплять у детей знания об основных формах предметов и объектов природы; </w:t>
            </w:r>
          </w:p>
          <w:p w14:paraId="1813DCCC"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эстетическое восприятие, учить созерцать красоту окружающего мира;</w:t>
            </w:r>
          </w:p>
          <w:p w14:paraId="4D0A3136"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B0EB9D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1EFB283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*совершенствовать у детей </w:t>
            </w:r>
            <w:r w:rsidRPr="00DA2B14">
              <w:rPr>
                <w:rFonts w:ascii="Times New Roman" w:hAnsi="Times New Roman" w:cs="Times New Roman"/>
                <w:sz w:val="20"/>
                <w:szCs w:val="20"/>
              </w:rPr>
              <w:lastRenderedPageBreak/>
              <w:t>изобразительные навыки и умения, формировать художественн</w:t>
            </w:r>
            <w:proofErr w:type="gramStart"/>
            <w:r w:rsidRPr="00DA2B14">
              <w:rPr>
                <w:rFonts w:ascii="Times New Roman" w:hAnsi="Times New Roman" w:cs="Times New Roman"/>
                <w:sz w:val="20"/>
                <w:szCs w:val="20"/>
              </w:rPr>
              <w:t>о-</w:t>
            </w:r>
            <w:proofErr w:type="gramEnd"/>
            <w:r w:rsidRPr="00DA2B14">
              <w:rPr>
                <w:rFonts w:ascii="Times New Roman" w:hAnsi="Times New Roman" w:cs="Times New Roman"/>
                <w:sz w:val="20"/>
                <w:szCs w:val="20"/>
              </w:rPr>
              <w:t xml:space="preserve"> творческие способности;</w:t>
            </w:r>
          </w:p>
          <w:p w14:paraId="2441D28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чувство формы, цвета, пропорций;</w:t>
            </w:r>
          </w:p>
          <w:p w14:paraId="0C35EF5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C2AB65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*обогащать содержание изобразительной деятельности в соответствии с задачами познавательного и социального развития детей;</w:t>
            </w:r>
          </w:p>
          <w:p w14:paraId="5DA1FF1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2AC5281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знакомить детей с народным декоративно-прикладным искусством (Городецкая роспись, </w:t>
            </w:r>
            <w:proofErr w:type="spellStart"/>
            <w:r w:rsidRPr="00DA2B14">
              <w:rPr>
                <w:rFonts w:ascii="Times New Roman" w:hAnsi="Times New Roman" w:cs="Times New Roman"/>
                <w:sz w:val="20"/>
                <w:szCs w:val="20"/>
              </w:rPr>
              <w:t>Полховско-майданская</w:t>
            </w:r>
            <w:proofErr w:type="spellEnd"/>
            <w:r w:rsidRPr="00DA2B14">
              <w:rPr>
                <w:rFonts w:ascii="Times New Roman" w:hAnsi="Times New Roman" w:cs="Times New Roman"/>
                <w:sz w:val="20"/>
                <w:szCs w:val="20"/>
              </w:rPr>
              <w:t xml:space="preserve"> роспись, Гжельская роспись), расширять представления о народных игрушках (городецкая игрушка, </w:t>
            </w:r>
            <w:proofErr w:type="spellStart"/>
            <w:r w:rsidRPr="00DA2B14">
              <w:rPr>
                <w:rFonts w:ascii="Times New Roman" w:hAnsi="Times New Roman" w:cs="Times New Roman"/>
                <w:sz w:val="20"/>
                <w:szCs w:val="20"/>
              </w:rPr>
              <w:t>богородская</w:t>
            </w:r>
            <w:proofErr w:type="spellEnd"/>
            <w:r w:rsidRPr="00DA2B14">
              <w:rPr>
                <w:rFonts w:ascii="Times New Roman" w:hAnsi="Times New Roman" w:cs="Times New Roman"/>
                <w:sz w:val="20"/>
                <w:szCs w:val="20"/>
              </w:rPr>
              <w:t xml:space="preserve"> игрушка, матрешка, бирюльки);</w:t>
            </w:r>
          </w:p>
          <w:p w14:paraId="68A006C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декоративное творчество детей (в том числе коллективное);</w:t>
            </w:r>
          </w:p>
          <w:p w14:paraId="5E309C8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09F2465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*формировать у детей умение организовывать свое рабочее место, готовить все необходимое для занятий; </w:t>
            </w:r>
          </w:p>
          <w:p w14:paraId="2E80E97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*работать аккуратно, экономно расходовать материалы, сохранять рабочее место в чистоте, по окончании работы приводить его в порядок.</w:t>
            </w:r>
          </w:p>
          <w:p w14:paraId="2288879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Конструктивная деятельность:</w:t>
            </w:r>
          </w:p>
          <w:p w14:paraId="6AC6892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D88096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*поощрять у детей самостоятельность, творчество, инициативу, дружелюбие.</w:t>
            </w:r>
          </w:p>
          <w:p w14:paraId="46DCF69A"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Музыкальная деятельность:</w:t>
            </w:r>
          </w:p>
          <w:p w14:paraId="25ED5168"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формировать у детей эстетическое восприятие музыки, </w:t>
            </w:r>
            <w:r w:rsidRPr="00DA2B14">
              <w:rPr>
                <w:rFonts w:ascii="Times New Roman" w:hAnsi="Times New Roman" w:cs="Times New Roman"/>
                <w:sz w:val="20"/>
                <w:szCs w:val="20"/>
              </w:rPr>
              <w:lastRenderedPageBreak/>
              <w:t>умение различать жанры (песня, танец, марш);</w:t>
            </w:r>
          </w:p>
          <w:p w14:paraId="1C58C5F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музыкальную память, умение различать на слух звуки по высоте, музыкальные инструменты;</w:t>
            </w:r>
          </w:p>
          <w:p w14:paraId="14B0787E"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510B3DBC"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*продолжать развивать у детей интерес и любовь к музыке, музыкальную отзывчивость на нее;</w:t>
            </w:r>
          </w:p>
          <w:p w14:paraId="374C257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*продолжать развивать  у  детей музыкальные способности  детей: </w:t>
            </w:r>
            <w:proofErr w:type="spellStart"/>
            <w:r w:rsidRPr="00DA2B14">
              <w:rPr>
                <w:rFonts w:ascii="Times New Roman" w:hAnsi="Times New Roman" w:cs="Times New Roman"/>
                <w:sz w:val="20"/>
                <w:szCs w:val="20"/>
              </w:rPr>
              <w:t>звуковысотный</w:t>
            </w:r>
            <w:proofErr w:type="spellEnd"/>
            <w:r w:rsidRPr="00DA2B14">
              <w:rPr>
                <w:rFonts w:ascii="Times New Roman" w:hAnsi="Times New Roman" w:cs="Times New Roman"/>
                <w:sz w:val="20"/>
                <w:szCs w:val="20"/>
              </w:rPr>
              <w:t>, ритмический, тембровый, динамический слух;</w:t>
            </w:r>
          </w:p>
          <w:p w14:paraId="7F46541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умение творческой интерпретации музыки разными средствами художественной выразительности;</w:t>
            </w:r>
          </w:p>
          <w:p w14:paraId="48140A7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43E21520"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у детей умение сотрудничества в коллективной музыкальной деятельности.</w:t>
            </w:r>
          </w:p>
          <w:p w14:paraId="535158AC"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Театрализованная деятельность:</w:t>
            </w:r>
          </w:p>
          <w:p w14:paraId="72C39579"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различными видами театрального искусства (кукольный театр, балет, опера и пр.);</w:t>
            </w:r>
          </w:p>
          <w:p w14:paraId="544A3EBD"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*знакомить детей с театральной терминологией (акт, актер, антракт, кулисы и т.д.); *развивать интерес к сценическому искусству;</w:t>
            </w:r>
          </w:p>
          <w:p w14:paraId="3F55B53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*создавать атмосферу творческого выбора и инициативы для каждого ребенка;</w:t>
            </w:r>
          </w:p>
          <w:p w14:paraId="5615258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*развивать личностные качеств (коммуникативные навыки, </w:t>
            </w:r>
            <w:proofErr w:type="spellStart"/>
            <w:r w:rsidRPr="00DA2B14">
              <w:rPr>
                <w:rFonts w:ascii="Times New Roman" w:hAnsi="Times New Roman" w:cs="Times New Roman"/>
                <w:sz w:val="20"/>
                <w:szCs w:val="20"/>
              </w:rPr>
              <w:t>партнѐрские</w:t>
            </w:r>
            <w:proofErr w:type="spellEnd"/>
            <w:r w:rsidRPr="00DA2B14">
              <w:rPr>
                <w:rFonts w:ascii="Times New Roman" w:hAnsi="Times New Roman" w:cs="Times New Roman"/>
                <w:sz w:val="20"/>
                <w:szCs w:val="20"/>
              </w:rPr>
              <w:t xml:space="preserve">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14:paraId="044D1771"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*способствовать развитию навыков передачи образа различными способами (речь, мимика, жест, пантомима и пр.);</w:t>
            </w:r>
          </w:p>
          <w:p w14:paraId="1C88FF67"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4EBAD27B"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Культурно-досуговая деятельность:</w:t>
            </w:r>
          </w:p>
          <w:p w14:paraId="70299E22"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lastRenderedPageBreak/>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14:paraId="07A47C4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*создавать условия для проявления культурных потребностей и интересов, а также их использования в организации своего досуга;</w:t>
            </w:r>
          </w:p>
          <w:p w14:paraId="4C41A336"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понятия праздничный и будний день, понимать их различия;</w:t>
            </w:r>
          </w:p>
          <w:p w14:paraId="0D1F3785"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 xml:space="preserve">*знакомить с историей возникновения праздников, учить </w:t>
            </w:r>
            <w:proofErr w:type="gramStart"/>
            <w:r w:rsidRPr="00DA2B14">
              <w:rPr>
                <w:rFonts w:ascii="Times New Roman" w:hAnsi="Times New Roman" w:cs="Times New Roman"/>
                <w:sz w:val="20"/>
                <w:szCs w:val="20"/>
              </w:rPr>
              <w:t>бережно</w:t>
            </w:r>
            <w:proofErr w:type="gramEnd"/>
            <w:r w:rsidRPr="00DA2B14">
              <w:rPr>
                <w:rFonts w:ascii="Times New Roman" w:hAnsi="Times New Roman" w:cs="Times New Roman"/>
                <w:sz w:val="20"/>
                <w:szCs w:val="20"/>
              </w:rPr>
              <w:t xml:space="preserve"> относиться к народным праздничным традициям и обычаям;</w:t>
            </w:r>
          </w:p>
          <w:p w14:paraId="01A1A82F"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14:paraId="31BDD5C3"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14:paraId="5ABE66A4" w14:textId="77777777" w:rsidR="00DA2B14"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68922ADF" w14:textId="55748DE3" w:rsidR="00D3021F" w:rsidRPr="00DA2B14" w:rsidRDefault="00DA2B14" w:rsidP="00DA2B14">
            <w:pPr>
              <w:spacing w:after="60"/>
              <w:jc w:val="both"/>
              <w:rPr>
                <w:rFonts w:ascii="Times New Roman" w:hAnsi="Times New Roman" w:cs="Times New Roman"/>
                <w:sz w:val="20"/>
                <w:szCs w:val="20"/>
              </w:rPr>
            </w:pPr>
            <w:r w:rsidRPr="00DA2B14">
              <w:rPr>
                <w:rFonts w:ascii="Times New Roman" w:hAnsi="Times New Roman" w:cs="Times New Roman"/>
                <w:sz w:val="20"/>
                <w:szCs w:val="20"/>
              </w:rPr>
              <w:t>*поддерживать интерес к участию в творческих объединениях дополнительного образования в ДОО и вне ее.</w:t>
            </w:r>
          </w:p>
        </w:tc>
        <w:tc>
          <w:tcPr>
            <w:tcW w:w="7371" w:type="dxa"/>
            <w:gridSpan w:val="3"/>
          </w:tcPr>
          <w:p w14:paraId="43676E79" w14:textId="37F238E9"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lastRenderedPageBreak/>
              <w:t>Приобщение к искусству:</w:t>
            </w:r>
            <w:r w:rsidRPr="00DA2B14">
              <w:rPr>
                <w:rFonts w:ascii="Times New Roman" w:eastAsia="Times New Roman" w:hAnsi="Times New Roman" w:cs="Times New Roman"/>
                <w:color w:val="000000"/>
                <w:sz w:val="20"/>
                <w:szCs w:val="20"/>
                <w:lang w:eastAsia="ru-RU"/>
              </w:rPr>
              <w:t xml:space="preserve">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DA2B14">
              <w:rPr>
                <w:rFonts w:ascii="Times New Roman" w:eastAsia="Times New Roman" w:hAnsi="Times New Roman" w:cs="Times New Roman"/>
                <w:color w:val="000000"/>
                <w:sz w:val="20"/>
                <w:szCs w:val="20"/>
                <w:lang w:eastAsia="ru-RU"/>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14:paraId="7205ED4C"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досуговую).</w:t>
            </w:r>
          </w:p>
          <w:p w14:paraId="686D788A"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формирует духовно-нравственные качества, в процессе ознакомления с различными видами искусства духовно-нравственного содержания;</w:t>
            </w:r>
          </w:p>
          <w:p w14:paraId="4AB630C1"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4A794829"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знакомит детей с произведениями живописи (</w:t>
            </w:r>
            <w:proofErr w:type="spellStart"/>
            <w:r w:rsidRPr="00DA2B14">
              <w:rPr>
                <w:rFonts w:ascii="Times New Roman" w:eastAsia="Times New Roman" w:hAnsi="Times New Roman" w:cs="Times New Roman"/>
                <w:color w:val="000000"/>
                <w:sz w:val="20"/>
                <w:szCs w:val="20"/>
                <w:lang w:eastAsia="ru-RU"/>
              </w:rPr>
              <w:t>И.Шишкин</w:t>
            </w:r>
            <w:proofErr w:type="spellEnd"/>
            <w:r w:rsidRPr="00DA2B14">
              <w:rPr>
                <w:rFonts w:ascii="Times New Roman" w:eastAsia="Times New Roman" w:hAnsi="Times New Roman" w:cs="Times New Roman"/>
                <w:color w:val="000000"/>
                <w:sz w:val="20"/>
                <w:szCs w:val="20"/>
                <w:lang w:eastAsia="ru-RU"/>
              </w:rPr>
              <w:t xml:space="preserve">, </w:t>
            </w:r>
            <w:proofErr w:type="spellStart"/>
            <w:r w:rsidRPr="00DA2B14">
              <w:rPr>
                <w:rFonts w:ascii="Times New Roman" w:eastAsia="Times New Roman" w:hAnsi="Times New Roman" w:cs="Times New Roman"/>
                <w:color w:val="000000"/>
                <w:sz w:val="20"/>
                <w:szCs w:val="20"/>
                <w:lang w:eastAsia="ru-RU"/>
              </w:rPr>
              <w:t>И.Левитан</w:t>
            </w:r>
            <w:proofErr w:type="spellEnd"/>
            <w:r w:rsidRPr="00DA2B14">
              <w:rPr>
                <w:rFonts w:ascii="Times New Roman" w:eastAsia="Times New Roman" w:hAnsi="Times New Roman" w:cs="Times New Roman"/>
                <w:color w:val="000000"/>
                <w:sz w:val="20"/>
                <w:szCs w:val="20"/>
                <w:lang w:eastAsia="ru-RU"/>
              </w:rPr>
              <w:t xml:space="preserve">,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DA2B14">
              <w:rPr>
                <w:rFonts w:ascii="Times New Roman" w:eastAsia="Times New Roman" w:hAnsi="Times New Roman" w:cs="Times New Roman"/>
                <w:color w:val="000000"/>
                <w:sz w:val="20"/>
                <w:szCs w:val="20"/>
                <w:lang w:eastAsia="ru-RU"/>
              </w:rPr>
              <w:t>Рачев</w:t>
            </w:r>
            <w:proofErr w:type="spellEnd"/>
            <w:r w:rsidRPr="00DA2B14">
              <w:rPr>
                <w:rFonts w:ascii="Times New Roman" w:eastAsia="Times New Roman" w:hAnsi="Times New Roman" w:cs="Times New Roman"/>
                <w:color w:val="000000"/>
                <w:sz w:val="20"/>
                <w:szCs w:val="20"/>
                <w:lang w:eastAsia="ru-RU"/>
              </w:rPr>
              <w:t xml:space="preserve">, Е. </w:t>
            </w:r>
            <w:proofErr w:type="spellStart"/>
            <w:r w:rsidRPr="00DA2B14">
              <w:rPr>
                <w:rFonts w:ascii="Times New Roman" w:eastAsia="Times New Roman" w:hAnsi="Times New Roman" w:cs="Times New Roman"/>
                <w:color w:val="000000"/>
                <w:sz w:val="20"/>
                <w:szCs w:val="20"/>
                <w:lang w:eastAsia="ru-RU"/>
              </w:rPr>
              <w:t>Чарушин</w:t>
            </w:r>
            <w:proofErr w:type="spellEnd"/>
            <w:r w:rsidRPr="00DA2B14">
              <w:rPr>
                <w:rFonts w:ascii="Times New Roman" w:eastAsia="Times New Roman" w:hAnsi="Times New Roman" w:cs="Times New Roman"/>
                <w:color w:val="000000"/>
                <w:sz w:val="20"/>
                <w:szCs w:val="20"/>
                <w:lang w:eastAsia="ru-RU"/>
              </w:rPr>
              <w:t xml:space="preserve">, И. </w:t>
            </w:r>
            <w:proofErr w:type="spellStart"/>
            <w:r w:rsidRPr="00DA2B14">
              <w:rPr>
                <w:rFonts w:ascii="Times New Roman" w:eastAsia="Times New Roman" w:hAnsi="Times New Roman" w:cs="Times New Roman"/>
                <w:color w:val="000000"/>
                <w:sz w:val="20"/>
                <w:szCs w:val="20"/>
                <w:lang w:eastAsia="ru-RU"/>
              </w:rPr>
              <w:t>Билибин</w:t>
            </w:r>
            <w:proofErr w:type="spellEnd"/>
            <w:r w:rsidRPr="00DA2B14">
              <w:rPr>
                <w:rFonts w:ascii="Times New Roman" w:eastAsia="Times New Roman" w:hAnsi="Times New Roman" w:cs="Times New Roman"/>
                <w:color w:val="000000"/>
                <w:sz w:val="20"/>
                <w:szCs w:val="20"/>
                <w:lang w:eastAsia="ru-RU"/>
              </w:rPr>
              <w:t xml:space="preserve"> и др.). Знакомит с творчеством русских и зарубежных композиторов, а также детских композиторо</w:t>
            </w:r>
            <w:proofErr w:type="gramStart"/>
            <w:r w:rsidRPr="00DA2B14">
              <w:rPr>
                <w:rFonts w:ascii="Times New Roman" w:eastAsia="Times New Roman" w:hAnsi="Times New Roman" w:cs="Times New Roman"/>
                <w:color w:val="000000"/>
                <w:sz w:val="20"/>
                <w:szCs w:val="20"/>
                <w:lang w:eastAsia="ru-RU"/>
              </w:rPr>
              <w:t>в-</w:t>
            </w:r>
            <w:proofErr w:type="gramEnd"/>
            <w:r w:rsidRPr="00DA2B14">
              <w:rPr>
                <w:rFonts w:ascii="Times New Roman" w:eastAsia="Times New Roman" w:hAnsi="Times New Roman" w:cs="Times New Roman"/>
                <w:color w:val="000000"/>
                <w:sz w:val="20"/>
                <w:szCs w:val="20"/>
                <w:lang w:eastAsia="ru-RU"/>
              </w:rPr>
              <w:t xml:space="preserve"> песенников (</w:t>
            </w:r>
            <w:proofErr w:type="spellStart"/>
            <w:r w:rsidRPr="00DA2B14">
              <w:rPr>
                <w:rFonts w:ascii="Times New Roman" w:eastAsia="Times New Roman" w:hAnsi="Times New Roman" w:cs="Times New Roman"/>
                <w:color w:val="000000"/>
                <w:sz w:val="20"/>
                <w:szCs w:val="20"/>
                <w:lang w:eastAsia="ru-RU"/>
              </w:rPr>
              <w:t>И.Бах</w:t>
            </w:r>
            <w:proofErr w:type="spellEnd"/>
            <w:r w:rsidRPr="00DA2B14">
              <w:rPr>
                <w:rFonts w:ascii="Times New Roman" w:eastAsia="Times New Roman" w:hAnsi="Times New Roman" w:cs="Times New Roman"/>
                <w:color w:val="000000"/>
                <w:sz w:val="20"/>
                <w:szCs w:val="20"/>
                <w:lang w:eastAsia="ru-RU"/>
              </w:rPr>
              <w:t xml:space="preserve">, В. Моцарт, П. Чайковский, М. Глинка, С. Прокофьев, В. </w:t>
            </w:r>
            <w:proofErr w:type="spellStart"/>
            <w:r w:rsidRPr="00DA2B14">
              <w:rPr>
                <w:rFonts w:ascii="Times New Roman" w:eastAsia="Times New Roman" w:hAnsi="Times New Roman" w:cs="Times New Roman"/>
                <w:color w:val="000000"/>
                <w:sz w:val="20"/>
                <w:szCs w:val="20"/>
                <w:lang w:eastAsia="ru-RU"/>
              </w:rPr>
              <w:t>Шаинский</w:t>
            </w:r>
            <w:proofErr w:type="spellEnd"/>
            <w:r w:rsidRPr="00DA2B14">
              <w:rPr>
                <w:rFonts w:ascii="Times New Roman" w:eastAsia="Times New Roman" w:hAnsi="Times New Roman" w:cs="Times New Roman"/>
                <w:color w:val="000000"/>
                <w:sz w:val="20"/>
                <w:szCs w:val="20"/>
                <w:lang w:eastAsia="ru-RU"/>
              </w:rPr>
              <w:t xml:space="preserve"> и др.)</w:t>
            </w:r>
          </w:p>
          <w:p w14:paraId="29D223E3" w14:textId="77777777"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продолжает знакомить детей с архитектурой. </w:t>
            </w:r>
            <w:proofErr w:type="gramStart"/>
            <w:r w:rsidRPr="00DA2B14">
              <w:rPr>
                <w:rFonts w:ascii="Times New Roman" w:eastAsia="Times New Roman" w:hAnsi="Times New Roman" w:cs="Times New Roman"/>
                <w:color w:val="000000"/>
                <w:sz w:val="20"/>
                <w:szCs w:val="20"/>
                <w:lang w:eastAsia="ru-RU"/>
              </w:rPr>
              <w:t>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DA2B14">
              <w:rPr>
                <w:rFonts w:ascii="Times New Roman" w:eastAsia="Times New Roman" w:hAnsi="Times New Roman" w:cs="Times New Roman"/>
                <w:color w:val="000000"/>
                <w:sz w:val="20"/>
                <w:szCs w:val="20"/>
                <w:lang w:eastAsia="ru-RU"/>
              </w:rPr>
              <w:t xml:space="preserve">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DB790E1" w14:textId="7777777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lastRenderedPageBreak/>
              <w:t xml:space="preserve">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063E0AA4" w14:textId="77777777" w:rsidR="00DA2B14" w:rsidRPr="00DA2B14" w:rsidRDefault="00DA2B14" w:rsidP="00DA2B14">
            <w:pPr>
              <w:shd w:val="clear" w:color="auto" w:fill="FFFFFF"/>
              <w:ind w:right="250"/>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поощряет активное участие детей в художественной деятельности, как по собственному желанию, так и под руководством взрослых.</w:t>
            </w:r>
          </w:p>
          <w:p w14:paraId="152AF5A5"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w:t>
            </w:r>
            <w:proofErr w:type="gramEnd"/>
          </w:p>
          <w:p w14:paraId="283C5C80" w14:textId="487E7F9B"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Изобразительная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7E6E8B1E" w14:textId="0A570C46" w:rsidR="00DA2B14" w:rsidRPr="00DA2B14" w:rsidRDefault="00DA2B14" w:rsidP="00DA2B14">
            <w:pPr>
              <w:shd w:val="clear" w:color="auto" w:fill="FFFFFF"/>
              <w:ind w:right="23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Предметное рисование</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1DBE73F" w14:textId="77777777"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BAFD873" w14:textId="23804155"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Сюжетное рисование.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учит детей создавать сюжетные композиции </w:t>
            </w:r>
            <w:r w:rsidRPr="00DA2B14">
              <w:rPr>
                <w:rFonts w:ascii="Times New Roman" w:eastAsia="Times New Roman" w:hAnsi="Times New Roman" w:cs="Times New Roman"/>
                <w:color w:val="000000"/>
                <w:sz w:val="20"/>
                <w:szCs w:val="20"/>
                <w:lang w:eastAsia="ru-RU"/>
              </w:rPr>
              <w:lastRenderedPageBreak/>
              <w:t>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14:paraId="67A9AAAD" w14:textId="2DA163D9"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Декоративное рисование</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w:t>
            </w:r>
            <w:proofErr w:type="gramStart"/>
            <w:r w:rsidRPr="00DA2B14">
              <w:rPr>
                <w:rFonts w:ascii="Times New Roman" w:eastAsia="Times New Roman" w:hAnsi="Times New Roman" w:cs="Times New Roman"/>
                <w:color w:val="000000"/>
                <w:sz w:val="20"/>
                <w:szCs w:val="20"/>
                <w:lang w:eastAsia="ru-RU"/>
              </w:rPr>
              <w:t xml:space="preserve">Педагог продолжает знакомить детей с изделиями народных промыслов, закрепляет и углубляет знания о дымковской и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w:t>
            </w:r>
            <w:proofErr w:type="gramEnd"/>
            <w:r w:rsidRPr="00DA2B14">
              <w:rPr>
                <w:rFonts w:ascii="Times New Roman" w:eastAsia="Times New Roman" w:hAnsi="Times New Roman" w:cs="Times New Roman"/>
                <w:color w:val="000000"/>
                <w:sz w:val="20"/>
                <w:szCs w:val="20"/>
                <w:lang w:eastAsia="ru-RU"/>
              </w:rPr>
              <w:t xml:space="preserve">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DA2B14">
              <w:rPr>
                <w:rFonts w:ascii="Times New Roman" w:eastAsia="Times New Roman" w:hAnsi="Times New Roman" w:cs="Times New Roman"/>
                <w:color w:val="000000"/>
                <w:sz w:val="20"/>
                <w:szCs w:val="20"/>
                <w:lang w:eastAsia="ru-RU"/>
              </w:rPr>
              <w:t>Полхо</w:t>
            </w:r>
            <w:proofErr w:type="gramStart"/>
            <w:r w:rsidRPr="00DA2B14">
              <w:rPr>
                <w:rFonts w:ascii="Times New Roman" w:eastAsia="Times New Roman" w:hAnsi="Times New Roman" w:cs="Times New Roman"/>
                <w:color w:val="000000"/>
                <w:sz w:val="20"/>
                <w:szCs w:val="20"/>
                <w:lang w:eastAsia="ru-RU"/>
              </w:rPr>
              <w:t>в</w:t>
            </w:r>
            <w:proofErr w:type="spellEnd"/>
            <w:r w:rsidRPr="00DA2B14">
              <w:rPr>
                <w:rFonts w:ascii="Times New Roman" w:eastAsia="Times New Roman" w:hAnsi="Times New Roman" w:cs="Times New Roman"/>
                <w:color w:val="000000"/>
                <w:sz w:val="20"/>
                <w:szCs w:val="20"/>
                <w:lang w:eastAsia="ru-RU"/>
              </w:rPr>
              <w:t>-</w:t>
            </w:r>
            <w:proofErr w:type="gramEnd"/>
            <w:r w:rsidRPr="00DA2B14">
              <w:rPr>
                <w:rFonts w:ascii="Times New Roman" w:eastAsia="Times New Roman" w:hAnsi="Times New Roman" w:cs="Times New Roman"/>
                <w:color w:val="000000"/>
                <w:sz w:val="20"/>
                <w:szCs w:val="20"/>
                <w:lang w:eastAsia="ru-RU"/>
              </w:rPr>
              <w:t xml:space="preserve"> Майдана. Педагог включает городецкую и </w:t>
            </w:r>
            <w:proofErr w:type="spellStart"/>
            <w:r w:rsidRPr="00DA2B14">
              <w:rPr>
                <w:rFonts w:ascii="Times New Roman" w:eastAsia="Times New Roman" w:hAnsi="Times New Roman" w:cs="Times New Roman"/>
                <w:color w:val="000000"/>
                <w:sz w:val="20"/>
                <w:szCs w:val="20"/>
                <w:lang w:eastAsia="ru-RU"/>
              </w:rPr>
              <w:t>полхов-майданскую</w:t>
            </w:r>
            <w:proofErr w:type="spellEnd"/>
            <w:r w:rsidRPr="00DA2B14">
              <w:rPr>
                <w:rFonts w:ascii="Times New Roman" w:eastAsia="Times New Roman" w:hAnsi="Times New Roman" w:cs="Times New Roman"/>
                <w:color w:val="000000"/>
                <w:sz w:val="20"/>
                <w:szCs w:val="20"/>
                <w:lang w:eastAsia="ru-RU"/>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DA2B14">
              <w:rPr>
                <w:rFonts w:ascii="Times New Roman" w:eastAsia="Times New Roman" w:hAnsi="Times New Roman" w:cs="Times New Roman"/>
                <w:color w:val="000000"/>
                <w:sz w:val="20"/>
                <w:szCs w:val="20"/>
                <w:lang w:eastAsia="ru-RU"/>
              </w:rPr>
              <w:t xml:space="preserve">Учит детей составлять узоры по мотивам городецкой, </w:t>
            </w:r>
            <w:proofErr w:type="spellStart"/>
            <w:r w:rsidRPr="00DA2B14">
              <w:rPr>
                <w:rFonts w:ascii="Times New Roman" w:eastAsia="Times New Roman" w:hAnsi="Times New Roman" w:cs="Times New Roman"/>
                <w:color w:val="000000"/>
                <w:sz w:val="20"/>
                <w:szCs w:val="20"/>
                <w:lang w:eastAsia="ru-RU"/>
              </w:rPr>
              <w:t>полхов-майданской</w:t>
            </w:r>
            <w:proofErr w:type="spellEnd"/>
            <w:r w:rsidRPr="00DA2B14">
              <w:rPr>
                <w:rFonts w:ascii="Times New Roman" w:eastAsia="Times New Roman" w:hAnsi="Times New Roman" w:cs="Times New Roman"/>
                <w:color w:val="000000"/>
                <w:sz w:val="20"/>
                <w:szCs w:val="20"/>
                <w:lang w:eastAsia="ru-RU"/>
              </w:rPr>
              <w:t>, гжельской росписи: знакомит с характерными элементами (бутоны, цветы, листья, травка, усики, завитки, оживки).</w:t>
            </w:r>
            <w:proofErr w:type="gramEnd"/>
            <w:r w:rsidRPr="00DA2B14">
              <w:rPr>
                <w:rFonts w:ascii="Times New Roman" w:eastAsia="Times New Roman" w:hAnsi="Times New Roman" w:cs="Times New Roman"/>
                <w:color w:val="000000"/>
                <w:sz w:val="20"/>
                <w:szCs w:val="20"/>
                <w:lang w:eastAsia="ru-RU"/>
              </w:rPr>
              <w:t xml:space="preserve">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14:paraId="37FA66DC" w14:textId="0D4866EE"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Лепка.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w:t>
            </w:r>
            <w:proofErr w:type="gramStart"/>
            <w:r w:rsidRPr="00DA2B14">
              <w:rPr>
                <w:rFonts w:ascii="Times New Roman" w:eastAsia="Times New Roman" w:hAnsi="Times New Roman" w:cs="Times New Roman"/>
                <w:color w:val="000000"/>
                <w:sz w:val="20"/>
                <w:szCs w:val="20"/>
                <w:lang w:eastAsia="ru-RU"/>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w:t>
            </w:r>
            <w:proofErr w:type="gramEnd"/>
            <w:r w:rsidRPr="00DA2B14">
              <w:rPr>
                <w:rFonts w:ascii="Times New Roman" w:eastAsia="Times New Roman" w:hAnsi="Times New Roman" w:cs="Times New Roman"/>
                <w:color w:val="000000"/>
                <w:sz w:val="20"/>
                <w:szCs w:val="20"/>
                <w:lang w:eastAsia="ru-RU"/>
              </w:rPr>
              <w:t xml:space="preserve"> Педагог закрепляет у детей навыки аккуратной лепки. Закрепляет у детей навык тщательно мыть руки по окончании лепки.</w:t>
            </w:r>
          </w:p>
          <w:p w14:paraId="2F5EB450" w14:textId="0149F4FE" w:rsidR="00DA2B14" w:rsidRPr="00DA2B14" w:rsidRDefault="00DA2B14" w:rsidP="00DA2B14">
            <w:pPr>
              <w:shd w:val="clear" w:color="auto" w:fill="FFFFFF"/>
              <w:ind w:right="242"/>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Декоративная лепка</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прикладного искусства. Учит детей лепить птиц, животных, людей по типу народных игрушек (</w:t>
            </w:r>
            <w:proofErr w:type="gramStart"/>
            <w:r w:rsidRPr="00DA2B14">
              <w:rPr>
                <w:rFonts w:ascii="Times New Roman" w:eastAsia="Times New Roman" w:hAnsi="Times New Roman" w:cs="Times New Roman"/>
                <w:color w:val="000000"/>
                <w:sz w:val="20"/>
                <w:szCs w:val="20"/>
                <w:lang w:eastAsia="ru-RU"/>
              </w:rPr>
              <w:t>дымковской</w:t>
            </w:r>
            <w:proofErr w:type="gramEnd"/>
            <w:r w:rsidRPr="00DA2B14">
              <w:rPr>
                <w:rFonts w:ascii="Times New Roman" w:eastAsia="Times New Roman" w:hAnsi="Times New Roman" w:cs="Times New Roman"/>
                <w:color w:val="000000"/>
                <w:sz w:val="20"/>
                <w:szCs w:val="20"/>
                <w:lang w:eastAsia="ru-RU"/>
              </w:rPr>
              <w:t xml:space="preserve">, </w:t>
            </w:r>
            <w:proofErr w:type="spellStart"/>
            <w:r w:rsidRPr="00DA2B14">
              <w:rPr>
                <w:rFonts w:ascii="Times New Roman" w:eastAsia="Times New Roman" w:hAnsi="Times New Roman" w:cs="Times New Roman"/>
                <w:color w:val="000000"/>
                <w:sz w:val="20"/>
                <w:szCs w:val="20"/>
                <w:lang w:eastAsia="ru-RU"/>
              </w:rPr>
              <w:t>филимоновской</w:t>
            </w:r>
            <w:proofErr w:type="spellEnd"/>
            <w:r w:rsidRPr="00DA2B14">
              <w:rPr>
                <w:rFonts w:ascii="Times New Roman" w:eastAsia="Times New Roman" w:hAnsi="Times New Roman" w:cs="Times New Roman"/>
                <w:color w:val="000000"/>
                <w:sz w:val="20"/>
                <w:szCs w:val="20"/>
                <w:lang w:eastAsia="ru-RU"/>
              </w:rPr>
              <w:t xml:space="preserve">, </w:t>
            </w:r>
            <w:proofErr w:type="spellStart"/>
            <w:r w:rsidRPr="00DA2B14">
              <w:rPr>
                <w:rFonts w:ascii="Times New Roman" w:eastAsia="Times New Roman" w:hAnsi="Times New Roman" w:cs="Times New Roman"/>
                <w:color w:val="000000"/>
                <w:sz w:val="20"/>
                <w:szCs w:val="20"/>
                <w:lang w:eastAsia="ru-RU"/>
              </w:rPr>
              <w:t>каргопольской</w:t>
            </w:r>
            <w:proofErr w:type="spellEnd"/>
            <w:r w:rsidRPr="00DA2B14">
              <w:rPr>
                <w:rFonts w:ascii="Times New Roman" w:eastAsia="Times New Roman" w:hAnsi="Times New Roman" w:cs="Times New Roman"/>
                <w:color w:val="000000"/>
                <w:sz w:val="20"/>
                <w:szCs w:val="20"/>
                <w:lang w:eastAsia="ru-RU"/>
              </w:rPr>
              <w:t xml:space="preserve"> и др.).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DA2B14">
              <w:rPr>
                <w:rFonts w:ascii="Times New Roman" w:eastAsia="Times New Roman" w:hAnsi="Times New Roman" w:cs="Times New Roman"/>
                <w:color w:val="000000"/>
                <w:sz w:val="20"/>
                <w:szCs w:val="20"/>
                <w:lang w:eastAsia="ru-RU"/>
              </w:rPr>
              <w:t>налепами</w:t>
            </w:r>
            <w:proofErr w:type="spellEnd"/>
            <w:r w:rsidRPr="00DA2B14">
              <w:rPr>
                <w:rFonts w:ascii="Times New Roman" w:eastAsia="Times New Roman" w:hAnsi="Times New Roman" w:cs="Times New Roman"/>
                <w:color w:val="000000"/>
                <w:sz w:val="20"/>
                <w:szCs w:val="20"/>
                <w:lang w:eastAsia="ru-RU"/>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06B4F595" w14:textId="3D5F04DA"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Аппликация</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w:t>
            </w:r>
            <w:r w:rsidRPr="00DA2B14">
              <w:rPr>
                <w:rFonts w:ascii="Times New Roman" w:eastAsia="Times New Roman" w:hAnsi="Times New Roman" w:cs="Times New Roman"/>
                <w:color w:val="000000"/>
                <w:sz w:val="20"/>
                <w:szCs w:val="20"/>
                <w:lang w:eastAsia="ru-RU"/>
              </w:rPr>
              <w:lastRenderedPageBreak/>
              <w:t>другие: квадрат - в два - четыре треугольника, прямоугольни</w:t>
            </w:r>
            <w:proofErr w:type="gramStart"/>
            <w:r w:rsidRPr="00DA2B14">
              <w:rPr>
                <w:rFonts w:ascii="Times New Roman" w:eastAsia="Times New Roman" w:hAnsi="Times New Roman" w:cs="Times New Roman"/>
                <w:color w:val="000000"/>
                <w:sz w:val="20"/>
                <w:szCs w:val="20"/>
                <w:lang w:eastAsia="ru-RU"/>
              </w:rPr>
              <w:t>к-</w:t>
            </w:r>
            <w:proofErr w:type="gramEnd"/>
            <w:r w:rsidRPr="00DA2B14">
              <w:rPr>
                <w:rFonts w:ascii="Times New Roman" w:eastAsia="Times New Roman" w:hAnsi="Times New Roman" w:cs="Times New Roman"/>
                <w:color w:val="000000"/>
                <w:sz w:val="20"/>
                <w:szCs w:val="20"/>
                <w:lang w:eastAsia="ru-RU"/>
              </w:rPr>
              <w:t xml:space="preserve">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52D9E899" w14:textId="1C6A8437"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Прикладное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4F191078" w14:textId="4D4CF547"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Конструктивная деятельность:</w:t>
            </w:r>
            <w:r w:rsidRPr="00DA2B14">
              <w:rPr>
                <w:rFonts w:ascii="Times New Roman" w:eastAsia="Times New Roman" w:hAnsi="Times New Roman" w:cs="Times New Roman"/>
                <w:color w:val="000000"/>
                <w:sz w:val="20"/>
                <w:szCs w:val="20"/>
                <w:lang w:eastAsia="ru-RU"/>
              </w:rPr>
              <w:t xml:space="preserve">   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0F99BAB7" w14:textId="77777777" w:rsidR="00DA2B14" w:rsidRPr="00DA2B14" w:rsidRDefault="00DA2B14" w:rsidP="00DA2B14">
            <w:pPr>
              <w:shd w:val="clear" w:color="auto" w:fill="FFFFFF"/>
              <w:jc w:val="both"/>
              <w:rPr>
                <w:rFonts w:ascii="Times New Roman" w:eastAsia="Times New Roman" w:hAnsi="Times New Roman" w:cs="Times New Roman"/>
                <w:b/>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Музыкальная деятельность:</w:t>
            </w:r>
          </w:p>
          <w:p w14:paraId="7388DCF9" w14:textId="110A257D" w:rsidR="00DA2B14" w:rsidRPr="00DA2B14" w:rsidRDefault="00DA2B14" w:rsidP="00DA2B14">
            <w:pPr>
              <w:shd w:val="clear" w:color="auto" w:fill="FFFFFF"/>
              <w:ind w:right="23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Слушание</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w:t>
            </w:r>
            <w:proofErr w:type="gramStart"/>
            <w:r w:rsidRPr="00DA2B14">
              <w:rPr>
                <w:rFonts w:ascii="Times New Roman" w:eastAsia="Times New Roman" w:hAnsi="Times New Roman" w:cs="Times New Roman"/>
                <w:color w:val="000000"/>
                <w:sz w:val="20"/>
                <w:szCs w:val="20"/>
                <w:lang w:eastAsia="ru-RU"/>
              </w:rPr>
              <w:t>о-</w:t>
            </w:r>
            <w:proofErr w:type="gramEnd"/>
            <w:r w:rsidRPr="00DA2B14">
              <w:rPr>
                <w:rFonts w:ascii="Times New Roman" w:eastAsia="Times New Roman" w:hAnsi="Times New Roman" w:cs="Times New Roman"/>
                <w:color w:val="000000"/>
                <w:sz w:val="20"/>
                <w:szCs w:val="20"/>
                <w:lang w:eastAsia="ru-RU"/>
              </w:rPr>
              <w:t xml:space="preserve"> ударные и струнные: фортепиано, скрипка, виолончель, балалайка). Знакомит с творчеством некоторых композиторов.</w:t>
            </w:r>
          </w:p>
          <w:p w14:paraId="5622F41D" w14:textId="2B37A6E3"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Пение.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79EE8BF3" w14:textId="0078894B"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Песенное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5CE765D1" w14:textId="4A036CFA"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Музыкально-ритмические движения</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w:t>
            </w:r>
            <w:r w:rsidRPr="00DA2B14">
              <w:rPr>
                <w:rFonts w:ascii="Times New Roman" w:eastAsia="Times New Roman" w:hAnsi="Times New Roman" w:cs="Times New Roman"/>
                <w:color w:val="000000"/>
                <w:sz w:val="20"/>
                <w:szCs w:val="20"/>
                <w:lang w:eastAsia="ru-RU"/>
              </w:rPr>
              <w:lastRenderedPageBreak/>
              <w:t xml:space="preserve">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w:t>
            </w:r>
            <w:proofErr w:type="gramStart"/>
            <w:r w:rsidRPr="00DA2B14">
              <w:rPr>
                <w:rFonts w:ascii="Times New Roman" w:eastAsia="Times New Roman" w:hAnsi="Times New Roman" w:cs="Times New Roman"/>
                <w:color w:val="000000"/>
                <w:sz w:val="20"/>
                <w:szCs w:val="20"/>
                <w:lang w:eastAsia="ru-RU"/>
              </w:rPr>
              <w:t xml:space="preserve">Продолжает развивать у детей навыки </w:t>
            </w:r>
            <w:proofErr w:type="spellStart"/>
            <w:r w:rsidRPr="00DA2B14">
              <w:rPr>
                <w:rFonts w:ascii="Times New Roman" w:eastAsia="Times New Roman" w:hAnsi="Times New Roman" w:cs="Times New Roman"/>
                <w:color w:val="000000"/>
                <w:sz w:val="20"/>
                <w:szCs w:val="20"/>
                <w:lang w:eastAsia="ru-RU"/>
              </w:rPr>
              <w:t>инсценирования</w:t>
            </w:r>
            <w:proofErr w:type="spellEnd"/>
            <w:r w:rsidRPr="00DA2B14">
              <w:rPr>
                <w:rFonts w:ascii="Times New Roman" w:eastAsia="Times New Roman" w:hAnsi="Times New Roman" w:cs="Times New Roman"/>
                <w:color w:val="000000"/>
                <w:sz w:val="20"/>
                <w:szCs w:val="20"/>
                <w:lang w:eastAsia="ru-RU"/>
              </w:rPr>
              <w:t xml:space="preserve"> песен; учит изображать сказочных животных и птиц (лошадка, коза, лиса, медведь, заяц, журавль, ворон и т. д.) в разных игровых ситуациях.</w:t>
            </w:r>
            <w:proofErr w:type="gramEnd"/>
          </w:p>
          <w:p w14:paraId="2A8F401C" w14:textId="443F433E"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Музыкально-игровое и танцевальное творчество</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DA2B14">
              <w:rPr>
                <w:rFonts w:ascii="Times New Roman" w:eastAsia="Times New Roman" w:hAnsi="Times New Roman" w:cs="Times New Roman"/>
                <w:color w:val="000000"/>
                <w:sz w:val="20"/>
                <w:szCs w:val="20"/>
                <w:lang w:eastAsia="ru-RU"/>
              </w:rPr>
              <w:t>инсценированию</w:t>
            </w:r>
            <w:proofErr w:type="spellEnd"/>
            <w:r w:rsidRPr="00DA2B14">
              <w:rPr>
                <w:rFonts w:ascii="Times New Roman" w:eastAsia="Times New Roman" w:hAnsi="Times New Roman" w:cs="Times New Roman"/>
                <w:color w:val="000000"/>
                <w:sz w:val="20"/>
                <w:szCs w:val="20"/>
                <w:lang w:eastAsia="ru-RU"/>
              </w:rPr>
              <w:t xml:space="preserve"> содержания песен, хороводов.</w:t>
            </w:r>
          </w:p>
          <w:p w14:paraId="62DFD65B" w14:textId="142AAD19"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Игра на детских музыкальных инструментах</w:t>
            </w:r>
            <w:r w:rsidRPr="00DA2B14">
              <w:rPr>
                <w:rFonts w:ascii="Times New Roman" w:eastAsia="Times New Roman" w:hAnsi="Times New Roman" w:cs="Times New Roman"/>
                <w:b/>
                <w:color w:val="000000"/>
                <w:sz w:val="20"/>
                <w:szCs w:val="20"/>
                <w:lang w:eastAsia="ru-RU"/>
              </w:rPr>
              <w:t xml:space="preserve">. </w:t>
            </w:r>
            <w:r w:rsidRPr="00DA2B14">
              <w:rPr>
                <w:rFonts w:ascii="Times New Roman" w:eastAsia="Times New Roman" w:hAnsi="Times New Roman" w:cs="Times New Roman"/>
                <w:i/>
                <w:iCs/>
                <w:color w:val="000000"/>
                <w:sz w:val="20"/>
                <w:szCs w:val="20"/>
                <w:lang w:eastAsia="ru-RU"/>
              </w:rPr>
              <w:t xml:space="preserve">   </w:t>
            </w:r>
            <w:r w:rsidRPr="00DA2B14">
              <w:rPr>
                <w:rFonts w:ascii="Times New Roman" w:eastAsia="Times New Roman" w:hAnsi="Times New Roman" w:cs="Times New Roman"/>
                <w:color w:val="000000"/>
                <w:sz w:val="20"/>
                <w:szCs w:val="20"/>
                <w:lang w:eastAsia="ru-RU"/>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402F5E7D" w14:textId="77777777"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 xml:space="preserve">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14:paraId="25A61387" w14:textId="21B76858"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Театрализованная деятельность:</w:t>
            </w:r>
            <w:r w:rsidRPr="00DA2B14">
              <w:rPr>
                <w:rFonts w:ascii="Times New Roman" w:eastAsia="Times New Roman" w:hAnsi="Times New Roman" w:cs="Times New Roman"/>
                <w:color w:val="000000"/>
                <w:sz w:val="20"/>
                <w:szCs w:val="20"/>
                <w:lang w:eastAsia="ru-RU"/>
              </w:rPr>
              <w:t xml:space="preserve">   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w:t>
            </w:r>
            <w:proofErr w:type="gramStart"/>
            <w:r w:rsidRPr="00DA2B14">
              <w:rPr>
                <w:rFonts w:ascii="Times New Roman" w:eastAsia="Times New Roman" w:hAnsi="Times New Roman" w:cs="Times New Roman"/>
                <w:color w:val="000000"/>
                <w:sz w:val="20"/>
                <w:szCs w:val="20"/>
                <w:lang w:eastAsia="ru-RU"/>
              </w:rPr>
              <w:t xml:space="preserve">Развивает личностные качеств (коммуникативные навыки, </w:t>
            </w:r>
            <w:proofErr w:type="spellStart"/>
            <w:r w:rsidRPr="00DA2B14">
              <w:rPr>
                <w:rFonts w:ascii="Times New Roman" w:eastAsia="Times New Roman" w:hAnsi="Times New Roman" w:cs="Times New Roman"/>
                <w:color w:val="000000"/>
                <w:sz w:val="20"/>
                <w:szCs w:val="20"/>
                <w:lang w:eastAsia="ru-RU"/>
              </w:rPr>
              <w:t>партнѐрские</w:t>
            </w:r>
            <w:proofErr w:type="spellEnd"/>
            <w:r w:rsidRPr="00DA2B14">
              <w:rPr>
                <w:rFonts w:ascii="Times New Roman" w:eastAsia="Times New Roman" w:hAnsi="Times New Roman" w:cs="Times New Roman"/>
                <w:color w:val="000000"/>
                <w:sz w:val="20"/>
                <w:szCs w:val="20"/>
                <w:lang w:eastAsia="ru-RU"/>
              </w:rPr>
              <w:t xml:space="preserve"> взаимоотношения.</w:t>
            </w:r>
            <w:proofErr w:type="gramEnd"/>
            <w:r w:rsidRPr="00DA2B14">
              <w:rPr>
                <w:rFonts w:ascii="Times New Roman" w:eastAsia="Times New Roman" w:hAnsi="Times New Roman" w:cs="Times New Roman"/>
                <w:color w:val="000000"/>
                <w:sz w:val="20"/>
                <w:szCs w:val="20"/>
                <w:lang w:eastAsia="ru-RU"/>
              </w:rPr>
              <w:t xml:space="preserve">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33C58ABF" w14:textId="5B352ACA" w:rsidR="00DA2B14"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w:t>
            </w:r>
            <w:r w:rsidRPr="00DA2B14">
              <w:rPr>
                <w:rFonts w:ascii="Times New Roman" w:eastAsia="Times New Roman" w:hAnsi="Times New Roman" w:cs="Times New Roman"/>
                <w:color w:val="000000"/>
                <w:sz w:val="20"/>
                <w:szCs w:val="20"/>
                <w:lang w:eastAsia="ru-RU"/>
              </w:rPr>
              <w:t xml:space="preserve">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428CBECC" w14:textId="7B4AB52C" w:rsidR="00D3021F" w:rsidRPr="00DA2B14" w:rsidRDefault="00DA2B14" w:rsidP="00DA2B14">
            <w:pPr>
              <w:shd w:val="clear" w:color="auto" w:fill="FFFFFF"/>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color w:val="000000"/>
                <w:sz w:val="20"/>
                <w:szCs w:val="20"/>
                <w:lang w:eastAsia="ru-RU"/>
              </w:rPr>
              <w:t>Педагог создает условия для участия в объединениях дополнительного образования.</w:t>
            </w:r>
          </w:p>
        </w:tc>
      </w:tr>
      <w:tr w:rsidR="00D3021F" w:rsidRPr="00F83DA3" w14:paraId="60236C6D" w14:textId="77777777" w:rsidTr="005167E0">
        <w:tc>
          <w:tcPr>
            <w:tcW w:w="11057" w:type="dxa"/>
            <w:gridSpan w:val="7"/>
          </w:tcPr>
          <w:p w14:paraId="01D727D4" w14:textId="77777777" w:rsidR="00DA2B14" w:rsidRPr="00DA2B14" w:rsidRDefault="00DA2B14" w:rsidP="00DA2B14">
            <w:pPr>
              <w:rPr>
                <w:rFonts w:ascii="Times New Roman" w:eastAsia="Calibri" w:hAnsi="Times New Roman" w:cs="Times New Roman"/>
                <w:b/>
                <w:i/>
                <w:sz w:val="20"/>
                <w:szCs w:val="20"/>
                <w:lang w:eastAsia="ru-RU"/>
              </w:rPr>
            </w:pPr>
            <w:r w:rsidRPr="00DA2B14">
              <w:rPr>
                <w:rFonts w:ascii="Times New Roman" w:eastAsia="Calibri" w:hAnsi="Times New Roman" w:cs="Times New Roman"/>
                <w:b/>
                <w:i/>
                <w:sz w:val="20"/>
                <w:szCs w:val="20"/>
                <w:lang w:eastAsia="ru-RU"/>
              </w:rPr>
              <w:lastRenderedPageBreak/>
              <w:t>В результате, к концу 6 года жизни ребенок:</w:t>
            </w:r>
          </w:p>
          <w:p w14:paraId="774E64C1" w14:textId="195F8392" w:rsidR="00DA2B14" w:rsidRPr="00DA2B14" w:rsidRDefault="00DA2B14" w:rsidP="00DA2B14">
            <w:pPr>
              <w:shd w:val="clear" w:color="auto" w:fill="FFFFFF"/>
              <w:ind w:right="242"/>
              <w:rPr>
                <w:rFonts w:ascii="Times New Roman" w:eastAsia="Calibri" w:hAnsi="Times New Roman" w:cs="Times New Roman"/>
                <w:sz w:val="20"/>
                <w:szCs w:val="20"/>
                <w:lang w:eastAsia="ru-RU"/>
              </w:rPr>
            </w:pPr>
            <w:r w:rsidRPr="00DA2B14">
              <w:rPr>
                <w:rFonts w:ascii="Times New Roman" w:eastAsia="Times New Roman" w:hAnsi="Times New Roman" w:cs="Times New Roman"/>
                <w:b/>
                <w:i/>
                <w:iCs/>
                <w:color w:val="000000"/>
                <w:sz w:val="20"/>
                <w:szCs w:val="20"/>
                <w:lang w:eastAsia="ru-RU"/>
              </w:rPr>
              <w:t>В приобщении к искусству: </w:t>
            </w:r>
            <w:r w:rsidRPr="00DA2B14">
              <w:rPr>
                <w:rFonts w:ascii="Times New Roman" w:eastAsia="Calibri" w:hAnsi="Times New Roman" w:cs="Times New Roman"/>
                <w:sz w:val="20"/>
                <w:szCs w:val="20"/>
                <w:lang w:eastAsia="ru-RU"/>
              </w:rPr>
              <w:t xml:space="preserve">*различает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w:t>
            </w:r>
            <w:r w:rsidRPr="00DA2B14">
              <w:rPr>
                <w:rFonts w:ascii="Times New Roman" w:eastAsia="Calibri" w:hAnsi="Times New Roman" w:cs="Times New Roman"/>
                <w:sz w:val="20"/>
                <w:szCs w:val="20"/>
              </w:rPr>
              <w:t>проявляет стремление к познанию культурных традиций 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w:t>
            </w:r>
            <w:proofErr w:type="gramStart"/>
            <w:r w:rsidRPr="00DA2B14">
              <w:rPr>
                <w:rFonts w:ascii="Times New Roman" w:eastAsia="Calibri" w:hAnsi="Times New Roman" w:cs="Times New Roman"/>
                <w:sz w:val="20"/>
                <w:szCs w:val="20"/>
              </w:rPr>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w:t>
            </w:r>
            <w:r w:rsidRPr="00DA2B14">
              <w:rPr>
                <w:rFonts w:ascii="Times New Roman" w:eastAsia="Calibri" w:hAnsi="Times New Roman" w:cs="Times New Roman"/>
                <w:sz w:val="20"/>
                <w:szCs w:val="20"/>
                <w:lang w:eastAsia="ru-RU"/>
              </w:rPr>
              <w:t xml:space="preserve">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w:t>
            </w:r>
            <w:proofErr w:type="gramEnd"/>
            <w:r w:rsidRPr="00DA2B14">
              <w:rPr>
                <w:rFonts w:ascii="Times New Roman" w:eastAsia="Calibri" w:hAnsi="Times New Roman" w:cs="Times New Roman"/>
                <w:sz w:val="20"/>
                <w:szCs w:val="20"/>
                <w:lang w:eastAsia="ru-RU"/>
              </w:rPr>
              <w:t xml:space="preserve">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p>
          <w:p w14:paraId="59F01E47" w14:textId="594DD133" w:rsidR="00DA2B14" w:rsidRPr="00DA2B14" w:rsidRDefault="00DA2B14" w:rsidP="00DA2B14">
            <w:pPr>
              <w:jc w:val="both"/>
              <w:rPr>
                <w:rFonts w:ascii="Times New Roman" w:eastAsia="Calibri" w:hAnsi="Times New Roman" w:cs="Times New Roman"/>
                <w:sz w:val="20"/>
                <w:szCs w:val="20"/>
                <w:lang w:eastAsia="ru-RU"/>
              </w:rPr>
            </w:pPr>
            <w:r w:rsidRPr="00DA2B14">
              <w:rPr>
                <w:rFonts w:ascii="Times New Roman" w:eastAsia="Calibri" w:hAnsi="Times New Roman" w:cs="Times New Roman"/>
                <w:b/>
                <w:i/>
                <w:sz w:val="20"/>
                <w:szCs w:val="20"/>
              </w:rPr>
              <w:t>В изобразительной деятельности:</w:t>
            </w:r>
            <w:r w:rsidRPr="00DA2B14">
              <w:rPr>
                <w:rFonts w:ascii="Times New Roman" w:eastAsia="Calibri" w:hAnsi="Times New Roman" w:cs="Times New Roman"/>
                <w:sz w:val="20"/>
                <w:szCs w:val="20"/>
              </w:rPr>
              <w:t> *проявляет интерес к произведениям изобразительного искусств</w:t>
            </w:r>
            <w:proofErr w:type="gramStart"/>
            <w:r w:rsidRPr="00DA2B14">
              <w:rPr>
                <w:rFonts w:ascii="Times New Roman" w:eastAsia="Calibri" w:hAnsi="Times New Roman" w:cs="Times New Roman"/>
                <w:sz w:val="20"/>
                <w:szCs w:val="20"/>
              </w:rPr>
              <w:t>а(</w:t>
            </w:r>
            <w:proofErr w:type="gramEnd"/>
            <w:r w:rsidRPr="00DA2B14">
              <w:rPr>
                <w:rFonts w:ascii="Times New Roman" w:eastAsia="Calibri" w:hAnsi="Times New Roman" w:cs="Times New Roman"/>
                <w:sz w:val="20"/>
                <w:szCs w:val="20"/>
              </w:rPr>
              <w:t xml:space="preserve">живопись, книжная графика, народное  декоративное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 </w:t>
            </w:r>
            <w:r w:rsidRPr="00DA2B14">
              <w:rPr>
                <w:rFonts w:ascii="Times New Roman" w:eastAsia="Times New Roman" w:hAnsi="Times New Roman" w:cs="Times New Roman"/>
                <w:color w:val="000000"/>
                <w:sz w:val="20"/>
                <w:szCs w:val="20"/>
                <w:lang w:eastAsia="ru-RU"/>
              </w:rPr>
              <w:t>проявляет художественно-творческие способности в продуктивных видах детской деятельности.</w:t>
            </w:r>
          </w:p>
          <w:p w14:paraId="387286C9" w14:textId="00473D0D"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рисовании: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 xml:space="preserve">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w:t>
            </w:r>
            <w:r w:rsidRPr="00DA2B14">
              <w:rPr>
                <w:rFonts w:ascii="Times New Roman" w:eastAsia="Times New Roman" w:hAnsi="Times New Roman" w:cs="Times New Roman"/>
                <w:color w:val="000000"/>
                <w:sz w:val="20"/>
                <w:szCs w:val="20"/>
                <w:lang w:eastAsia="ru-RU"/>
              </w:rPr>
              <w:lastRenderedPageBreak/>
              <w:t>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14:paraId="34534D82" w14:textId="47FDDA5D" w:rsidR="00DA2B14" w:rsidRPr="00DA2B14" w:rsidRDefault="00DA2B14" w:rsidP="00DA2B14">
            <w:pPr>
              <w:shd w:val="clear" w:color="auto" w:fill="FFFFFF"/>
              <w:ind w:right="25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лепке: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14:paraId="486DCDB6" w14:textId="70AEF5EE"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аппликации: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изображает предметы и создает несложные сюжетные композиции, используя разнообразные приемы вырезывания, а также обрывание.</w:t>
            </w:r>
          </w:p>
          <w:p w14:paraId="51AB211F" w14:textId="031D9304" w:rsidR="00DA2B14" w:rsidRPr="00DA2B14" w:rsidRDefault="00DA2B14" w:rsidP="00DA2B14">
            <w:pPr>
              <w:shd w:val="clear" w:color="auto" w:fill="FFFFFF"/>
              <w:ind w:right="248"/>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конструктивной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14:paraId="1DB811DD" w14:textId="209DB521"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DA2B14">
              <w:rPr>
                <w:rFonts w:ascii="Times New Roman" w:eastAsia="Times New Roman" w:hAnsi="Times New Roman" w:cs="Times New Roman"/>
                <w:b/>
                <w:i/>
                <w:iCs/>
                <w:color w:val="000000"/>
                <w:sz w:val="20"/>
                <w:szCs w:val="20"/>
                <w:lang w:eastAsia="ru-RU"/>
              </w:rPr>
              <w:t>В музыкальной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w:t>
            </w:r>
            <w:proofErr w:type="gramEnd"/>
            <w:r w:rsidRPr="00DA2B14">
              <w:rPr>
                <w:rFonts w:ascii="Times New Roman" w:eastAsia="Times New Roman" w:hAnsi="Times New Roman" w:cs="Times New Roman"/>
                <w:color w:val="000000"/>
                <w:sz w:val="20"/>
                <w:szCs w:val="20"/>
                <w:lang w:eastAsia="ru-RU"/>
              </w:rPr>
              <w:t xml:space="preserve">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14:paraId="324040FE" w14:textId="5D3A8110" w:rsidR="00DA2B14" w:rsidRPr="00DA2B14" w:rsidRDefault="00DA2B14" w:rsidP="00DA2B14">
            <w:pPr>
              <w:shd w:val="clear" w:color="auto" w:fill="FFFFFF"/>
              <w:ind w:right="246"/>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В театрализованной деятельности: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14:paraId="2F8E25BE" w14:textId="28763DFF" w:rsidR="00DA2B14" w:rsidRPr="00DA2B14" w:rsidRDefault="00DA2B14" w:rsidP="00DA2B14">
            <w:pPr>
              <w:shd w:val="clear" w:color="auto" w:fill="FFFFFF"/>
              <w:ind w:right="244"/>
              <w:jc w:val="both"/>
              <w:rPr>
                <w:rFonts w:ascii="Times New Roman" w:eastAsia="Times New Roman" w:hAnsi="Times New Roman" w:cs="Times New Roman"/>
                <w:color w:val="000000"/>
                <w:sz w:val="20"/>
                <w:szCs w:val="20"/>
                <w:lang w:eastAsia="ru-RU"/>
              </w:rPr>
            </w:pPr>
            <w:r w:rsidRPr="00DA2B14">
              <w:rPr>
                <w:rFonts w:ascii="Times New Roman" w:eastAsia="Times New Roman" w:hAnsi="Times New Roman" w:cs="Times New Roman"/>
                <w:b/>
                <w:i/>
                <w:iCs/>
                <w:color w:val="000000"/>
                <w:sz w:val="20"/>
                <w:szCs w:val="20"/>
                <w:lang w:eastAsia="ru-RU"/>
              </w:rPr>
              <w:t>Культурно-досуговая деятельность: </w:t>
            </w:r>
            <w:r w:rsidRPr="00DA2B14">
              <w:rPr>
                <w:rFonts w:ascii="Times New Roman" w:eastAsia="Times New Roman" w:hAnsi="Times New Roman" w:cs="Times New Roman"/>
                <w:i/>
                <w:iCs/>
                <w:color w:val="000000"/>
                <w:sz w:val="20"/>
                <w:szCs w:val="20"/>
                <w:lang w:eastAsia="ru-RU"/>
              </w:rPr>
              <w:t>*</w:t>
            </w:r>
            <w:r w:rsidRPr="00DA2B14">
              <w:rPr>
                <w:rFonts w:ascii="Times New Roman" w:eastAsia="Times New Roman" w:hAnsi="Times New Roman" w:cs="Times New Roman"/>
                <w:color w:val="000000"/>
                <w:sz w:val="20"/>
                <w:szCs w:val="20"/>
                <w:lang w:eastAsia="ru-RU"/>
              </w:rPr>
              <w:t>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14:paraId="239D2F11" w14:textId="26FCE0A5" w:rsidR="00D3021F" w:rsidRPr="005E55AB" w:rsidRDefault="00D3021F" w:rsidP="005167E0">
            <w:pPr>
              <w:shd w:val="clear" w:color="auto" w:fill="FFFFFF"/>
              <w:ind w:right="242"/>
              <w:jc w:val="both"/>
              <w:rPr>
                <w:rFonts w:ascii="Times New Roman" w:eastAsia="Times New Roman" w:hAnsi="Times New Roman" w:cs="Times New Roman"/>
                <w:color w:val="000000"/>
                <w:sz w:val="20"/>
                <w:szCs w:val="20"/>
                <w:lang w:eastAsia="ru-RU"/>
              </w:rPr>
            </w:pPr>
          </w:p>
        </w:tc>
      </w:tr>
      <w:tr w:rsidR="00D3021F" w:rsidRPr="00F83DA3" w14:paraId="01CD0763" w14:textId="77777777" w:rsidTr="005167E0">
        <w:tc>
          <w:tcPr>
            <w:tcW w:w="11057" w:type="dxa"/>
            <w:gridSpan w:val="7"/>
          </w:tcPr>
          <w:p w14:paraId="4A0375DA" w14:textId="77777777" w:rsidR="00D3021F" w:rsidRPr="005E55AB" w:rsidRDefault="00D3021F" w:rsidP="005167E0">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lastRenderedPageBreak/>
              <w:t>6-7 лет</w:t>
            </w:r>
          </w:p>
        </w:tc>
      </w:tr>
      <w:tr w:rsidR="00D3021F" w:rsidRPr="00F83DA3" w14:paraId="77D0446C" w14:textId="77777777" w:rsidTr="009E2EC6">
        <w:tc>
          <w:tcPr>
            <w:tcW w:w="3261" w:type="dxa"/>
            <w:gridSpan w:val="2"/>
          </w:tcPr>
          <w:p w14:paraId="7AF5FB7B"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Приобщение к искусству:</w:t>
            </w:r>
          </w:p>
          <w:p w14:paraId="49BD86E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6EC66D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любовь и чувство гордости за свою страну, в процессе ознакомления с разными видами искусства;</w:t>
            </w:r>
          </w:p>
          <w:p w14:paraId="36321EAC" w14:textId="77777777" w:rsidR="005167E0" w:rsidRPr="005167E0" w:rsidRDefault="005167E0" w:rsidP="005167E0">
            <w:pPr>
              <w:spacing w:after="60"/>
              <w:jc w:val="both"/>
              <w:rPr>
                <w:rFonts w:ascii="Times New Roman" w:hAnsi="Times New Roman" w:cs="Times New Roman"/>
                <w:sz w:val="20"/>
                <w:szCs w:val="20"/>
              </w:rPr>
            </w:pPr>
            <w:proofErr w:type="gramStart"/>
            <w:r w:rsidRPr="005167E0">
              <w:rPr>
                <w:rFonts w:ascii="Times New Roman" w:hAnsi="Times New Roman" w:cs="Times New Roman"/>
                <w:sz w:val="20"/>
                <w:szCs w:val="20"/>
              </w:rPr>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14:paraId="3BCF7AC9"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21A643BE"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w:t>
            </w:r>
            <w:proofErr w:type="gramStart"/>
            <w:r w:rsidRPr="005167E0">
              <w:rPr>
                <w:rFonts w:ascii="Times New Roman" w:hAnsi="Times New Roman" w:cs="Times New Roman"/>
                <w:sz w:val="20"/>
                <w:szCs w:val="20"/>
              </w:rPr>
              <w:t>о-</w:t>
            </w:r>
            <w:proofErr w:type="gramEnd"/>
            <w:r w:rsidRPr="005167E0">
              <w:rPr>
                <w:rFonts w:ascii="Times New Roman" w:hAnsi="Times New Roman" w:cs="Times New Roman"/>
                <w:sz w:val="20"/>
                <w:szCs w:val="20"/>
              </w:rPr>
              <w:t xml:space="preserve"> </w:t>
            </w:r>
            <w:r w:rsidRPr="005167E0">
              <w:rPr>
                <w:rFonts w:ascii="Times New Roman" w:hAnsi="Times New Roman" w:cs="Times New Roman"/>
                <w:sz w:val="20"/>
                <w:szCs w:val="20"/>
              </w:rPr>
              <w:lastRenderedPageBreak/>
              <w:t>патриотического содержания;</w:t>
            </w:r>
          </w:p>
          <w:p w14:paraId="028197E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*формирование гуманного отношения к людям и окружающей природе;</w:t>
            </w:r>
          </w:p>
          <w:p w14:paraId="40AC73FF"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*формирование духовно-нравственного отношения и чувства сопричастности к культурному наследию своего народа;</w:t>
            </w:r>
          </w:p>
          <w:p w14:paraId="32EACEA3"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*закреплять у детей знания об искусстве как виде творческой деятельности людей; *учить детей различать народное и профессиональное искусство;</w:t>
            </w:r>
          </w:p>
          <w:p w14:paraId="75061B41"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основы художественной культуры;</w:t>
            </w:r>
          </w:p>
          <w:p w14:paraId="065076DE"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*расширять знания детей об изобразительном искусстве, музыке, театре; </w:t>
            </w:r>
          </w:p>
          <w:p w14:paraId="57ECC5A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*расширять знания детей о творчестве известных художников и композиторов;</w:t>
            </w:r>
          </w:p>
          <w:p w14:paraId="3166F7C0"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*расширять знания детей о творческой деятельности, ее особенностях; </w:t>
            </w:r>
          </w:p>
          <w:p w14:paraId="563B4C0D"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*учить называть виды художественной деятельности, профессию деятеля искусства;</w:t>
            </w:r>
          </w:p>
          <w:p w14:paraId="3BE17D9E"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*организовать посещение выставки, театра, музея, цирка (совместно с родителями).</w:t>
            </w:r>
          </w:p>
          <w:p w14:paraId="549CE9A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Изобразительная деятельность:</w:t>
            </w:r>
          </w:p>
          <w:p w14:paraId="22BC3137"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устойчивый интерес к изобразительной деятельности;</w:t>
            </w:r>
          </w:p>
          <w:p w14:paraId="28B8CF6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художественный вкус, творческое воображение, наблюдательность и любознательность;</w:t>
            </w:r>
          </w:p>
          <w:p w14:paraId="54F902F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*обогащать у детей сенсорный опыт, включать в процесс ознакомления с предметами движения рук по предмету;</w:t>
            </w:r>
          </w:p>
          <w:p w14:paraId="6FF2F306"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*продолжать развивать у детей образное эстетическое восприятие, образные представления, формировать эстетические суждения; </w:t>
            </w:r>
          </w:p>
          <w:p w14:paraId="566229B6"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w:t>
            </w:r>
            <w:proofErr w:type="gramStart"/>
            <w:r w:rsidRPr="005167E0">
              <w:rPr>
                <w:rFonts w:ascii="Times New Roman" w:hAnsi="Times New Roman" w:cs="Times New Roman"/>
                <w:sz w:val="20"/>
                <w:szCs w:val="20"/>
              </w:rPr>
              <w:t>учить аргументированно и развернуто</w:t>
            </w:r>
            <w:proofErr w:type="gramEnd"/>
            <w:r w:rsidRPr="005167E0">
              <w:rPr>
                <w:rFonts w:ascii="Times New Roman" w:hAnsi="Times New Roman" w:cs="Times New Roman"/>
                <w:sz w:val="20"/>
                <w:szCs w:val="20"/>
              </w:rPr>
              <w:t xml:space="preserve">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14:paraId="0EE700C3"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*показывать детям, чем отличаются одни произведения </w:t>
            </w:r>
            <w:r w:rsidRPr="005167E0">
              <w:rPr>
                <w:rFonts w:ascii="Times New Roman" w:hAnsi="Times New Roman" w:cs="Times New Roman"/>
                <w:sz w:val="20"/>
                <w:szCs w:val="20"/>
              </w:rPr>
              <w:lastRenderedPageBreak/>
              <w:t xml:space="preserve">искусства от </w:t>
            </w:r>
            <w:proofErr w:type="gramStart"/>
            <w:r w:rsidRPr="005167E0">
              <w:rPr>
                <w:rFonts w:ascii="Times New Roman" w:hAnsi="Times New Roman" w:cs="Times New Roman"/>
                <w:sz w:val="20"/>
                <w:szCs w:val="20"/>
              </w:rPr>
              <w:t>других</w:t>
            </w:r>
            <w:proofErr w:type="gramEnd"/>
            <w:r w:rsidRPr="005167E0">
              <w:rPr>
                <w:rFonts w:ascii="Times New Roman" w:hAnsi="Times New Roman" w:cs="Times New Roman"/>
                <w:sz w:val="20"/>
                <w:szCs w:val="20"/>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F1503EB"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7444285B"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75CD3107"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*создавать условия для свободного, самостоятельного, разнопланового экспериментирования с художественными материалами;</w:t>
            </w:r>
          </w:p>
          <w:p w14:paraId="5BDED10D"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*поощрять стремление детей сделать свое произведение красивым, содержательным, выразительным;</w:t>
            </w:r>
          </w:p>
          <w:p w14:paraId="0E06D523"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*поощрять стремление детей делать самостоятельный выбор, помогать </w:t>
            </w:r>
            <w:proofErr w:type="gramStart"/>
            <w:r w:rsidRPr="005167E0">
              <w:rPr>
                <w:rFonts w:ascii="Times New Roman" w:hAnsi="Times New Roman" w:cs="Times New Roman"/>
                <w:sz w:val="20"/>
                <w:szCs w:val="20"/>
              </w:rPr>
              <w:t>другому</w:t>
            </w:r>
            <w:proofErr w:type="gramEnd"/>
            <w:r w:rsidRPr="005167E0">
              <w:rPr>
                <w:rFonts w:ascii="Times New Roman" w:hAnsi="Times New Roman" w:cs="Times New Roman"/>
                <w:sz w:val="20"/>
                <w:szCs w:val="20"/>
              </w:rPr>
              <w:t>, уважать и понимать потребности другого человека, бережно относиться к продуктам его труда;</w:t>
            </w:r>
          </w:p>
          <w:p w14:paraId="372B6B6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w:t>
            </w:r>
          </w:p>
          <w:p w14:paraId="17C3C6B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*совершенствовать умение изображать предметы, передавая их форму, величину, строение, пропорции, цвет, композицию;</w:t>
            </w:r>
          </w:p>
          <w:p w14:paraId="4CAAA60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художественно-творческие способности детей в изобразительной деятельности; *продолжать развивать у детей коллективное творчество;</w:t>
            </w:r>
          </w:p>
          <w:p w14:paraId="49B0550D"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24969EB" w14:textId="7868989D"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*формировать у детей умение замечать недостатки своих работ и исправлять их; *вносить </w:t>
            </w:r>
            <w:r w:rsidRPr="005167E0">
              <w:rPr>
                <w:rFonts w:ascii="Times New Roman" w:hAnsi="Times New Roman" w:cs="Times New Roman"/>
                <w:sz w:val="20"/>
                <w:szCs w:val="20"/>
              </w:rPr>
              <w:lastRenderedPageBreak/>
              <w:t>дополнения для достижения большей выразительности создаваемого образа;*организовывать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65714D96"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Конструктивная деятельность:</w:t>
            </w:r>
          </w:p>
          <w:p w14:paraId="46BA5EF0"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*учить детей видеть конструкцию объекта и анализировать ее основные части, их функциональное назначение;</w:t>
            </w:r>
          </w:p>
          <w:p w14:paraId="76D9092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*закреплять у детей навыки коллективной работы: умение распределять обязанности, работать в соответствии с общим замыслом, не мешая друг другу;</w:t>
            </w:r>
          </w:p>
          <w:p w14:paraId="7F4139EA"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у детей интерес к конструктивной деятельности; *знакомить детей с различными видами конструкторов;</w:t>
            </w:r>
          </w:p>
          <w:p w14:paraId="0457C5EA"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*знакомить детей с профессиями дизайнера, конструктора, архитектора, строителя и пр.; </w:t>
            </w:r>
          </w:p>
          <w:p w14:paraId="365057E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у детей художественно-творческие способности и самостоятельную творческую</w:t>
            </w:r>
          </w:p>
          <w:p w14:paraId="4348439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конструктивную деятельность детей.</w:t>
            </w:r>
          </w:p>
          <w:p w14:paraId="465573BC"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Музыкальная деятельность:</w:t>
            </w:r>
          </w:p>
          <w:p w14:paraId="46E74170" w14:textId="0A8EDD6F" w:rsidR="005167E0" w:rsidRPr="005167E0" w:rsidRDefault="005167E0" w:rsidP="005167E0">
            <w:pPr>
              <w:spacing w:after="60"/>
              <w:jc w:val="both"/>
              <w:rPr>
                <w:rFonts w:ascii="Times New Roman" w:hAnsi="Times New Roman" w:cs="Times New Roman"/>
                <w:sz w:val="20"/>
                <w:szCs w:val="20"/>
              </w:rPr>
            </w:pPr>
            <w:proofErr w:type="gramStart"/>
            <w:r w:rsidRPr="005167E0">
              <w:rPr>
                <w:rFonts w:ascii="Times New Roman" w:hAnsi="Times New Roman" w:cs="Times New Roman"/>
                <w:sz w:val="20"/>
                <w:szCs w:val="20"/>
              </w:rPr>
              <w:t>*воспитывать гражданско-патриотические чувства через изучение Государственного гимна РФ;*продолжать приобщать  детей  к музыкальной  культуре,  воспитывать  музыкально-эстетический вкус;*развивать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самовыражении;*развивать у детей музыкальные способности: поэтический и музыкальный слух, чувство ритма, музыкальную память;*продолжать обогащать музыкальные впечатления детей, вызывать яркий эмоциональный отклик при восприятии музыки разного характера;</w:t>
            </w:r>
            <w:proofErr w:type="gramEnd"/>
            <w:r w:rsidRPr="005167E0">
              <w:rPr>
                <w:rFonts w:ascii="Times New Roman" w:hAnsi="Times New Roman" w:cs="Times New Roman"/>
                <w:sz w:val="20"/>
                <w:szCs w:val="20"/>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музыке;*совершенствовать у детей </w:t>
            </w:r>
            <w:proofErr w:type="spellStart"/>
            <w:r w:rsidRPr="005167E0">
              <w:rPr>
                <w:rFonts w:ascii="Times New Roman" w:hAnsi="Times New Roman" w:cs="Times New Roman"/>
                <w:sz w:val="20"/>
                <w:szCs w:val="20"/>
              </w:rPr>
              <w:lastRenderedPageBreak/>
              <w:t>звуковысотный</w:t>
            </w:r>
            <w:proofErr w:type="spellEnd"/>
            <w:r w:rsidRPr="005167E0">
              <w:rPr>
                <w:rFonts w:ascii="Times New Roman" w:hAnsi="Times New Roman" w:cs="Times New Roman"/>
                <w:sz w:val="20"/>
                <w:szCs w:val="20"/>
              </w:rPr>
              <w:t>, ритмический, тембровый и динамический слух; способствовать дальнейшему формированию певческого голоса;</w:t>
            </w:r>
          </w:p>
          <w:p w14:paraId="3E01CC6D" w14:textId="59883C76"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*развивать у детей навык движения под музыку;*обучать детей игре на детских музыкальных инструментах; *знакомить детей с элементарными музыкальными понятиями;</w:t>
            </w:r>
          </w:p>
          <w:p w14:paraId="660C4524"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у детей умение использовать полученные знания и навыки в быту и на досуге.</w:t>
            </w:r>
          </w:p>
          <w:p w14:paraId="7FC56438"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Театрализованная деятельность:</w:t>
            </w:r>
          </w:p>
          <w:p w14:paraId="5BF42A02" w14:textId="6FC0FBC9"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*продолжать приобщение детей к театральному искусству через знакомство с историей театра, его жанрами, устройством и профессиями;*продолжать знакомить детей с разными видами театрализованной деятельности;*развивать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14:paraId="40FC8171"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47AF5295" w14:textId="5FB3AA08"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*продолжать развивать навыки </w:t>
            </w:r>
            <w:proofErr w:type="spellStart"/>
            <w:r w:rsidRPr="005167E0">
              <w:rPr>
                <w:rFonts w:ascii="Times New Roman" w:hAnsi="Times New Roman" w:cs="Times New Roman"/>
                <w:sz w:val="20"/>
                <w:szCs w:val="20"/>
              </w:rPr>
              <w:t>кукловождения</w:t>
            </w:r>
            <w:proofErr w:type="spellEnd"/>
            <w:r w:rsidRPr="005167E0">
              <w:rPr>
                <w:rFonts w:ascii="Times New Roman" w:hAnsi="Times New Roman" w:cs="Times New Roman"/>
                <w:sz w:val="20"/>
                <w:szCs w:val="20"/>
              </w:rPr>
              <w:t xml:space="preserve"> в различных театральных системах (перчаточными, тростевыми, марионеткам и т.д.);*формировать умение согласовывать свои действия с партнерами, приучать </w:t>
            </w:r>
            <w:proofErr w:type="gramStart"/>
            <w:r w:rsidRPr="005167E0">
              <w:rPr>
                <w:rFonts w:ascii="Times New Roman" w:hAnsi="Times New Roman" w:cs="Times New Roman"/>
                <w:sz w:val="20"/>
                <w:szCs w:val="20"/>
              </w:rPr>
              <w:t>правильно</w:t>
            </w:r>
            <w:proofErr w:type="gramEnd"/>
            <w:r w:rsidRPr="005167E0">
              <w:rPr>
                <w:rFonts w:ascii="Times New Roman" w:hAnsi="Times New Roman" w:cs="Times New Roman"/>
                <w:sz w:val="20"/>
                <w:szCs w:val="20"/>
              </w:rPr>
              <w:t xml:space="preserve"> оценивать действия персонажей в спектакле;*поощрять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действий;*поощрять способность творчески передавать образ в играх драматизациях, спектаклях.</w:t>
            </w:r>
          </w:p>
          <w:p w14:paraId="17AD41B0" w14:textId="2ABC1228"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Культурно-досуговая деятельность:*продолжать формировать интерес к полезной деятельности в свободное время (отдых, творчество, самообразование);</w:t>
            </w:r>
          </w:p>
          <w:p w14:paraId="6CBDC2C5"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 xml:space="preserve">*развивать желание участвовать в подготовке и участию в </w:t>
            </w:r>
            <w:r w:rsidRPr="005167E0">
              <w:rPr>
                <w:rFonts w:ascii="Times New Roman" w:hAnsi="Times New Roman" w:cs="Times New Roman"/>
                <w:sz w:val="20"/>
                <w:szCs w:val="20"/>
              </w:rPr>
              <w:lastRenderedPageBreak/>
              <w:t>развлечениях, соблюдай культуру общения (доброжелательность, отзывчивость, такт, уважение);</w:t>
            </w:r>
          </w:p>
          <w:p w14:paraId="46E5E47F"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C7BA962" w14:textId="77777777" w:rsidR="005167E0"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*воспитывать любовь и уважение к своей стране в ходе предпраздничной подготовки;</w:t>
            </w:r>
          </w:p>
          <w:p w14:paraId="55DA586A" w14:textId="2F1E1F38" w:rsidR="00D3021F" w:rsidRPr="005167E0" w:rsidRDefault="005167E0" w:rsidP="005167E0">
            <w:pPr>
              <w:spacing w:after="60"/>
              <w:jc w:val="both"/>
              <w:rPr>
                <w:rFonts w:ascii="Times New Roman" w:hAnsi="Times New Roman" w:cs="Times New Roman"/>
                <w:sz w:val="20"/>
                <w:szCs w:val="20"/>
              </w:rPr>
            </w:pPr>
            <w:r w:rsidRPr="005167E0">
              <w:rPr>
                <w:rFonts w:ascii="Times New Roman" w:hAnsi="Times New Roman" w:cs="Times New Roman"/>
                <w:sz w:val="20"/>
                <w:szCs w:val="20"/>
              </w:rPr>
              <w:t>*формировать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w:t>
            </w:r>
          </w:p>
        </w:tc>
        <w:tc>
          <w:tcPr>
            <w:tcW w:w="7796" w:type="dxa"/>
            <w:gridSpan w:val="5"/>
          </w:tcPr>
          <w:p w14:paraId="678134C6" w14:textId="2643640A"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lastRenderedPageBreak/>
              <w:t>Приобщение к искусству:</w:t>
            </w:r>
            <w:r w:rsidRPr="005167E0">
              <w:rPr>
                <w:rFonts w:ascii="Times New Roman" w:eastAsia="Times New Roman" w:hAnsi="Times New Roman" w:cs="Times New Roman"/>
                <w:color w:val="000000"/>
                <w:sz w:val="20"/>
                <w:szCs w:val="20"/>
                <w:lang w:eastAsia="ru-RU"/>
              </w:rPr>
              <w:t xml:space="preserve">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62D289FC"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воспитывает гражданско-патриотические чувства средствами различных видов и жанров искусства.</w:t>
            </w:r>
          </w:p>
          <w:p w14:paraId="420484A1"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продолжает знакомить детей с историей и видами искусства (декоративн</w:t>
            </w:r>
            <w:proofErr w:type="gramStart"/>
            <w:r w:rsidRPr="005167E0">
              <w:rPr>
                <w:rFonts w:ascii="Times New Roman" w:eastAsia="Times New Roman" w:hAnsi="Times New Roman" w:cs="Times New Roman"/>
                <w:color w:val="000000"/>
                <w:sz w:val="20"/>
                <w:szCs w:val="20"/>
                <w:lang w:eastAsia="ru-RU"/>
              </w:rPr>
              <w:t>о-</w:t>
            </w:r>
            <w:proofErr w:type="gramEnd"/>
            <w:r w:rsidRPr="005167E0">
              <w:rPr>
                <w:rFonts w:ascii="Times New Roman" w:eastAsia="Times New Roman" w:hAnsi="Times New Roman" w:cs="Times New Roman"/>
                <w:color w:val="000000"/>
                <w:sz w:val="20"/>
                <w:szCs w:val="20"/>
                <w:lang w:eastAsia="ru-RU"/>
              </w:rPr>
              <w:t xml:space="preserve">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260E689"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A78EBA4"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14:paraId="2BF4AC33"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roofErr w:type="gramEnd"/>
          </w:p>
          <w:p w14:paraId="647EEE27"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5167E0">
              <w:rPr>
                <w:rFonts w:ascii="Times New Roman" w:eastAsia="Times New Roman" w:hAnsi="Times New Roman" w:cs="Times New Roman"/>
                <w:color w:val="000000"/>
                <w:sz w:val="20"/>
                <w:szCs w:val="20"/>
                <w:lang w:eastAsia="ru-RU"/>
              </w:rPr>
              <w:t>вств с в</w:t>
            </w:r>
            <w:proofErr w:type="gramEnd"/>
            <w:r w:rsidRPr="005167E0">
              <w:rPr>
                <w:rFonts w:ascii="Times New Roman" w:eastAsia="Times New Roman" w:hAnsi="Times New Roman" w:cs="Times New Roman"/>
                <w:color w:val="000000"/>
                <w:sz w:val="20"/>
                <w:szCs w:val="20"/>
                <w:lang w:eastAsia="ru-RU"/>
              </w:rPr>
              <w:t>идами искусства (музыку слушают, картины рассматривают, стихи читают и слушают и т.д.).</w:t>
            </w:r>
          </w:p>
          <w:p w14:paraId="74832EE6"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w:t>
            </w:r>
            <w:r w:rsidRPr="005167E0">
              <w:rPr>
                <w:rFonts w:ascii="Times New Roman" w:eastAsia="Times New Roman" w:hAnsi="Times New Roman" w:cs="Times New Roman"/>
                <w:color w:val="000000"/>
                <w:sz w:val="20"/>
                <w:szCs w:val="20"/>
                <w:lang w:eastAsia="ru-RU"/>
              </w:rPr>
              <w:lastRenderedPageBreak/>
              <w:t xml:space="preserve">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w:t>
            </w:r>
            <w:proofErr w:type="gramStart"/>
            <w:r w:rsidRPr="005167E0">
              <w:rPr>
                <w:rFonts w:ascii="Times New Roman" w:eastAsia="Times New Roman" w:hAnsi="Times New Roman" w:cs="Times New Roman"/>
                <w:color w:val="000000"/>
                <w:sz w:val="20"/>
                <w:szCs w:val="20"/>
                <w:lang w:eastAsia="ru-RU"/>
              </w:rPr>
              <w:t>И. Шишкин («Рожь», «Утро в сосновом лесу»), И. Левитан («Золотая осень», «Март», «Весна.</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 xml:space="preserve">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w:t>
            </w:r>
            <w:proofErr w:type="spellStart"/>
            <w:r w:rsidRPr="005167E0">
              <w:rPr>
                <w:rFonts w:ascii="Times New Roman" w:eastAsia="Times New Roman" w:hAnsi="Times New Roman" w:cs="Times New Roman"/>
                <w:color w:val="000000"/>
                <w:sz w:val="20"/>
                <w:szCs w:val="20"/>
                <w:lang w:eastAsia="ru-RU"/>
              </w:rPr>
              <w:t>Билибин</w:t>
            </w:r>
            <w:proofErr w:type="spellEnd"/>
            <w:r w:rsidRPr="005167E0">
              <w:rPr>
                <w:rFonts w:ascii="Times New Roman" w:eastAsia="Times New Roman" w:hAnsi="Times New Roman" w:cs="Times New Roman"/>
                <w:color w:val="000000"/>
                <w:sz w:val="20"/>
                <w:szCs w:val="20"/>
                <w:lang w:eastAsia="ru-RU"/>
              </w:rPr>
              <w:t xml:space="preserve">, Ю. Васнецов, В. Конашевич, В. Лебедев, Т. Маврина, Е. </w:t>
            </w:r>
            <w:proofErr w:type="spellStart"/>
            <w:r w:rsidRPr="005167E0">
              <w:rPr>
                <w:rFonts w:ascii="Times New Roman" w:eastAsia="Times New Roman" w:hAnsi="Times New Roman" w:cs="Times New Roman"/>
                <w:color w:val="000000"/>
                <w:sz w:val="20"/>
                <w:szCs w:val="20"/>
                <w:lang w:eastAsia="ru-RU"/>
              </w:rPr>
              <w:t>Чарушин</w:t>
            </w:r>
            <w:proofErr w:type="spellEnd"/>
            <w:r w:rsidRPr="005167E0">
              <w:rPr>
                <w:rFonts w:ascii="Times New Roman" w:eastAsia="Times New Roman" w:hAnsi="Times New Roman" w:cs="Times New Roman"/>
                <w:color w:val="000000"/>
                <w:sz w:val="20"/>
                <w:szCs w:val="20"/>
                <w:lang w:eastAsia="ru-RU"/>
              </w:rPr>
              <w:t xml:space="preserve"> и др.).</w:t>
            </w:r>
            <w:proofErr w:type="gramEnd"/>
          </w:p>
          <w:p w14:paraId="67AB1A80" w14:textId="77777777"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w:t>
            </w:r>
            <w:proofErr w:type="spellStart"/>
            <w:r w:rsidRPr="005167E0">
              <w:rPr>
                <w:rFonts w:ascii="Times New Roman" w:eastAsia="Times New Roman" w:hAnsi="Times New Roman" w:cs="Times New Roman"/>
                <w:color w:val="000000"/>
                <w:sz w:val="20"/>
                <w:szCs w:val="20"/>
                <w:lang w:eastAsia="ru-RU"/>
              </w:rPr>
              <w:t>Санси</w:t>
            </w:r>
            <w:proofErr w:type="spellEnd"/>
            <w:r w:rsidRPr="005167E0">
              <w:rPr>
                <w:rFonts w:ascii="Times New Roman" w:eastAsia="Times New Roman" w:hAnsi="Times New Roman" w:cs="Times New Roman"/>
                <w:color w:val="000000"/>
                <w:sz w:val="20"/>
                <w:szCs w:val="20"/>
                <w:lang w:eastAsia="ru-RU"/>
              </w:rPr>
              <w:t xml:space="preserve"> др.), композиторов-песенников (Г. Струве, А. Рыбников, Г. Гладков, М. Дунаевский и др.).</w:t>
            </w:r>
            <w:proofErr w:type="gramEnd"/>
          </w:p>
          <w:p w14:paraId="2A247E89"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w:t>
            </w:r>
            <w:proofErr w:type="spellStart"/>
            <w:r w:rsidRPr="005167E0">
              <w:rPr>
                <w:rFonts w:ascii="Times New Roman" w:eastAsia="Times New Roman" w:hAnsi="Times New Roman" w:cs="Times New Roman"/>
                <w:color w:val="000000"/>
                <w:sz w:val="20"/>
                <w:szCs w:val="20"/>
                <w:lang w:eastAsia="ru-RU"/>
              </w:rPr>
              <w:t>жостовская</w:t>
            </w:r>
            <w:proofErr w:type="spellEnd"/>
            <w:r w:rsidRPr="005167E0">
              <w:rPr>
                <w:rFonts w:ascii="Times New Roman" w:eastAsia="Times New Roman" w:hAnsi="Times New Roman" w:cs="Times New Roman"/>
                <w:color w:val="000000"/>
                <w:sz w:val="20"/>
                <w:szCs w:val="20"/>
                <w:lang w:eastAsia="ru-RU"/>
              </w:rPr>
              <w:t>,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55172609" w14:textId="77777777"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Pr="005167E0">
              <w:rPr>
                <w:rFonts w:ascii="Times New Roman" w:eastAsia="Times New Roman" w:hAnsi="Times New Roman" w:cs="Times New Roman"/>
                <w:color w:val="000000"/>
                <w:sz w:val="20"/>
                <w:szCs w:val="20"/>
                <w:lang w:eastAsia="ru-RU"/>
              </w:rPr>
              <w:t>аркатурный</w:t>
            </w:r>
            <w:proofErr w:type="spellEnd"/>
            <w:r w:rsidRPr="005167E0">
              <w:rPr>
                <w:rFonts w:ascii="Times New Roman" w:eastAsia="Times New Roman" w:hAnsi="Times New Roman" w:cs="Times New Roman"/>
                <w:color w:val="000000"/>
                <w:sz w:val="20"/>
                <w:szCs w:val="20"/>
                <w:lang w:eastAsia="ru-RU"/>
              </w:rPr>
              <w:t xml:space="preserve">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741B000F" w14:textId="77777777" w:rsidR="005167E0" w:rsidRPr="005167E0" w:rsidRDefault="005167E0" w:rsidP="005167E0">
            <w:pPr>
              <w:shd w:val="clear" w:color="auto" w:fill="FFFFFF"/>
              <w:ind w:right="25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поощряет желание детей посещать выставки, спектакли детского театра, музея, цирка.</w:t>
            </w:r>
          </w:p>
          <w:p w14:paraId="4ADE22A7" w14:textId="77777777" w:rsidR="005167E0" w:rsidRPr="005167E0" w:rsidRDefault="005167E0" w:rsidP="005167E0">
            <w:pPr>
              <w:shd w:val="clear" w:color="auto" w:fill="FFFFFF"/>
              <w:ind w:right="25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развивает у детей умение выражать в речи свои впечатления, высказывать суждения, оценки.</w:t>
            </w:r>
          </w:p>
          <w:p w14:paraId="46E44D64" w14:textId="77777777" w:rsidR="005167E0" w:rsidRPr="005167E0" w:rsidRDefault="005167E0" w:rsidP="005167E0">
            <w:pPr>
              <w:shd w:val="clear" w:color="auto" w:fill="FFFFFF"/>
              <w:jc w:val="both"/>
              <w:rPr>
                <w:rFonts w:ascii="Times New Roman" w:eastAsia="Times New Roman" w:hAnsi="Times New Roman" w:cs="Times New Roman"/>
                <w:b/>
                <w:color w:val="000000"/>
                <w:sz w:val="20"/>
                <w:szCs w:val="20"/>
                <w:lang w:eastAsia="ru-RU"/>
              </w:rPr>
            </w:pPr>
            <w:r w:rsidRPr="005167E0">
              <w:rPr>
                <w:rFonts w:ascii="Times New Roman" w:eastAsia="Times New Roman" w:hAnsi="Times New Roman" w:cs="Times New Roman"/>
                <w:b/>
                <w:i/>
                <w:iCs/>
                <w:color w:val="000000"/>
                <w:sz w:val="20"/>
                <w:szCs w:val="20"/>
                <w:lang w:eastAsia="ru-RU"/>
              </w:rPr>
              <w:t>Изобразительная деятельность:</w:t>
            </w:r>
          </w:p>
          <w:p w14:paraId="3C86B364" w14:textId="02619400"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Предметное рисование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5167E0">
              <w:rPr>
                <w:rFonts w:ascii="Times New Roman" w:eastAsia="Times New Roman" w:hAnsi="Times New Roman" w:cs="Times New Roman"/>
                <w:color w:val="000000"/>
                <w:sz w:val="20"/>
                <w:szCs w:val="20"/>
                <w:lang w:eastAsia="ru-RU"/>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5167E0">
              <w:rPr>
                <w:rFonts w:ascii="Times New Roman" w:eastAsia="Times New Roman" w:hAnsi="Times New Roman" w:cs="Times New Roman"/>
                <w:color w:val="000000"/>
                <w:sz w:val="20"/>
                <w:szCs w:val="20"/>
                <w:lang w:eastAsia="ru-RU"/>
              </w:rPr>
              <w:t>, травки (хохлома), оживок (</w:t>
            </w:r>
            <w:proofErr w:type="spellStart"/>
            <w:r w:rsidRPr="005167E0">
              <w:rPr>
                <w:rFonts w:ascii="Times New Roman" w:eastAsia="Times New Roman" w:hAnsi="Times New Roman" w:cs="Times New Roman"/>
                <w:color w:val="000000"/>
                <w:sz w:val="20"/>
                <w:szCs w:val="20"/>
                <w:lang w:eastAsia="ru-RU"/>
              </w:rPr>
              <w:t>городец</w:t>
            </w:r>
            <w:proofErr w:type="spellEnd"/>
            <w:r w:rsidRPr="005167E0">
              <w:rPr>
                <w:rFonts w:ascii="Times New Roman" w:eastAsia="Times New Roman" w:hAnsi="Times New Roman" w:cs="Times New Roman"/>
                <w:color w:val="000000"/>
                <w:sz w:val="20"/>
                <w:szCs w:val="20"/>
                <w:lang w:eastAsia="ru-RU"/>
              </w:rPr>
              <w:t xml:space="preserve">) и др. Педагог учит детей видеть красоту созданного изображения и в передаче формы, плавности, слитности линий или их тонкости, </w:t>
            </w:r>
            <w:r w:rsidRPr="005167E0">
              <w:rPr>
                <w:rFonts w:ascii="Times New Roman" w:eastAsia="Times New Roman" w:hAnsi="Times New Roman" w:cs="Times New Roman"/>
                <w:color w:val="000000"/>
                <w:sz w:val="20"/>
                <w:szCs w:val="20"/>
                <w:lang w:eastAsia="ru-RU"/>
              </w:rPr>
              <w:lastRenderedPageBreak/>
              <w:t xml:space="preserve">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5167E0">
              <w:rPr>
                <w:rFonts w:ascii="Times New Roman" w:eastAsia="Times New Roman" w:hAnsi="Times New Roman" w:cs="Times New Roman"/>
                <w:color w:val="000000"/>
                <w:sz w:val="20"/>
                <w:szCs w:val="20"/>
                <w:lang w:eastAsia="ru-RU"/>
              </w:rPr>
              <w:t>природным</w:t>
            </w:r>
            <w:proofErr w:type="gramEnd"/>
            <w:r w:rsidRPr="005167E0">
              <w:rPr>
                <w:rFonts w:ascii="Times New Roman" w:eastAsia="Times New Roman" w:hAnsi="Times New Roman" w:cs="Times New Roman"/>
                <w:color w:val="000000"/>
                <w:sz w:val="20"/>
                <w:szCs w:val="20"/>
                <w:lang w:eastAsia="ru-RU"/>
              </w:rPr>
              <w:t xml:space="preserve"> (малиновый, персиковый и т. п.). Обращает их внимание на изменчивость цвета предметов (например, в процессе роста помидоры зеленые, а созревшие - красные). </w:t>
            </w:r>
            <w:proofErr w:type="gramStart"/>
            <w:r w:rsidRPr="005167E0">
              <w:rPr>
                <w:rFonts w:ascii="Times New Roman" w:eastAsia="Times New Roman" w:hAnsi="Times New Roman" w:cs="Times New Roman"/>
                <w:color w:val="000000"/>
                <w:sz w:val="20"/>
                <w:szCs w:val="20"/>
                <w:lang w:eastAsia="ru-RU"/>
              </w:rPr>
              <w:t>Учит детей замечать изменение цвета в природе в связи с изменением погоды (небо голубое в солнечный день и серое в пасмурный).</w:t>
            </w:r>
            <w:proofErr w:type="gramEnd"/>
            <w:r w:rsidRPr="005167E0">
              <w:rPr>
                <w:rFonts w:ascii="Times New Roman" w:eastAsia="Times New Roman" w:hAnsi="Times New Roman" w:cs="Times New Roman"/>
                <w:color w:val="000000"/>
                <w:sz w:val="20"/>
                <w:szCs w:val="20"/>
                <w:lang w:eastAsia="ru-RU"/>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14:paraId="1BC661D2" w14:textId="74777899"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Сюжетное рисование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D9D85DE" w14:textId="265A730E"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Декоративное рисование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5167E0">
              <w:rPr>
                <w:rFonts w:ascii="Times New Roman" w:eastAsia="Times New Roman" w:hAnsi="Times New Roman" w:cs="Times New Roman"/>
                <w:color w:val="000000"/>
                <w:sz w:val="20"/>
                <w:szCs w:val="20"/>
                <w:lang w:eastAsia="ru-RU"/>
              </w:rPr>
              <w:t>жостовская</w:t>
            </w:r>
            <w:proofErr w:type="spellEnd"/>
            <w:r w:rsidRPr="005167E0">
              <w:rPr>
                <w:rFonts w:ascii="Times New Roman" w:eastAsia="Times New Roman" w:hAnsi="Times New Roman" w:cs="Times New Roman"/>
                <w:color w:val="000000"/>
                <w:sz w:val="20"/>
                <w:szCs w:val="20"/>
                <w:lang w:eastAsia="ru-RU"/>
              </w:rPr>
              <w:t>,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2595753D" w14:textId="76FCB906"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Лепка</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5844DB4" w14:textId="58530C52"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Декоративная лепка</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развивать у детей навыки декоративной лепки; учит использовать разные способы лепки (</w:t>
            </w:r>
            <w:proofErr w:type="spellStart"/>
            <w:r w:rsidRPr="005167E0">
              <w:rPr>
                <w:rFonts w:ascii="Times New Roman" w:eastAsia="Times New Roman" w:hAnsi="Times New Roman" w:cs="Times New Roman"/>
                <w:color w:val="000000"/>
                <w:sz w:val="20"/>
                <w:szCs w:val="20"/>
                <w:lang w:eastAsia="ru-RU"/>
              </w:rPr>
              <w:t>налеп</w:t>
            </w:r>
            <w:proofErr w:type="spellEnd"/>
            <w:r w:rsidRPr="005167E0">
              <w:rPr>
                <w:rFonts w:ascii="Times New Roman" w:eastAsia="Times New Roman" w:hAnsi="Times New Roman" w:cs="Times New Roman"/>
                <w:color w:val="000000"/>
                <w:sz w:val="20"/>
                <w:szCs w:val="20"/>
                <w:lang w:eastAsia="ru-RU"/>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28AF6D0D" w14:textId="050C8A6C"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Аппликация</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продолжает учить детей создавать предметные и сюжетные изображения с натуры и по представлению: развивать чувство композиции (учить </w:t>
            </w:r>
            <w:proofErr w:type="gramStart"/>
            <w:r w:rsidRPr="005167E0">
              <w:rPr>
                <w:rFonts w:ascii="Times New Roman" w:eastAsia="Times New Roman" w:hAnsi="Times New Roman" w:cs="Times New Roman"/>
                <w:color w:val="000000"/>
                <w:sz w:val="20"/>
                <w:szCs w:val="20"/>
                <w:lang w:eastAsia="ru-RU"/>
              </w:rPr>
              <w:t>красиво</w:t>
            </w:r>
            <w:proofErr w:type="gramEnd"/>
            <w:r w:rsidRPr="005167E0">
              <w:rPr>
                <w:rFonts w:ascii="Times New Roman" w:eastAsia="Times New Roman" w:hAnsi="Times New Roman" w:cs="Times New Roman"/>
                <w:color w:val="000000"/>
                <w:sz w:val="20"/>
                <w:szCs w:val="20"/>
                <w:lang w:eastAsia="ru-RU"/>
              </w:rPr>
              <w:t xml:space="preserve">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w:t>
            </w:r>
            <w:r w:rsidRPr="005167E0">
              <w:rPr>
                <w:rFonts w:ascii="Times New Roman" w:eastAsia="Times New Roman" w:hAnsi="Times New Roman" w:cs="Times New Roman"/>
                <w:color w:val="000000"/>
                <w:sz w:val="20"/>
                <w:szCs w:val="20"/>
                <w:lang w:eastAsia="ru-RU"/>
              </w:rPr>
              <w:lastRenderedPageBreak/>
              <w:t>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6A0B9677" w14:textId="4D270289"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 xml:space="preserve">Прикладное творчество. </w:t>
            </w:r>
            <w:r w:rsidRPr="005167E0">
              <w:rPr>
                <w:rFonts w:ascii="Times New Roman" w:eastAsia="Times New Roman" w:hAnsi="Times New Roman" w:cs="Times New Roman"/>
                <w:iCs/>
                <w:color w:val="000000"/>
                <w:sz w:val="20"/>
                <w:szCs w:val="20"/>
                <w:lang w:eastAsia="ru-RU"/>
              </w:rPr>
              <w:t xml:space="preserve">    При </w:t>
            </w:r>
            <w:r w:rsidRPr="005167E0">
              <w:rPr>
                <w:rFonts w:ascii="Times New Roman" w:eastAsia="Times New Roman" w:hAnsi="Times New Roman" w:cs="Times New Roman"/>
                <w:color w:val="000000"/>
                <w:sz w:val="20"/>
                <w:szCs w:val="20"/>
                <w:lang w:eastAsia="ru-RU"/>
              </w:rPr>
              <w:t>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141B7F7" w14:textId="6C992F89"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Народное декоративно-прикладное искусство. </w:t>
            </w:r>
            <w:r w:rsidRPr="005167E0">
              <w:rPr>
                <w:rFonts w:ascii="Times New Roman" w:eastAsia="Times New Roman" w:hAnsi="Times New Roman" w:cs="Times New Roman"/>
                <w:i/>
                <w:iCs/>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Педагог продолжает развивать </w:t>
            </w:r>
            <w:proofErr w:type="gramStart"/>
            <w:r w:rsidRPr="005167E0">
              <w:rPr>
                <w:rFonts w:ascii="Times New Roman" w:eastAsia="Times New Roman" w:hAnsi="Times New Roman" w:cs="Times New Roman"/>
                <w:color w:val="000000"/>
                <w:sz w:val="20"/>
                <w:szCs w:val="20"/>
                <w:lang w:eastAsia="ru-RU"/>
              </w:rPr>
              <w:t>у</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декоративное</w:t>
            </w:r>
            <w:proofErr w:type="gramEnd"/>
            <w:r w:rsidRPr="005167E0">
              <w:rPr>
                <w:rFonts w:ascii="Times New Roman" w:eastAsia="Times New Roman" w:hAnsi="Times New Roman" w:cs="Times New Roman"/>
                <w:color w:val="000000"/>
                <w:sz w:val="20"/>
                <w:szCs w:val="20"/>
                <w:lang w:eastAsia="ru-RU"/>
              </w:rPr>
              <w:t xml:space="preserve">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5167E0">
              <w:rPr>
                <w:rFonts w:ascii="Times New Roman" w:eastAsia="Times New Roman" w:hAnsi="Times New Roman" w:cs="Times New Roman"/>
                <w:color w:val="000000"/>
                <w:sz w:val="20"/>
                <w:szCs w:val="20"/>
                <w:lang w:eastAsia="ru-RU"/>
              </w:rPr>
              <w:t>жостовская</w:t>
            </w:r>
            <w:proofErr w:type="spellEnd"/>
            <w:r w:rsidRPr="005167E0">
              <w:rPr>
                <w:rFonts w:ascii="Times New Roman" w:eastAsia="Times New Roman" w:hAnsi="Times New Roman" w:cs="Times New Roman"/>
                <w:color w:val="000000"/>
                <w:sz w:val="20"/>
                <w:szCs w:val="20"/>
                <w:lang w:eastAsia="ru-RU"/>
              </w:rPr>
              <w:t xml:space="preserve">, мезенская роспись и др.). </w:t>
            </w:r>
            <w:proofErr w:type="gramStart"/>
            <w:r w:rsidRPr="005167E0">
              <w:rPr>
                <w:rFonts w:ascii="Times New Roman" w:eastAsia="Times New Roman" w:hAnsi="Times New Roman" w:cs="Times New Roman"/>
                <w:color w:val="000000"/>
                <w:sz w:val="20"/>
                <w:szCs w:val="20"/>
                <w:lang w:eastAsia="ru-RU"/>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Pr="005167E0">
              <w:rPr>
                <w:rFonts w:ascii="Times New Roman" w:eastAsia="Times New Roman" w:hAnsi="Times New Roman" w:cs="Times New Roman"/>
                <w:color w:val="000000"/>
                <w:sz w:val="20"/>
                <w:szCs w:val="20"/>
                <w:lang w:eastAsia="ru-RU"/>
              </w:rPr>
              <w:t xml:space="preserve"> (хохлома), оживок (</w:t>
            </w:r>
            <w:proofErr w:type="spellStart"/>
            <w:r w:rsidRPr="005167E0">
              <w:rPr>
                <w:rFonts w:ascii="Times New Roman" w:eastAsia="Times New Roman" w:hAnsi="Times New Roman" w:cs="Times New Roman"/>
                <w:color w:val="000000"/>
                <w:sz w:val="20"/>
                <w:szCs w:val="20"/>
                <w:lang w:eastAsia="ru-RU"/>
              </w:rPr>
              <w:t>городец</w:t>
            </w:r>
            <w:proofErr w:type="spellEnd"/>
            <w:r w:rsidRPr="005167E0">
              <w:rPr>
                <w:rFonts w:ascii="Times New Roman" w:eastAsia="Times New Roman" w:hAnsi="Times New Roman" w:cs="Times New Roman"/>
                <w:color w:val="000000"/>
                <w:sz w:val="20"/>
                <w:szCs w:val="20"/>
                <w:lang w:eastAsia="ru-RU"/>
              </w:rPr>
              <w:t>)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5167E0">
              <w:rPr>
                <w:rFonts w:ascii="Times New Roman" w:eastAsia="Times New Roman" w:hAnsi="Times New Roman" w:cs="Times New Roman"/>
                <w:color w:val="000000"/>
                <w:sz w:val="20"/>
                <w:szCs w:val="20"/>
                <w:lang w:eastAsia="ru-RU"/>
              </w:rPr>
              <w:t>налеп</w:t>
            </w:r>
            <w:proofErr w:type="spellEnd"/>
            <w:r w:rsidRPr="005167E0">
              <w:rPr>
                <w:rFonts w:ascii="Times New Roman" w:eastAsia="Times New Roman" w:hAnsi="Times New Roman" w:cs="Times New Roman"/>
                <w:color w:val="000000"/>
                <w:sz w:val="20"/>
                <w:szCs w:val="20"/>
                <w:lang w:eastAsia="ru-RU"/>
              </w:rPr>
              <w:t>, углубленный рельеф), применять стеку.</w:t>
            </w:r>
          </w:p>
          <w:p w14:paraId="2D0C675A" w14:textId="4BC19EF1"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Конструктивная деятельность:</w:t>
            </w:r>
            <w:r w:rsidRPr="005167E0">
              <w:rPr>
                <w:rFonts w:ascii="Times New Roman" w:eastAsia="Times New Roman" w:hAnsi="Times New Roman" w:cs="Times New Roman"/>
                <w:color w:val="000000"/>
                <w:sz w:val="20"/>
                <w:szCs w:val="20"/>
                <w:lang w:eastAsia="ru-RU"/>
              </w:rPr>
              <w:t xml:space="preserve">   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4FE5A2AA" w14:textId="77777777" w:rsidR="005167E0" w:rsidRPr="005167E0" w:rsidRDefault="005167E0" w:rsidP="005167E0">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14:paraId="379E2BB9"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w:t>
            </w:r>
            <w:r w:rsidRPr="005167E0">
              <w:rPr>
                <w:rFonts w:ascii="Times New Roman" w:eastAsia="Times New Roman" w:hAnsi="Times New Roman" w:cs="Times New Roman"/>
                <w:color w:val="000000"/>
                <w:sz w:val="20"/>
                <w:szCs w:val="20"/>
                <w:lang w:eastAsia="ru-RU"/>
              </w:rPr>
              <w:lastRenderedPageBreak/>
              <w:t>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14:paraId="4A003B7D" w14:textId="77777777" w:rsidR="005167E0" w:rsidRPr="005167E0" w:rsidRDefault="005167E0" w:rsidP="005167E0">
            <w:pPr>
              <w:shd w:val="clear" w:color="auto" w:fill="FFFFFF"/>
              <w:jc w:val="both"/>
              <w:rPr>
                <w:rFonts w:ascii="Times New Roman" w:eastAsia="Times New Roman" w:hAnsi="Times New Roman" w:cs="Times New Roman"/>
                <w:b/>
                <w:color w:val="000000"/>
                <w:sz w:val="20"/>
                <w:szCs w:val="20"/>
                <w:lang w:eastAsia="ru-RU"/>
              </w:rPr>
            </w:pPr>
            <w:r w:rsidRPr="005167E0">
              <w:rPr>
                <w:rFonts w:ascii="Times New Roman" w:eastAsia="Times New Roman" w:hAnsi="Times New Roman" w:cs="Times New Roman"/>
                <w:b/>
                <w:i/>
                <w:iCs/>
                <w:color w:val="000000"/>
                <w:sz w:val="20"/>
                <w:szCs w:val="20"/>
                <w:lang w:eastAsia="ru-RU"/>
              </w:rPr>
              <w:t>Музыкальная деятельность:</w:t>
            </w:r>
          </w:p>
          <w:p w14:paraId="6E8AD284" w14:textId="5DFB6D46"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Слушание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w:t>
            </w:r>
            <w:proofErr w:type="gramStart"/>
            <w:r w:rsidRPr="005167E0">
              <w:rPr>
                <w:rFonts w:ascii="Times New Roman" w:eastAsia="Times New Roman" w:hAnsi="Times New Roman" w:cs="Times New Roman"/>
                <w:color w:val="000000"/>
                <w:sz w:val="20"/>
                <w:szCs w:val="20"/>
                <w:lang w:eastAsia="ru-RU"/>
              </w:rPr>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w:t>
            </w:r>
            <w:proofErr w:type="gramEnd"/>
            <w:r w:rsidRPr="005167E0">
              <w:rPr>
                <w:rFonts w:ascii="Times New Roman" w:eastAsia="Times New Roman" w:hAnsi="Times New Roman" w:cs="Times New Roman"/>
                <w:color w:val="000000"/>
                <w:sz w:val="20"/>
                <w:szCs w:val="20"/>
                <w:lang w:eastAsia="ru-RU"/>
              </w:rPr>
              <w:t xml:space="preserve"> Педагог знакомит детей с мелодией Государственного гимна Российской Федерации.</w:t>
            </w:r>
          </w:p>
          <w:p w14:paraId="4949FF23" w14:textId="119BFB96"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Пение</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совершенствует у детей певческий голос и вокально-слуховую координацию. Закрепляет </w:t>
            </w:r>
            <w:proofErr w:type="gramStart"/>
            <w:r w:rsidRPr="005167E0">
              <w:rPr>
                <w:rFonts w:ascii="Times New Roman" w:eastAsia="Times New Roman" w:hAnsi="Times New Roman" w:cs="Times New Roman"/>
                <w:color w:val="000000"/>
                <w:sz w:val="20"/>
                <w:szCs w:val="20"/>
                <w:lang w:eastAsia="ru-RU"/>
              </w:rPr>
              <w:t>у детей практические навыки выразительного исполнения песен в пределах от до первой октавы до ре</w:t>
            </w:r>
            <w:proofErr w:type="gramEnd"/>
            <w:r w:rsidRPr="005167E0">
              <w:rPr>
                <w:rFonts w:ascii="Times New Roman" w:eastAsia="Times New Roman" w:hAnsi="Times New Roman" w:cs="Times New Roman"/>
                <w:color w:val="000000"/>
                <w:sz w:val="20"/>
                <w:szCs w:val="20"/>
                <w:lang w:eastAsia="ru-RU"/>
              </w:rPr>
              <w:t xml:space="preserve">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0F8112AA" w14:textId="280F6536"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Песенное творчество</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078B273D" w14:textId="71AA9989" w:rsidR="005167E0" w:rsidRPr="005167E0" w:rsidRDefault="005167E0" w:rsidP="005167E0">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Музыкально-ритмические движения</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w:t>
            </w:r>
            <w:proofErr w:type="spellStart"/>
            <w:r w:rsidRPr="005167E0">
              <w:rPr>
                <w:rFonts w:ascii="Times New Roman" w:eastAsia="Times New Roman" w:hAnsi="Times New Roman" w:cs="Times New Roman"/>
                <w:color w:val="000000"/>
                <w:sz w:val="20"/>
                <w:szCs w:val="20"/>
                <w:lang w:eastAsia="ru-RU"/>
              </w:rPr>
              <w:t>инсценировании</w:t>
            </w:r>
            <w:proofErr w:type="spellEnd"/>
            <w:r w:rsidRPr="005167E0">
              <w:rPr>
                <w:rFonts w:ascii="Times New Roman" w:eastAsia="Times New Roman" w:hAnsi="Times New Roman" w:cs="Times New Roman"/>
                <w:color w:val="000000"/>
                <w:sz w:val="20"/>
                <w:szCs w:val="20"/>
                <w:lang w:eastAsia="ru-RU"/>
              </w:rPr>
              <w:t xml:space="preserve"> песен, театральных постановок.</w:t>
            </w:r>
          </w:p>
          <w:p w14:paraId="72C884D7" w14:textId="38D12391"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Музыкально-игровое и танцевальное творчество</w:t>
            </w:r>
            <w:r w:rsidRPr="005167E0">
              <w:rPr>
                <w:rFonts w:ascii="Times New Roman" w:eastAsia="Times New Roman" w:hAnsi="Times New Roman" w:cs="Times New Roman"/>
                <w:b/>
                <w:color w:val="000000"/>
                <w:sz w:val="20"/>
                <w:szCs w:val="20"/>
                <w:lang w:eastAsia="ru-RU"/>
              </w:rPr>
              <w:t xml:space="preserve">. </w:t>
            </w:r>
            <w:r w:rsidRPr="005167E0">
              <w:rPr>
                <w:rFonts w:ascii="Times New Roman" w:eastAsia="Times New Roman" w:hAnsi="Times New Roman" w:cs="Times New Roman"/>
                <w:color w:val="000000"/>
                <w:sz w:val="20"/>
                <w:szCs w:val="20"/>
                <w:lang w:eastAsia="ru-RU"/>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119D12E9" w14:textId="77777777" w:rsidR="005167E0" w:rsidRPr="005167E0" w:rsidRDefault="005167E0" w:rsidP="005167E0">
            <w:pPr>
              <w:shd w:val="clear" w:color="auto" w:fill="FFFFFF"/>
              <w:ind w:right="246"/>
              <w:jc w:val="both"/>
              <w:rPr>
                <w:rFonts w:ascii="Times New Roman" w:eastAsia="Times New Roman" w:hAnsi="Times New Roman" w:cs="Times New Roman"/>
                <w:b/>
                <w:color w:val="000000"/>
                <w:sz w:val="20"/>
                <w:szCs w:val="20"/>
                <w:lang w:eastAsia="ru-RU"/>
              </w:rPr>
            </w:pPr>
            <w:r w:rsidRPr="005167E0">
              <w:rPr>
                <w:rFonts w:ascii="Times New Roman" w:eastAsia="Times New Roman" w:hAnsi="Times New Roman" w:cs="Times New Roman"/>
                <w:b/>
                <w:i/>
                <w:iCs/>
                <w:color w:val="000000"/>
                <w:sz w:val="20"/>
                <w:szCs w:val="20"/>
                <w:lang w:eastAsia="ru-RU"/>
              </w:rPr>
              <w:t>Игра на детских музыкальных инструментах</w:t>
            </w:r>
            <w:r w:rsidRPr="005167E0">
              <w:rPr>
                <w:rFonts w:ascii="Times New Roman" w:eastAsia="Times New Roman" w:hAnsi="Times New Roman" w:cs="Times New Roman"/>
                <w:b/>
                <w:color w:val="000000"/>
                <w:sz w:val="20"/>
                <w:szCs w:val="20"/>
                <w:lang w:eastAsia="ru-RU"/>
              </w:rPr>
              <w:t xml:space="preserve">. </w:t>
            </w:r>
          </w:p>
          <w:p w14:paraId="51EB3BC0" w14:textId="77777777" w:rsidR="005167E0" w:rsidRPr="005167E0" w:rsidRDefault="005167E0" w:rsidP="005167E0">
            <w:pPr>
              <w:shd w:val="clear" w:color="auto" w:fill="FFFFFF"/>
              <w:ind w:right="246"/>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48601D0D" w14:textId="77777777" w:rsidR="005167E0" w:rsidRPr="005167E0" w:rsidRDefault="005167E0" w:rsidP="005167E0">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color w:val="000000"/>
                <w:sz w:val="20"/>
                <w:szCs w:val="20"/>
                <w:lang w:eastAsia="ru-RU"/>
              </w:rPr>
              <w:t xml:space="preserve">   Педагог активизирует использование песен, музыкально-</w:t>
            </w:r>
            <w:proofErr w:type="gramStart"/>
            <w:r w:rsidRPr="005167E0">
              <w:rPr>
                <w:rFonts w:ascii="Times New Roman" w:eastAsia="Times New Roman" w:hAnsi="Times New Roman" w:cs="Times New Roman"/>
                <w:color w:val="000000"/>
                <w:sz w:val="20"/>
                <w:szCs w:val="20"/>
                <w:lang w:eastAsia="ru-RU"/>
              </w:rPr>
              <w:t>ритмических движений</w:t>
            </w:r>
            <w:proofErr w:type="gramEnd"/>
            <w:r w:rsidRPr="005167E0">
              <w:rPr>
                <w:rFonts w:ascii="Times New Roman" w:eastAsia="Times New Roman" w:hAnsi="Times New Roman" w:cs="Times New Roman"/>
                <w:color w:val="000000"/>
                <w:sz w:val="20"/>
                <w:szCs w:val="20"/>
                <w:lang w:eastAsia="ru-RU"/>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14:paraId="0CC45155" w14:textId="4A4E42D3"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Театрализованная деятельность:</w:t>
            </w:r>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w:t>
            </w:r>
            <w:proofErr w:type="gramEnd"/>
            <w:r w:rsidRPr="005167E0">
              <w:rPr>
                <w:rFonts w:ascii="Times New Roman" w:eastAsia="Times New Roman" w:hAnsi="Times New Roman" w:cs="Times New Roman"/>
                <w:color w:val="000000"/>
                <w:sz w:val="20"/>
                <w:szCs w:val="20"/>
                <w:lang w:eastAsia="ru-RU"/>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w:t>
            </w:r>
            <w:r w:rsidRPr="005167E0">
              <w:rPr>
                <w:rFonts w:ascii="Times New Roman" w:eastAsia="Times New Roman" w:hAnsi="Times New Roman" w:cs="Times New Roman"/>
                <w:color w:val="000000"/>
                <w:sz w:val="20"/>
                <w:szCs w:val="20"/>
                <w:lang w:eastAsia="ru-RU"/>
              </w:rPr>
              <w:lastRenderedPageBreak/>
              <w:t xml:space="preserve">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5167E0">
              <w:rPr>
                <w:rFonts w:ascii="Times New Roman" w:eastAsia="Times New Roman" w:hAnsi="Times New Roman" w:cs="Times New Roman"/>
                <w:color w:val="000000"/>
                <w:sz w:val="20"/>
                <w:szCs w:val="20"/>
                <w:lang w:eastAsia="ru-RU"/>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5167E0">
              <w:rPr>
                <w:rFonts w:ascii="Times New Roman" w:eastAsia="Times New Roman" w:hAnsi="Times New Roman" w:cs="Times New Roman"/>
                <w:color w:val="000000"/>
                <w:sz w:val="20"/>
                <w:szCs w:val="20"/>
                <w:lang w:eastAsia="ru-RU"/>
              </w:rPr>
              <w:t xml:space="preserve"> Педагог формирует умение проводить анализ сыгранных ролей, просмотренных спектаклей.</w:t>
            </w:r>
          </w:p>
          <w:p w14:paraId="22415732" w14:textId="376667A1" w:rsidR="005167E0" w:rsidRPr="005167E0" w:rsidRDefault="005167E0" w:rsidP="009E2EC6">
            <w:pPr>
              <w:shd w:val="clear" w:color="auto" w:fill="FFFFFF"/>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b/>
                <w:i/>
                <w:iCs/>
                <w:color w:val="000000"/>
                <w:sz w:val="20"/>
                <w:szCs w:val="20"/>
                <w:lang w:eastAsia="ru-RU"/>
              </w:rPr>
              <w:t>Культурно-досуговая деятельность:</w:t>
            </w:r>
            <w:r w:rsidRPr="005167E0">
              <w:rPr>
                <w:rFonts w:ascii="Times New Roman" w:eastAsia="Times New Roman" w:hAnsi="Times New Roman" w:cs="Times New Roman"/>
                <w:color w:val="000000"/>
                <w:sz w:val="20"/>
                <w:szCs w:val="20"/>
                <w:lang w:eastAsia="ru-RU"/>
              </w:rPr>
              <w:t xml:space="preserve">   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20D3C8EF" w14:textId="4E42DFB3" w:rsidR="00D3021F" w:rsidRPr="005167E0" w:rsidRDefault="00D3021F" w:rsidP="009E2EC6">
            <w:pPr>
              <w:jc w:val="both"/>
              <w:rPr>
                <w:rFonts w:ascii="Times New Roman" w:eastAsia="Times New Roman" w:hAnsi="Times New Roman" w:cs="Times New Roman"/>
                <w:color w:val="000000"/>
                <w:sz w:val="20"/>
                <w:szCs w:val="20"/>
                <w:lang w:eastAsia="ru-RU"/>
              </w:rPr>
            </w:pPr>
          </w:p>
        </w:tc>
      </w:tr>
      <w:tr w:rsidR="00D3021F" w:rsidRPr="00F83DA3" w14:paraId="2997DF5B" w14:textId="77777777" w:rsidTr="005167E0">
        <w:tc>
          <w:tcPr>
            <w:tcW w:w="11057" w:type="dxa"/>
            <w:gridSpan w:val="7"/>
          </w:tcPr>
          <w:p w14:paraId="140CD45F" w14:textId="77777777" w:rsidR="009E2EC6" w:rsidRPr="005167E0" w:rsidRDefault="009E2EC6" w:rsidP="009E2EC6">
            <w:pPr>
              <w:rPr>
                <w:rFonts w:ascii="Times New Roman" w:eastAsia="Calibri" w:hAnsi="Times New Roman" w:cs="Times New Roman"/>
                <w:b/>
                <w:i/>
                <w:sz w:val="20"/>
                <w:szCs w:val="20"/>
                <w:lang w:eastAsia="ru-RU"/>
              </w:rPr>
            </w:pPr>
            <w:r w:rsidRPr="005167E0">
              <w:rPr>
                <w:rFonts w:ascii="Times New Roman" w:eastAsia="Calibri" w:hAnsi="Times New Roman" w:cs="Times New Roman"/>
                <w:b/>
                <w:i/>
                <w:sz w:val="20"/>
                <w:szCs w:val="20"/>
                <w:lang w:eastAsia="ru-RU"/>
              </w:rPr>
              <w:lastRenderedPageBreak/>
              <w:t>В результате, к концу 7 года жизни ребенок</w:t>
            </w:r>
          </w:p>
          <w:p w14:paraId="4B3BF27D" w14:textId="77777777" w:rsidR="009E2EC6" w:rsidRPr="005167E0" w:rsidRDefault="009E2EC6" w:rsidP="009E2EC6">
            <w:pPr>
              <w:shd w:val="clear" w:color="auto" w:fill="FFFFFF"/>
              <w:ind w:right="242"/>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приобщении к искусству: </w:t>
            </w:r>
          </w:p>
          <w:p w14:paraId="55D2852B" w14:textId="77777777" w:rsidR="009E2EC6" w:rsidRPr="005167E0" w:rsidRDefault="009E2EC6" w:rsidP="009E2EC6">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 xml:space="preserve">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w:t>
            </w:r>
            <w:proofErr w:type="gramStart"/>
            <w:r w:rsidRPr="005167E0">
              <w:rPr>
                <w:rFonts w:ascii="Times New Roman" w:eastAsia="Times New Roman" w:hAnsi="Times New Roman" w:cs="Times New Roman"/>
                <w:color w:val="000000"/>
                <w:sz w:val="20"/>
                <w:szCs w:val="20"/>
                <w:lang w:eastAsia="ru-RU"/>
              </w:rPr>
              <w:t>способен</w:t>
            </w:r>
            <w:proofErr w:type="gramEnd"/>
            <w:r w:rsidRPr="005167E0">
              <w:rPr>
                <w:rFonts w:ascii="Times New Roman" w:eastAsia="Times New Roman" w:hAnsi="Times New Roman" w:cs="Times New Roman"/>
                <w:color w:val="000000"/>
                <w:sz w:val="20"/>
                <w:szCs w:val="20"/>
                <w:lang w:eastAsia="ru-RU"/>
              </w:rPr>
              <w:t xml:space="preserve">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w:t>
            </w:r>
            <w:proofErr w:type="gramStart"/>
            <w:r w:rsidRPr="005167E0">
              <w:rPr>
                <w:rFonts w:ascii="Times New Roman" w:eastAsia="Times New Roman" w:hAnsi="Times New Roman" w:cs="Times New Roman"/>
                <w:color w:val="000000"/>
                <w:sz w:val="20"/>
                <w:szCs w:val="20"/>
                <w:lang w:eastAsia="ru-RU"/>
              </w:rPr>
              <w:t>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roofErr w:type="gramEnd"/>
          </w:p>
          <w:p w14:paraId="084BA1B5" w14:textId="77777777" w:rsidR="009E2EC6" w:rsidRPr="005167E0" w:rsidRDefault="009E2EC6" w:rsidP="009E2EC6">
            <w:pPr>
              <w:shd w:val="clear" w:color="auto" w:fill="FFFFFF"/>
              <w:ind w:right="242"/>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изобразительной деятельности: </w:t>
            </w:r>
          </w:p>
          <w:p w14:paraId="5887637C" w14:textId="77777777" w:rsidR="009E2EC6" w:rsidRPr="005167E0" w:rsidRDefault="009E2EC6" w:rsidP="009E2EC6">
            <w:pPr>
              <w:shd w:val="clear" w:color="auto" w:fill="FFFFFF"/>
              <w:ind w:right="24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w:t>
            </w:r>
            <w:proofErr w:type="gramStart"/>
            <w:r w:rsidRPr="005167E0">
              <w:rPr>
                <w:rFonts w:ascii="Times New Roman" w:eastAsia="Times New Roman" w:hAnsi="Times New Roman" w:cs="Times New Roman"/>
                <w:color w:val="000000"/>
                <w:sz w:val="20"/>
                <w:szCs w:val="20"/>
                <w:lang w:eastAsia="ru-RU"/>
              </w:rPr>
              <w:t>о-</w:t>
            </w:r>
            <w:proofErr w:type="gramEnd"/>
            <w:r w:rsidRPr="005167E0">
              <w:rPr>
                <w:rFonts w:ascii="Times New Roman" w:eastAsia="Times New Roman" w:hAnsi="Times New Roman" w:cs="Times New Roman"/>
                <w:color w:val="000000"/>
                <w:sz w:val="20"/>
                <w:szCs w:val="20"/>
                <w:lang w:eastAsia="ru-RU"/>
              </w:rPr>
              <w:t xml:space="preserve">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14:paraId="5D0077DE" w14:textId="77777777" w:rsidR="009E2EC6" w:rsidRPr="005167E0" w:rsidRDefault="009E2EC6" w:rsidP="009E2EC6">
            <w:pPr>
              <w:shd w:val="clear" w:color="auto" w:fill="FFFFFF"/>
              <w:ind w:right="248"/>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рисовании: </w:t>
            </w:r>
          </w:p>
          <w:p w14:paraId="76036818" w14:textId="77777777" w:rsidR="009E2EC6" w:rsidRPr="005167E0" w:rsidRDefault="009E2EC6" w:rsidP="009E2EC6">
            <w:pPr>
              <w:shd w:val="clear" w:color="auto" w:fill="FFFFFF"/>
              <w:ind w:right="248"/>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14:paraId="7BBD68DC" w14:textId="77777777" w:rsidR="009E2EC6" w:rsidRPr="005167E0" w:rsidRDefault="009E2EC6" w:rsidP="009E2EC6">
            <w:pPr>
              <w:shd w:val="clear" w:color="auto" w:fill="FFFFFF"/>
              <w:ind w:right="244"/>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лепке: </w:t>
            </w:r>
          </w:p>
          <w:p w14:paraId="2C6CC1C6" w14:textId="77777777" w:rsidR="009E2EC6" w:rsidRPr="005167E0" w:rsidRDefault="009E2EC6" w:rsidP="009E2EC6">
            <w:pPr>
              <w:shd w:val="clear" w:color="auto" w:fill="FFFFFF"/>
              <w:ind w:right="244"/>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 xml:space="preserve">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w:t>
            </w:r>
            <w:proofErr w:type="spellStart"/>
            <w:r w:rsidRPr="005167E0">
              <w:rPr>
                <w:rFonts w:ascii="Times New Roman" w:eastAsia="Times New Roman" w:hAnsi="Times New Roman" w:cs="Times New Roman"/>
                <w:color w:val="000000"/>
                <w:sz w:val="20"/>
                <w:szCs w:val="20"/>
                <w:lang w:eastAsia="ru-RU"/>
              </w:rPr>
              <w:t>налепа</w:t>
            </w:r>
            <w:proofErr w:type="spellEnd"/>
            <w:r w:rsidRPr="005167E0">
              <w:rPr>
                <w:rFonts w:ascii="Times New Roman" w:eastAsia="Times New Roman" w:hAnsi="Times New Roman" w:cs="Times New Roman"/>
                <w:color w:val="000000"/>
                <w:sz w:val="20"/>
                <w:szCs w:val="20"/>
                <w:lang w:eastAsia="ru-RU"/>
              </w:rPr>
              <w:t xml:space="preserve"> и рельефа; расписывает вылепленные изделия по мотивам народного искусства.</w:t>
            </w:r>
          </w:p>
          <w:p w14:paraId="63529A86" w14:textId="77777777" w:rsidR="009E2EC6" w:rsidRPr="005167E0" w:rsidRDefault="009E2EC6" w:rsidP="009E2EC6">
            <w:pPr>
              <w:shd w:val="clear" w:color="auto" w:fill="FFFFFF"/>
              <w:ind w:right="250"/>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аппликации: </w:t>
            </w:r>
          </w:p>
          <w:p w14:paraId="72FEFF76" w14:textId="77777777" w:rsidR="009E2EC6" w:rsidRPr="005167E0" w:rsidRDefault="009E2EC6" w:rsidP="009E2EC6">
            <w:pPr>
              <w:shd w:val="clear" w:color="auto" w:fill="FFFFFF"/>
              <w:ind w:right="250"/>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14:paraId="3B9B4A94" w14:textId="77777777" w:rsidR="009E2EC6" w:rsidRPr="005167E0" w:rsidRDefault="009E2EC6" w:rsidP="009E2EC6">
            <w:pPr>
              <w:shd w:val="clear" w:color="auto" w:fill="FFFFFF"/>
              <w:ind w:right="252"/>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конструктивной деятельности: </w:t>
            </w:r>
          </w:p>
          <w:p w14:paraId="4F88DB38" w14:textId="77777777" w:rsidR="009E2EC6" w:rsidRPr="005167E0" w:rsidRDefault="009E2EC6" w:rsidP="009E2EC6">
            <w:pPr>
              <w:shd w:val="clear" w:color="auto" w:fill="FFFFFF"/>
              <w:ind w:right="252"/>
              <w:jc w:val="both"/>
              <w:rPr>
                <w:rFonts w:ascii="Times New Roman" w:eastAsia="Times New Roman" w:hAnsi="Times New Roman" w:cs="Times New Roman"/>
                <w:color w:val="000000"/>
                <w:sz w:val="20"/>
                <w:szCs w:val="20"/>
                <w:lang w:eastAsia="ru-RU"/>
              </w:rPr>
            </w:pPr>
            <w:r w:rsidRPr="005167E0">
              <w:rPr>
                <w:rFonts w:ascii="Times New Roman" w:eastAsia="Times New Roman" w:hAnsi="Times New Roman" w:cs="Times New Roman"/>
                <w:i/>
                <w:iCs/>
                <w:color w:val="000000"/>
                <w:sz w:val="20"/>
                <w:szCs w:val="20"/>
                <w:lang w:eastAsia="ru-RU"/>
              </w:rPr>
              <w:lastRenderedPageBreak/>
              <w:t>*</w:t>
            </w:r>
            <w:r w:rsidRPr="005167E0">
              <w:rPr>
                <w:rFonts w:ascii="Times New Roman" w:eastAsia="Times New Roman" w:hAnsi="Times New Roman" w:cs="Times New Roman"/>
                <w:color w:val="000000"/>
                <w:sz w:val="20"/>
                <w:szCs w:val="20"/>
                <w:lang w:eastAsia="ru-RU"/>
              </w:rPr>
              <w:t>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14:paraId="504EC9CF" w14:textId="77777777" w:rsidR="009E2EC6" w:rsidRPr="005167E0" w:rsidRDefault="009E2EC6" w:rsidP="009E2EC6">
            <w:pPr>
              <w:shd w:val="clear" w:color="auto" w:fill="FFFFFF"/>
              <w:ind w:right="244"/>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музыкальной деятельности: </w:t>
            </w:r>
          </w:p>
          <w:p w14:paraId="79A0FB90" w14:textId="77777777" w:rsidR="009E2EC6" w:rsidRPr="005167E0" w:rsidRDefault="009E2EC6" w:rsidP="009E2EC6">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w:t>
            </w:r>
            <w:proofErr w:type="gramEnd"/>
            <w:r w:rsidRPr="005167E0">
              <w:rPr>
                <w:rFonts w:ascii="Times New Roman" w:eastAsia="Times New Roman" w:hAnsi="Times New Roman" w:cs="Times New Roman"/>
                <w:color w:val="000000"/>
                <w:sz w:val="20"/>
                <w:szCs w:val="20"/>
                <w:lang w:eastAsia="ru-RU"/>
              </w:rPr>
              <w:t xml:space="preserve"> </w:t>
            </w:r>
            <w:proofErr w:type="gramStart"/>
            <w:r w:rsidRPr="005167E0">
              <w:rPr>
                <w:rFonts w:ascii="Times New Roman" w:eastAsia="Times New Roman" w:hAnsi="Times New Roman" w:cs="Times New Roman"/>
                <w:color w:val="000000"/>
                <w:sz w:val="20"/>
                <w:szCs w:val="20"/>
                <w:lang w:eastAsia="ru-RU"/>
              </w:rPr>
              <w:t>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w:t>
            </w:r>
            <w:proofErr w:type="gramEnd"/>
            <w:r w:rsidRPr="005167E0">
              <w:rPr>
                <w:rFonts w:ascii="Times New Roman" w:eastAsia="Times New Roman" w:hAnsi="Times New Roman" w:cs="Times New Roman"/>
                <w:color w:val="000000"/>
                <w:sz w:val="20"/>
                <w:szCs w:val="20"/>
                <w:lang w:eastAsia="ru-RU"/>
              </w:rPr>
              <w:t xml:space="preserve">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14:paraId="2FDFBCB3" w14:textId="77777777" w:rsidR="009E2EC6" w:rsidRPr="005167E0" w:rsidRDefault="009E2EC6" w:rsidP="009E2EC6">
            <w:pPr>
              <w:shd w:val="clear" w:color="auto" w:fill="FFFFFF"/>
              <w:ind w:right="248"/>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театрализованной деятельности: </w:t>
            </w:r>
          </w:p>
          <w:p w14:paraId="3556DC65" w14:textId="77777777" w:rsidR="009E2EC6" w:rsidRPr="005167E0" w:rsidRDefault="009E2EC6" w:rsidP="009E2EC6">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5167E0">
              <w:rPr>
                <w:rFonts w:ascii="Times New Roman" w:eastAsia="Times New Roman" w:hAnsi="Times New Roman" w:cs="Times New Roman"/>
                <w:i/>
                <w:iCs/>
                <w:color w:val="000000"/>
                <w:sz w:val="20"/>
                <w:szCs w:val="20"/>
                <w:lang w:eastAsia="ru-RU"/>
              </w:rPr>
              <w:t>*</w:t>
            </w:r>
            <w:r w:rsidRPr="005167E0">
              <w:rPr>
                <w:rFonts w:ascii="Times New Roman" w:eastAsia="Times New Roman" w:hAnsi="Times New Roman" w:cs="Times New Roman"/>
                <w:color w:val="000000"/>
                <w:sz w:val="20"/>
                <w:szCs w:val="20"/>
                <w:lang w:eastAsia="ru-RU"/>
              </w:rPr>
              <w:t>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w:t>
            </w:r>
            <w:proofErr w:type="gramEnd"/>
            <w:r w:rsidRPr="005167E0">
              <w:rPr>
                <w:rFonts w:ascii="Times New Roman" w:eastAsia="Times New Roman" w:hAnsi="Times New Roman" w:cs="Times New Roman"/>
                <w:color w:val="000000"/>
                <w:sz w:val="20"/>
                <w:szCs w:val="20"/>
                <w:lang w:eastAsia="ru-RU"/>
              </w:rPr>
              <w:t xml:space="preserve"> знаком с культурой поведения в театре; анализирует сыгранные роли (собственные и сверстников), а так же просмотренные театральные постановки.</w:t>
            </w:r>
          </w:p>
          <w:p w14:paraId="6051DF76" w14:textId="77777777" w:rsidR="009E2EC6" w:rsidRPr="005167E0" w:rsidRDefault="009E2EC6" w:rsidP="009E2EC6">
            <w:pPr>
              <w:shd w:val="clear" w:color="auto" w:fill="FFFFFF"/>
              <w:ind w:right="244"/>
              <w:jc w:val="both"/>
              <w:rPr>
                <w:rFonts w:ascii="Times New Roman" w:eastAsia="Times New Roman" w:hAnsi="Times New Roman" w:cs="Times New Roman"/>
                <w:b/>
                <w:i/>
                <w:iCs/>
                <w:color w:val="000000"/>
                <w:sz w:val="20"/>
                <w:szCs w:val="20"/>
                <w:lang w:eastAsia="ru-RU"/>
              </w:rPr>
            </w:pPr>
            <w:r w:rsidRPr="005167E0">
              <w:rPr>
                <w:rFonts w:ascii="Times New Roman" w:eastAsia="Times New Roman" w:hAnsi="Times New Roman" w:cs="Times New Roman"/>
                <w:b/>
                <w:i/>
                <w:iCs/>
                <w:color w:val="000000"/>
                <w:sz w:val="20"/>
                <w:szCs w:val="20"/>
                <w:lang w:eastAsia="ru-RU"/>
              </w:rPr>
              <w:t>В культурно-досуговой деятельности: </w:t>
            </w:r>
          </w:p>
          <w:p w14:paraId="3FF6AABA" w14:textId="77777777" w:rsidR="009E2EC6" w:rsidRPr="005167E0" w:rsidRDefault="009E2EC6" w:rsidP="009E2EC6">
            <w:pPr>
              <w:jc w:val="both"/>
              <w:rPr>
                <w:rFonts w:ascii="Times New Roman" w:eastAsia="Calibri" w:hAnsi="Times New Roman" w:cs="Times New Roman"/>
                <w:sz w:val="20"/>
                <w:szCs w:val="20"/>
              </w:rPr>
            </w:pPr>
            <w:r w:rsidRPr="005167E0">
              <w:rPr>
                <w:rFonts w:ascii="Times New Roman" w:eastAsia="Calibri" w:hAnsi="Times New Roman" w:cs="Times New Roman"/>
                <w:sz w:val="20"/>
                <w:szCs w:val="20"/>
              </w:rPr>
              <w:t xml:space="preserve">*способен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w:t>
            </w:r>
          </w:p>
          <w:p w14:paraId="75007AE2" w14:textId="77777777" w:rsidR="009E2EC6" w:rsidRPr="005167E0" w:rsidRDefault="009E2EC6" w:rsidP="009E2EC6">
            <w:pPr>
              <w:jc w:val="both"/>
              <w:rPr>
                <w:rFonts w:ascii="Times New Roman" w:eastAsia="Calibri" w:hAnsi="Times New Roman" w:cs="Times New Roman"/>
                <w:sz w:val="20"/>
                <w:szCs w:val="20"/>
              </w:rPr>
            </w:pPr>
            <w:r w:rsidRPr="005167E0">
              <w:rPr>
                <w:rFonts w:ascii="Times New Roman" w:eastAsia="Calibri" w:hAnsi="Times New Roman" w:cs="Times New Roman"/>
                <w:sz w:val="20"/>
                <w:szCs w:val="20"/>
              </w:rPr>
              <w:t xml:space="preserve">*с интересом принимает участие в коллективной досуговой деятельности, применяя полученные навыки и опыт; </w:t>
            </w:r>
          </w:p>
          <w:p w14:paraId="4BF5A3C0" w14:textId="7801F668" w:rsidR="00D3021F" w:rsidRPr="009E2EC6" w:rsidRDefault="009E2EC6" w:rsidP="009E2EC6">
            <w:pPr>
              <w:jc w:val="both"/>
              <w:rPr>
                <w:rFonts w:ascii="Times New Roman" w:eastAsia="Calibri" w:hAnsi="Times New Roman" w:cs="Times New Roman"/>
                <w:sz w:val="20"/>
                <w:szCs w:val="20"/>
              </w:rPr>
            </w:pPr>
            <w:r w:rsidRPr="005167E0">
              <w:rPr>
                <w:rFonts w:ascii="Times New Roman" w:eastAsia="Calibri" w:hAnsi="Times New Roman" w:cs="Times New Roman"/>
                <w:sz w:val="20"/>
                <w:szCs w:val="20"/>
              </w:rPr>
              <w:t>*участвует в объединениях дополнительного образования,  реализуя  свои  художественно-творческие с</w:t>
            </w:r>
            <w:r>
              <w:rPr>
                <w:rFonts w:ascii="Times New Roman" w:eastAsia="Calibri" w:hAnsi="Times New Roman" w:cs="Times New Roman"/>
                <w:sz w:val="20"/>
                <w:szCs w:val="20"/>
              </w:rPr>
              <w:t>пособности.</w:t>
            </w:r>
          </w:p>
        </w:tc>
      </w:tr>
    </w:tbl>
    <w:p w14:paraId="1196AE75" w14:textId="77777777" w:rsidR="009E2EC6" w:rsidRDefault="009E2EC6" w:rsidP="00662C7D">
      <w:pPr>
        <w:spacing w:after="0" w:line="240" w:lineRule="auto"/>
        <w:rPr>
          <w:rFonts w:ascii="Times New Roman" w:hAnsi="Times New Roman" w:cs="Times New Roman"/>
          <w:sz w:val="24"/>
          <w:szCs w:val="24"/>
        </w:rPr>
      </w:pPr>
    </w:p>
    <w:p w14:paraId="13D99FA4" w14:textId="7FB834F6" w:rsidR="009E2EC6" w:rsidRPr="00F83DA3" w:rsidRDefault="009E2EC6" w:rsidP="009E2EC6">
      <w:pPr>
        <w:rPr>
          <w:sz w:val="20"/>
          <w:szCs w:val="20"/>
        </w:rPr>
      </w:pPr>
      <w:r w:rsidRPr="00F83DA3">
        <w:rPr>
          <w:rFonts w:ascii="Times New Roman" w:hAnsi="Times New Roman" w:cs="Times New Roman"/>
          <w:b/>
          <w:sz w:val="20"/>
          <w:szCs w:val="20"/>
        </w:rPr>
        <w:t xml:space="preserve">                        ОО </w:t>
      </w:r>
      <w:r>
        <w:rPr>
          <w:rFonts w:ascii="Times New Roman" w:hAnsi="Times New Roman" w:cs="Times New Roman"/>
          <w:b/>
          <w:sz w:val="20"/>
          <w:szCs w:val="20"/>
        </w:rPr>
        <w:t>Физическое</w:t>
      </w:r>
      <w:r w:rsidRPr="00F83DA3">
        <w:rPr>
          <w:rFonts w:ascii="Times New Roman" w:hAnsi="Times New Roman" w:cs="Times New Roman"/>
          <w:b/>
          <w:sz w:val="20"/>
          <w:szCs w:val="20"/>
        </w:rPr>
        <w:t xml:space="preserve"> развитие (см. стр.</w:t>
      </w:r>
      <w:r>
        <w:rPr>
          <w:rFonts w:ascii="Times New Roman" w:hAnsi="Times New Roman" w:cs="Times New Roman"/>
          <w:b/>
          <w:sz w:val="20"/>
          <w:szCs w:val="20"/>
        </w:rPr>
        <w:t>104</w:t>
      </w:r>
      <w:r w:rsidRPr="00F83DA3">
        <w:rPr>
          <w:rFonts w:ascii="Times New Roman" w:hAnsi="Times New Roman" w:cs="Times New Roman"/>
          <w:b/>
          <w:sz w:val="20"/>
          <w:szCs w:val="20"/>
        </w:rPr>
        <w:t>-, ФОП)</w:t>
      </w:r>
    </w:p>
    <w:tbl>
      <w:tblPr>
        <w:tblStyle w:val="a9"/>
        <w:tblW w:w="11057" w:type="dxa"/>
        <w:tblInd w:w="-1168" w:type="dxa"/>
        <w:tblLayout w:type="fixed"/>
        <w:tblLook w:val="04A0" w:firstRow="1" w:lastRow="0" w:firstColumn="1" w:lastColumn="0" w:noHBand="0" w:noVBand="1"/>
      </w:tblPr>
      <w:tblGrid>
        <w:gridCol w:w="1276"/>
        <w:gridCol w:w="142"/>
        <w:gridCol w:w="142"/>
        <w:gridCol w:w="425"/>
        <w:gridCol w:w="567"/>
        <w:gridCol w:w="567"/>
        <w:gridCol w:w="7938"/>
      </w:tblGrid>
      <w:tr w:rsidR="009E2EC6" w:rsidRPr="00F83DA3" w14:paraId="1FF0DCBA" w14:textId="77777777" w:rsidTr="002C0985">
        <w:tc>
          <w:tcPr>
            <w:tcW w:w="3119" w:type="dxa"/>
            <w:gridSpan w:val="6"/>
          </w:tcPr>
          <w:p w14:paraId="1ECE24E1" w14:textId="77777777" w:rsidR="009E2EC6" w:rsidRPr="00F83DA3" w:rsidRDefault="009E2EC6" w:rsidP="002C0985">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Основные задачи образовательной деятельности</w:t>
            </w:r>
          </w:p>
        </w:tc>
        <w:tc>
          <w:tcPr>
            <w:tcW w:w="7938" w:type="dxa"/>
          </w:tcPr>
          <w:p w14:paraId="65699E75" w14:textId="77777777" w:rsidR="009E2EC6" w:rsidRPr="00F83DA3" w:rsidRDefault="009E2EC6" w:rsidP="002C0985">
            <w:pPr>
              <w:spacing w:before="60" w:after="60"/>
              <w:jc w:val="both"/>
              <w:rPr>
                <w:rFonts w:ascii="Times New Roman" w:hAnsi="Times New Roman" w:cs="Times New Roman"/>
                <w:sz w:val="20"/>
                <w:szCs w:val="20"/>
              </w:rPr>
            </w:pPr>
            <w:r w:rsidRPr="00F83DA3">
              <w:rPr>
                <w:rFonts w:ascii="Times New Roman" w:hAnsi="Times New Roman" w:cs="Times New Roman"/>
                <w:sz w:val="20"/>
                <w:szCs w:val="20"/>
              </w:rPr>
              <w:t>Содержание образовательной деятельности</w:t>
            </w:r>
          </w:p>
        </w:tc>
      </w:tr>
      <w:tr w:rsidR="009E2EC6" w:rsidRPr="00F83DA3" w14:paraId="0A43543B" w14:textId="77777777" w:rsidTr="002C0985">
        <w:tc>
          <w:tcPr>
            <w:tcW w:w="11057" w:type="dxa"/>
            <w:gridSpan w:val="7"/>
          </w:tcPr>
          <w:p w14:paraId="76508676" w14:textId="77777777" w:rsidR="009E2EC6" w:rsidRPr="00F83DA3" w:rsidRDefault="009E2EC6" w:rsidP="002C0985">
            <w:pPr>
              <w:spacing w:after="60"/>
              <w:jc w:val="center"/>
              <w:rPr>
                <w:rFonts w:ascii="Times New Roman" w:hAnsi="Times New Roman" w:cs="Times New Roman"/>
                <w:sz w:val="20"/>
                <w:szCs w:val="20"/>
              </w:rPr>
            </w:pPr>
            <w:r w:rsidRPr="00F83DA3">
              <w:rPr>
                <w:rFonts w:ascii="Times New Roman" w:hAnsi="Times New Roman" w:cs="Times New Roman"/>
                <w:b/>
                <w:sz w:val="20"/>
                <w:szCs w:val="20"/>
              </w:rPr>
              <w:t>1,5 - 2 года</w:t>
            </w:r>
          </w:p>
        </w:tc>
      </w:tr>
      <w:tr w:rsidR="009E2EC6" w:rsidRPr="00F83DA3" w14:paraId="13E46C5F" w14:textId="77777777" w:rsidTr="00251CB0">
        <w:tc>
          <w:tcPr>
            <w:tcW w:w="2552" w:type="dxa"/>
            <w:gridSpan w:val="5"/>
          </w:tcPr>
          <w:p w14:paraId="64BE9F97" w14:textId="77777777" w:rsidR="00251CB0" w:rsidRPr="00251CB0" w:rsidRDefault="00251CB0" w:rsidP="00251CB0">
            <w:pPr>
              <w:pStyle w:val="af"/>
              <w:jc w:val="both"/>
              <w:rPr>
                <w:rFonts w:ascii="Times New Roman" w:hAnsi="Times New Roman" w:cs="Times New Roman"/>
                <w:sz w:val="20"/>
                <w:szCs w:val="20"/>
                <w:lang w:eastAsia="ru-RU"/>
              </w:rPr>
            </w:pPr>
            <w:r w:rsidRPr="00251CB0">
              <w:rPr>
                <w:rFonts w:ascii="Times New Roman" w:hAnsi="Times New Roman" w:cs="Times New Roman"/>
                <w:sz w:val="20"/>
                <w:szCs w:val="20"/>
                <w:lang w:eastAsia="ru-RU"/>
              </w:rP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14:paraId="7FFD566B" w14:textId="77777777" w:rsidR="00251CB0" w:rsidRPr="00251CB0" w:rsidRDefault="00251CB0" w:rsidP="00251CB0">
            <w:pPr>
              <w:pStyle w:val="af"/>
              <w:jc w:val="both"/>
              <w:rPr>
                <w:rFonts w:ascii="Times New Roman" w:hAnsi="Times New Roman" w:cs="Times New Roman"/>
                <w:sz w:val="20"/>
                <w:szCs w:val="20"/>
                <w:lang w:eastAsia="ru-RU"/>
              </w:rPr>
            </w:pPr>
            <w:r w:rsidRPr="00251CB0">
              <w:rPr>
                <w:rFonts w:ascii="Times New Roman" w:hAnsi="Times New Roman" w:cs="Times New Roman"/>
                <w:sz w:val="20"/>
                <w:szCs w:val="20"/>
                <w:lang w:eastAsia="ru-RU"/>
              </w:rPr>
              <w:t>*создавать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14:paraId="51CC5714" w14:textId="31F206D6" w:rsidR="009E2EC6" w:rsidRPr="00251CB0" w:rsidRDefault="00251CB0" w:rsidP="00251CB0">
            <w:pPr>
              <w:pStyle w:val="af"/>
              <w:jc w:val="both"/>
              <w:rPr>
                <w:lang w:eastAsia="ru-RU"/>
              </w:rPr>
            </w:pPr>
            <w:r w:rsidRPr="00251CB0">
              <w:rPr>
                <w:rFonts w:ascii="Times New Roman" w:hAnsi="Times New Roman" w:cs="Times New Roman"/>
                <w:sz w:val="20"/>
                <w:szCs w:val="20"/>
                <w:lang w:eastAsia="ru-RU"/>
              </w:rPr>
              <w:t xml:space="preserve">*поддерживать интерес к выполнению физических упражнений;*укреплять здоровье ребенка, средствами физического воспитания, способствовать усвоению </w:t>
            </w:r>
            <w:r w:rsidRPr="00251CB0">
              <w:rPr>
                <w:rFonts w:ascii="Times New Roman" w:hAnsi="Times New Roman" w:cs="Times New Roman"/>
                <w:sz w:val="20"/>
                <w:szCs w:val="20"/>
                <w:lang w:eastAsia="ru-RU"/>
              </w:rPr>
              <w:lastRenderedPageBreak/>
              <w:t>первых культурно-гигиенических навыков для приобщения к здоровому образу жизни.</w:t>
            </w:r>
          </w:p>
        </w:tc>
        <w:tc>
          <w:tcPr>
            <w:tcW w:w="8505" w:type="dxa"/>
            <w:gridSpan w:val="2"/>
          </w:tcPr>
          <w:p w14:paraId="097073B5" w14:textId="77777777" w:rsidR="00251CB0" w:rsidRPr="00251CB0" w:rsidRDefault="00251CB0" w:rsidP="00251CB0">
            <w:pPr>
              <w:shd w:val="clear" w:color="auto" w:fill="FFFFFF"/>
              <w:jc w:val="both"/>
              <w:rPr>
                <w:rFonts w:ascii="Times New Roman" w:eastAsia="Times New Roman" w:hAnsi="Times New Roman" w:cs="Times New Roman"/>
                <w:b/>
                <w:color w:val="000000"/>
                <w:sz w:val="20"/>
                <w:szCs w:val="20"/>
                <w:lang w:eastAsia="ru-RU"/>
              </w:rPr>
            </w:pPr>
            <w:r w:rsidRPr="00251CB0">
              <w:rPr>
                <w:rFonts w:ascii="Times New Roman" w:eastAsia="Times New Roman" w:hAnsi="Times New Roman" w:cs="Times New Roman"/>
                <w:b/>
                <w:i/>
                <w:iCs/>
                <w:color w:val="000000"/>
                <w:sz w:val="20"/>
                <w:szCs w:val="20"/>
                <w:lang w:eastAsia="ru-RU"/>
              </w:rPr>
              <w:lastRenderedPageBreak/>
              <w:t>Основная гимнастика (основные движения, общеразвивающие упражнения):</w:t>
            </w:r>
          </w:p>
          <w:p w14:paraId="3A13A159" w14:textId="77777777" w:rsidR="00251CB0" w:rsidRPr="00251CB0" w:rsidRDefault="00251CB0" w:rsidP="00251CB0">
            <w:pPr>
              <w:shd w:val="clear" w:color="auto" w:fill="FFFFFF"/>
              <w:ind w:right="25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   В процессе физического воспитания педагог обеспечивают условия для развития основных движений и выполнения общеразвивающих упражнений</w:t>
            </w:r>
            <w:proofErr w:type="gramStart"/>
            <w:r w:rsidRPr="00251CB0">
              <w:rPr>
                <w:rFonts w:ascii="Times New Roman" w:eastAsia="Times New Roman" w:hAnsi="Times New Roman" w:cs="Times New Roman"/>
                <w:color w:val="000000"/>
                <w:sz w:val="20"/>
                <w:szCs w:val="20"/>
                <w:lang w:eastAsia="ru-RU"/>
              </w:rPr>
              <w:t>..</w:t>
            </w:r>
            <w:proofErr w:type="gramEnd"/>
          </w:p>
          <w:p w14:paraId="1E21AED2"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Ходьба: </w:t>
            </w:r>
            <w:r w:rsidRPr="00251CB0">
              <w:rPr>
                <w:rFonts w:ascii="Times New Roman" w:eastAsia="Times New Roman" w:hAnsi="Times New Roman" w:cs="Times New Roman"/>
                <w:color w:val="000000"/>
                <w:sz w:val="20"/>
                <w:szCs w:val="20"/>
                <w:lang w:eastAsia="ru-RU"/>
              </w:rPr>
              <w:t>за педагогом стайкой в прямом направлении. </w:t>
            </w:r>
            <w:r w:rsidRPr="00251CB0">
              <w:rPr>
                <w:rFonts w:ascii="Times New Roman" w:eastAsia="Times New Roman" w:hAnsi="Times New Roman" w:cs="Times New Roman"/>
                <w:i/>
                <w:iCs/>
                <w:color w:val="000000"/>
                <w:sz w:val="20"/>
                <w:szCs w:val="20"/>
                <w:lang w:eastAsia="ru-RU"/>
              </w:rPr>
              <w:t>Упражнение в равновесии: </w:t>
            </w:r>
            <w:r w:rsidRPr="00251CB0">
              <w:rPr>
                <w:rFonts w:ascii="Times New Roman" w:eastAsia="Times New Roman" w:hAnsi="Times New Roman" w:cs="Times New Roman"/>
                <w:color w:val="000000"/>
                <w:sz w:val="20"/>
                <w:szCs w:val="20"/>
                <w:lang w:eastAsia="ru-RU"/>
              </w:rPr>
              <w:t xml:space="preserve">ходьба по дорожке (шириной 20–30 см.), с поддержкой, </w:t>
            </w:r>
            <w:proofErr w:type="gramStart"/>
            <w:r w:rsidRPr="00251CB0">
              <w:rPr>
                <w:rFonts w:ascii="Times New Roman" w:eastAsia="Times New Roman" w:hAnsi="Times New Roman" w:cs="Times New Roman"/>
                <w:color w:val="000000"/>
                <w:sz w:val="20"/>
                <w:szCs w:val="20"/>
                <w:lang w:eastAsia="ru-RU"/>
              </w:rPr>
              <w:t>в</w:t>
            </w:r>
            <w:proofErr w:type="gramEnd"/>
            <w:r w:rsidRPr="00251CB0">
              <w:rPr>
                <w:rFonts w:ascii="Times New Roman" w:eastAsia="Times New Roman" w:hAnsi="Times New Roman" w:cs="Times New Roman"/>
                <w:color w:val="000000"/>
                <w:sz w:val="20"/>
                <w:szCs w:val="20"/>
                <w:lang w:eastAsia="ru-RU"/>
              </w:rPr>
              <w:t xml:space="preserve"> вверх и вниз </w:t>
            </w:r>
            <w:proofErr w:type="gramStart"/>
            <w:r w:rsidRPr="00251CB0">
              <w:rPr>
                <w:rFonts w:ascii="Times New Roman" w:eastAsia="Times New Roman" w:hAnsi="Times New Roman" w:cs="Times New Roman"/>
                <w:color w:val="000000"/>
                <w:sz w:val="20"/>
                <w:szCs w:val="20"/>
                <w:lang w:eastAsia="ru-RU"/>
              </w:rPr>
              <w:t>по</w:t>
            </w:r>
            <w:proofErr w:type="gramEnd"/>
            <w:r w:rsidRPr="00251CB0">
              <w:rPr>
                <w:rFonts w:ascii="Times New Roman" w:eastAsia="Times New Roman" w:hAnsi="Times New Roman" w:cs="Times New Roman"/>
                <w:color w:val="000000"/>
                <w:sz w:val="20"/>
                <w:szCs w:val="20"/>
                <w:lang w:eastAsia="ru-RU"/>
              </w:rPr>
              <w:t xml:space="preserve">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14:paraId="0D3C7FD1"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Ползание, лазанье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ползание по прямой на расстояние до 2–3 метров; </w:t>
            </w:r>
            <w:proofErr w:type="spellStart"/>
            <w:r w:rsidRPr="00251CB0">
              <w:rPr>
                <w:rFonts w:ascii="Times New Roman" w:eastAsia="Times New Roman" w:hAnsi="Times New Roman" w:cs="Times New Roman"/>
                <w:color w:val="000000"/>
                <w:sz w:val="20"/>
                <w:szCs w:val="20"/>
                <w:lang w:eastAsia="ru-RU"/>
              </w:rPr>
              <w:t>подлезание</w:t>
            </w:r>
            <w:proofErr w:type="spellEnd"/>
            <w:r w:rsidRPr="00251CB0">
              <w:rPr>
                <w:rFonts w:ascii="Times New Roman" w:eastAsia="Times New Roman" w:hAnsi="Times New Roman" w:cs="Times New Roman"/>
                <w:color w:val="000000"/>
                <w:sz w:val="20"/>
                <w:szCs w:val="20"/>
                <w:lang w:eastAsia="ru-RU"/>
              </w:rPr>
              <w:t xml:space="preserve"> под веревку (высота 35–50 см); </w:t>
            </w:r>
            <w:proofErr w:type="spellStart"/>
            <w:r w:rsidRPr="00251CB0">
              <w:rPr>
                <w:rFonts w:ascii="Times New Roman" w:eastAsia="Times New Roman" w:hAnsi="Times New Roman" w:cs="Times New Roman"/>
                <w:color w:val="000000"/>
                <w:sz w:val="20"/>
                <w:szCs w:val="20"/>
                <w:lang w:eastAsia="ru-RU"/>
              </w:rPr>
              <w:t>пролезание</w:t>
            </w:r>
            <w:proofErr w:type="spellEnd"/>
            <w:r w:rsidRPr="00251CB0">
              <w:rPr>
                <w:rFonts w:ascii="Times New Roman" w:eastAsia="Times New Roman" w:hAnsi="Times New Roman" w:cs="Times New Roman"/>
                <w:color w:val="000000"/>
                <w:sz w:val="20"/>
                <w:szCs w:val="20"/>
                <w:lang w:eastAsia="ru-RU"/>
              </w:rPr>
              <w:t xml:space="preserve"> в обруч (диаметр 50 см.), </w:t>
            </w:r>
            <w:proofErr w:type="spellStart"/>
            <w:r w:rsidRPr="00251CB0">
              <w:rPr>
                <w:rFonts w:ascii="Times New Roman" w:eastAsia="Times New Roman" w:hAnsi="Times New Roman" w:cs="Times New Roman"/>
                <w:color w:val="000000"/>
                <w:sz w:val="20"/>
                <w:szCs w:val="20"/>
                <w:lang w:eastAsia="ru-RU"/>
              </w:rPr>
              <w:t>перелезание</w:t>
            </w:r>
            <w:proofErr w:type="spellEnd"/>
            <w:r w:rsidRPr="00251CB0">
              <w:rPr>
                <w:rFonts w:ascii="Times New Roman" w:eastAsia="Times New Roman" w:hAnsi="Times New Roman" w:cs="Times New Roman"/>
                <w:color w:val="000000"/>
                <w:sz w:val="20"/>
                <w:szCs w:val="20"/>
                <w:lang w:eastAsia="ru-RU"/>
              </w:rPr>
              <w:t xml:space="preserve"> через бревно (диаметр 15–20 см), </w:t>
            </w:r>
            <w:proofErr w:type="spellStart"/>
            <w:r w:rsidRPr="00251CB0">
              <w:rPr>
                <w:rFonts w:ascii="Times New Roman" w:eastAsia="Times New Roman" w:hAnsi="Times New Roman" w:cs="Times New Roman"/>
                <w:color w:val="000000"/>
                <w:sz w:val="20"/>
                <w:szCs w:val="20"/>
                <w:lang w:eastAsia="ru-RU"/>
              </w:rPr>
              <w:t>пролезание</w:t>
            </w:r>
            <w:proofErr w:type="spellEnd"/>
            <w:r w:rsidRPr="00251CB0">
              <w:rPr>
                <w:rFonts w:ascii="Times New Roman" w:eastAsia="Times New Roman" w:hAnsi="Times New Roman" w:cs="Times New Roman"/>
                <w:color w:val="000000"/>
                <w:sz w:val="20"/>
                <w:szCs w:val="20"/>
                <w:lang w:eastAsia="ru-RU"/>
              </w:rPr>
              <w:t xml:space="preserve"> в обруч (диаметр 45 см); лазанье по лесенке стремянке вверх и вниз высотой 1–1,5 метров.</w:t>
            </w:r>
          </w:p>
          <w:p w14:paraId="65001A03"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Катание, бросание:</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катание мяча (диаметр 20–25 см) вперед (из исходного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сидя, стоя); бросание мяча (диаметр 6–8 см) вниз, вдаль двумя руками на расстояние 50–70 см.</w:t>
            </w:r>
          </w:p>
          <w:p w14:paraId="4FF2E1E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Общеразвивающие упражнения</w:t>
            </w:r>
            <w:r w:rsidRPr="00251CB0">
              <w:rPr>
                <w:rFonts w:ascii="Times New Roman" w:eastAsia="Times New Roman" w:hAnsi="Times New Roman" w:cs="Times New Roman"/>
                <w:b/>
                <w:bCs/>
                <w:color w:val="000000"/>
                <w:sz w:val="20"/>
                <w:szCs w:val="20"/>
                <w:lang w:eastAsia="ru-RU"/>
              </w:rPr>
              <w:t>. </w:t>
            </w:r>
            <w:proofErr w:type="gramStart"/>
            <w:r w:rsidRPr="00251CB0">
              <w:rPr>
                <w:rFonts w:ascii="Times New Roman" w:eastAsia="Times New Roman" w:hAnsi="Times New Roman" w:cs="Times New Roman"/>
                <w:color w:val="000000"/>
                <w:sz w:val="20"/>
                <w:szCs w:val="20"/>
                <w:lang w:eastAsia="ru-RU"/>
              </w:rPr>
              <w:t>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w:t>
            </w:r>
            <w:proofErr w:type="gramEnd"/>
            <w:r w:rsidRPr="00251CB0">
              <w:rPr>
                <w:rFonts w:ascii="Times New Roman" w:eastAsia="Times New Roman" w:hAnsi="Times New Roman" w:cs="Times New Roman"/>
                <w:color w:val="000000"/>
                <w:sz w:val="20"/>
                <w:szCs w:val="20"/>
                <w:lang w:eastAsia="ru-RU"/>
              </w:rPr>
              <w:t xml:space="preserve"> В комплекс включаются упражнения с поворотами корпуса влево и вправо, с наклоном туловища вперед (поднять предмет с пола), с поднятием и опусканием рук,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стоя, сидя, лежа на животе, с переворотами со спины на живот и обратно.</w:t>
            </w:r>
          </w:p>
          <w:p w14:paraId="33D1E5BD"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Подвижные игры и игровые упражнения.</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14:paraId="166756AF" w14:textId="77777777" w:rsidR="00251CB0" w:rsidRPr="00251CB0" w:rsidRDefault="00251CB0" w:rsidP="00251CB0">
            <w:pPr>
              <w:shd w:val="clear" w:color="auto" w:fill="FFFFFF"/>
              <w:ind w:right="25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    Детям предлагаются разнообразные игровые упражнения для формирования двигательных навыков и развития психофизических качеств: </w:t>
            </w:r>
            <w:proofErr w:type="gramStart"/>
            <w:r w:rsidRPr="00251CB0">
              <w:rPr>
                <w:rFonts w:ascii="Times New Roman" w:eastAsia="Times New Roman" w:hAnsi="Times New Roman" w:cs="Times New Roman"/>
                <w:color w:val="000000"/>
                <w:sz w:val="20"/>
                <w:szCs w:val="20"/>
                <w:lang w:eastAsia="ru-RU"/>
              </w:rPr>
              <w:t xml:space="preserve">«Бегите за мной», «Догони мяч», «Передай </w:t>
            </w:r>
            <w:r w:rsidRPr="00251CB0">
              <w:rPr>
                <w:rFonts w:ascii="Times New Roman" w:eastAsia="Times New Roman" w:hAnsi="Times New Roman" w:cs="Times New Roman"/>
                <w:color w:val="000000"/>
                <w:sz w:val="20"/>
                <w:szCs w:val="20"/>
                <w:lang w:eastAsia="ru-RU"/>
              </w:rPr>
              <w:lastRenderedPageBreak/>
              <w:t>мяч», «Доползи до погремушки», «Догони собачку», «Маленькие и большие», «Где пищит мышонок?» и др. Самостоятельные игры с каталками, тележками, мячом.</w:t>
            </w:r>
            <w:proofErr w:type="gramEnd"/>
          </w:p>
          <w:p w14:paraId="40B5A76A" w14:textId="0E691CD0" w:rsidR="009E2EC6"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Формирование основ здорового образа жизни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r w:rsidRPr="00251CB0">
              <w:rPr>
                <w:rFonts w:ascii="Times New Roman" w:eastAsia="Times New Roman" w:hAnsi="Times New Roman" w:cs="Times New Roman"/>
                <w:color w:val="FF0000"/>
                <w:sz w:val="20"/>
                <w:szCs w:val="20"/>
                <w:lang w:eastAsia="ru-RU"/>
              </w:rPr>
              <w:t>.</w:t>
            </w:r>
          </w:p>
        </w:tc>
      </w:tr>
      <w:tr w:rsidR="009E2EC6" w:rsidRPr="00F83DA3" w14:paraId="6F19DB14" w14:textId="77777777" w:rsidTr="002C0985">
        <w:tc>
          <w:tcPr>
            <w:tcW w:w="11057" w:type="dxa"/>
            <w:gridSpan w:val="7"/>
          </w:tcPr>
          <w:p w14:paraId="3B1332F7" w14:textId="77777777" w:rsidR="00251CB0" w:rsidRPr="00251CB0" w:rsidRDefault="00251CB0" w:rsidP="00251CB0">
            <w:pPr>
              <w:shd w:val="clear" w:color="auto" w:fill="FFFFFF"/>
              <w:ind w:right="246"/>
              <w:jc w:val="both"/>
              <w:rPr>
                <w:rFonts w:ascii="Times New Roman" w:eastAsia="Times New Roman" w:hAnsi="Times New Roman" w:cs="Times New Roman"/>
                <w:b/>
                <w:bCs/>
                <w:i/>
                <w:iCs/>
                <w:color w:val="000000"/>
                <w:sz w:val="20"/>
                <w:szCs w:val="20"/>
                <w:lang w:eastAsia="ru-RU"/>
              </w:rPr>
            </w:pPr>
            <w:r w:rsidRPr="00251CB0">
              <w:rPr>
                <w:rFonts w:ascii="Times New Roman" w:eastAsia="Times New Roman" w:hAnsi="Times New Roman" w:cs="Times New Roman"/>
                <w:b/>
                <w:bCs/>
                <w:i/>
                <w:iCs/>
                <w:color w:val="000000"/>
                <w:sz w:val="20"/>
                <w:szCs w:val="20"/>
                <w:lang w:eastAsia="ru-RU"/>
              </w:rPr>
              <w:lastRenderedPageBreak/>
              <w:t>В результате, к концу 2 года жизни, </w:t>
            </w:r>
          </w:p>
          <w:p w14:paraId="61B4C5EC" w14:textId="71831261" w:rsidR="009E2EC6" w:rsidRPr="00CE4A27"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bCs/>
                <w:i/>
                <w:iCs/>
                <w:color w:val="000000"/>
                <w:sz w:val="20"/>
                <w:szCs w:val="20"/>
                <w:lang w:eastAsia="ru-RU"/>
              </w:rPr>
              <w:t>*</w:t>
            </w:r>
            <w:r w:rsidRPr="00251CB0">
              <w:rPr>
                <w:rFonts w:ascii="Times New Roman" w:eastAsia="Times New Roman" w:hAnsi="Times New Roman" w:cs="Times New Roman"/>
                <w:color w:val="000000"/>
                <w:sz w:val="20"/>
                <w:szCs w:val="20"/>
                <w:lang w:eastAsia="ru-RU"/>
              </w:rPr>
              <w:t>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tc>
      </w:tr>
      <w:tr w:rsidR="009E2EC6" w:rsidRPr="00F83DA3" w14:paraId="04C4BA5D" w14:textId="77777777" w:rsidTr="002C0985">
        <w:tc>
          <w:tcPr>
            <w:tcW w:w="11057" w:type="dxa"/>
            <w:gridSpan w:val="7"/>
          </w:tcPr>
          <w:p w14:paraId="4DF68121" w14:textId="77777777" w:rsidR="009E2EC6" w:rsidRPr="00F83DA3" w:rsidRDefault="009E2EC6" w:rsidP="002C0985">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2-3 года</w:t>
            </w:r>
          </w:p>
        </w:tc>
      </w:tr>
      <w:tr w:rsidR="009E2EC6" w:rsidRPr="00F83DA3" w14:paraId="09583190" w14:textId="77777777" w:rsidTr="00251CB0">
        <w:tc>
          <w:tcPr>
            <w:tcW w:w="1985" w:type="dxa"/>
            <w:gridSpan w:val="4"/>
          </w:tcPr>
          <w:p w14:paraId="3AF6D0E1" w14:textId="77777777" w:rsidR="00251CB0"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*обогащать двигательный опыт ребенка, обучая основным движениям (бросание, ловля, ползанье, лазанье, ходьба, бег, прыжки) общеразвивающим упражнениям, простым музыкальн</w:t>
            </w:r>
            <w:proofErr w:type="gramStart"/>
            <w:r w:rsidRPr="00251CB0">
              <w:rPr>
                <w:rFonts w:ascii="Times New Roman" w:eastAsia="Times New Roman" w:hAnsi="Times New Roman" w:cs="Times New Roman"/>
                <w:color w:val="000000"/>
                <w:sz w:val="20"/>
                <w:szCs w:val="20"/>
                <w:lang w:eastAsia="ru-RU"/>
              </w:rPr>
              <w:t>о-</w:t>
            </w:r>
            <w:proofErr w:type="gramEnd"/>
            <w:r w:rsidRPr="00251CB0">
              <w:rPr>
                <w:rFonts w:ascii="Times New Roman" w:eastAsia="Times New Roman" w:hAnsi="Times New Roman" w:cs="Times New Roman"/>
                <w:color w:val="000000"/>
                <w:sz w:val="20"/>
                <w:szCs w:val="20"/>
                <w:lang w:eastAsia="ru-RU"/>
              </w:rPr>
              <w:t xml:space="preserve"> ритмическим упражнениям;</w:t>
            </w:r>
          </w:p>
          <w:p w14:paraId="29B82CF8" w14:textId="77777777" w:rsidR="00251CB0"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14:paraId="19A1E8C8" w14:textId="77777777" w:rsidR="00251CB0"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*формировать интерес и эмоционально-положительное отношение к физическим упражнениям, совместным двигательным действиям;</w:t>
            </w:r>
          </w:p>
          <w:p w14:paraId="4C0720A7" w14:textId="736C0D74" w:rsidR="009E2EC6" w:rsidRPr="00251CB0" w:rsidRDefault="00251CB0" w:rsidP="00251CB0">
            <w:pPr>
              <w:shd w:val="clear" w:color="auto" w:fill="FFFFFF"/>
              <w:ind w:right="10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w:t>
            </w:r>
            <w:r w:rsidRPr="00251CB0">
              <w:rPr>
                <w:rFonts w:ascii="Times New Roman" w:eastAsia="Times New Roman" w:hAnsi="Times New Roman" w:cs="Times New Roman"/>
                <w:color w:val="000000"/>
                <w:sz w:val="20"/>
                <w:szCs w:val="20"/>
                <w:lang w:eastAsia="ru-RU"/>
              </w:rPr>
              <w:lastRenderedPageBreak/>
              <w:t>полезные привычки, приобщая к здоровому образу жизни.</w:t>
            </w:r>
          </w:p>
        </w:tc>
        <w:tc>
          <w:tcPr>
            <w:tcW w:w="9072" w:type="dxa"/>
            <w:gridSpan w:val="3"/>
          </w:tcPr>
          <w:p w14:paraId="44571567" w14:textId="77777777" w:rsidR="00251CB0" w:rsidRPr="00251CB0" w:rsidRDefault="00251CB0" w:rsidP="00251CB0">
            <w:pPr>
              <w:shd w:val="clear" w:color="auto" w:fill="FFFFFF"/>
              <w:jc w:val="both"/>
              <w:rPr>
                <w:rFonts w:ascii="Times New Roman" w:eastAsia="Times New Roman" w:hAnsi="Times New Roman" w:cs="Times New Roman"/>
                <w:b/>
                <w:color w:val="000000"/>
                <w:sz w:val="20"/>
                <w:szCs w:val="20"/>
                <w:lang w:eastAsia="ru-RU"/>
              </w:rPr>
            </w:pPr>
            <w:r w:rsidRPr="00251CB0">
              <w:rPr>
                <w:rFonts w:ascii="Times New Roman" w:eastAsia="Times New Roman" w:hAnsi="Times New Roman" w:cs="Times New Roman"/>
                <w:b/>
                <w:i/>
                <w:iCs/>
                <w:color w:val="000000"/>
                <w:sz w:val="20"/>
                <w:szCs w:val="20"/>
                <w:lang w:eastAsia="ru-RU"/>
              </w:rPr>
              <w:lastRenderedPageBreak/>
              <w:t>Основная гимнастика (основные движения, общеразвивающие упражнения</w:t>
            </w:r>
            <w:proofErr w:type="gramStart"/>
            <w:r w:rsidRPr="00251CB0">
              <w:rPr>
                <w:rFonts w:ascii="Times New Roman" w:eastAsia="Times New Roman" w:hAnsi="Times New Roman" w:cs="Times New Roman"/>
                <w:b/>
                <w:i/>
                <w:iCs/>
                <w:color w:val="000000"/>
                <w:sz w:val="20"/>
                <w:szCs w:val="20"/>
                <w:lang w:eastAsia="ru-RU"/>
              </w:rPr>
              <w:t>):.</w:t>
            </w:r>
            <w:proofErr w:type="gramEnd"/>
          </w:p>
          <w:p w14:paraId="5BDCF352"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В процессе обучения основным движениям педагог предлагает детям разнообразные упражнения.</w:t>
            </w:r>
          </w:p>
          <w:p w14:paraId="466F8800"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Ходьба</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proofErr w:type="gramEnd"/>
          </w:p>
          <w:p w14:paraId="3FC14177"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Упражнение в равновесии:</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ходьба по дорожке (ширина 20 см, длина 2–3 м) с перешагиванием через предметы (высота 10–15 см); по доске, гимнастической скамейке (ширина 20–25 см).</w:t>
            </w:r>
          </w:p>
          <w:p w14:paraId="73F9476C"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Бег:</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roofErr w:type="gramEnd"/>
          </w:p>
          <w:p w14:paraId="3D35E83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Прыжки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14:paraId="581AEBC9"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Ползание и лазанье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w:t>
            </w:r>
            <w:proofErr w:type="spellStart"/>
            <w:r w:rsidRPr="00251CB0">
              <w:rPr>
                <w:rFonts w:ascii="Times New Roman" w:eastAsia="Times New Roman" w:hAnsi="Times New Roman" w:cs="Times New Roman"/>
                <w:color w:val="000000"/>
                <w:sz w:val="20"/>
                <w:szCs w:val="20"/>
                <w:lang w:eastAsia="ru-RU"/>
              </w:rPr>
              <w:t>подлезание</w:t>
            </w:r>
            <w:proofErr w:type="spellEnd"/>
            <w:r w:rsidRPr="00251CB0">
              <w:rPr>
                <w:rFonts w:ascii="Times New Roman" w:eastAsia="Times New Roman" w:hAnsi="Times New Roman" w:cs="Times New Roman"/>
                <w:color w:val="000000"/>
                <w:sz w:val="20"/>
                <w:szCs w:val="20"/>
                <w:lang w:eastAsia="ru-RU"/>
              </w:rPr>
              <w:t xml:space="preserve"> под воротца, веревку (высота 40–30 см); </w:t>
            </w:r>
            <w:proofErr w:type="spellStart"/>
            <w:r w:rsidRPr="00251CB0">
              <w:rPr>
                <w:rFonts w:ascii="Times New Roman" w:eastAsia="Times New Roman" w:hAnsi="Times New Roman" w:cs="Times New Roman"/>
                <w:color w:val="000000"/>
                <w:sz w:val="20"/>
                <w:szCs w:val="20"/>
                <w:lang w:eastAsia="ru-RU"/>
              </w:rPr>
              <w:t>перелезание</w:t>
            </w:r>
            <w:proofErr w:type="spellEnd"/>
            <w:r w:rsidRPr="00251CB0">
              <w:rPr>
                <w:rFonts w:ascii="Times New Roman" w:eastAsia="Times New Roman" w:hAnsi="Times New Roman" w:cs="Times New Roman"/>
                <w:color w:val="000000"/>
                <w:sz w:val="20"/>
                <w:szCs w:val="20"/>
                <w:lang w:eastAsia="ru-RU"/>
              </w:rPr>
              <w:t xml:space="preserve"> через бревно, скамью; лазанье по гимнастической стенке вверх и вниз (высота 1–1,5 м) удобным способом.</w:t>
            </w:r>
            <w:proofErr w:type="gramEnd"/>
          </w:p>
          <w:p w14:paraId="1BD45B62" w14:textId="77777777" w:rsidR="00251CB0" w:rsidRPr="00251CB0" w:rsidRDefault="00251CB0" w:rsidP="00251CB0">
            <w:pPr>
              <w:shd w:val="clear" w:color="auto" w:fill="FFFFFF"/>
              <w:ind w:right="240"/>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Катание, бросание, метание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14:paraId="3CC27E84"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Общеразвивающие упражнения</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p>
          <w:p w14:paraId="0C7C6579"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Музыкально-ритмические упражнения.</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Отдельные музыкально-</w:t>
            </w:r>
            <w:proofErr w:type="gramStart"/>
            <w:r w:rsidRPr="00251CB0">
              <w:rPr>
                <w:rFonts w:ascii="Times New Roman" w:eastAsia="Times New Roman" w:hAnsi="Times New Roman" w:cs="Times New Roman"/>
                <w:color w:val="000000"/>
                <w:sz w:val="20"/>
                <w:szCs w:val="20"/>
                <w:lang w:eastAsia="ru-RU"/>
              </w:rPr>
              <w:t>ритмические упражнения</w:t>
            </w:r>
            <w:proofErr w:type="gramEnd"/>
            <w:r w:rsidRPr="00251CB0">
              <w:rPr>
                <w:rFonts w:ascii="Times New Roman" w:eastAsia="Times New Roman" w:hAnsi="Times New Roman" w:cs="Times New Roman"/>
                <w:color w:val="000000"/>
                <w:sz w:val="20"/>
                <w:szCs w:val="20"/>
                <w:lang w:eastAsia="ru-RU"/>
              </w:rPr>
              <w:t xml:space="preserve">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14:paraId="1B4D8C6E"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Подвижные игры</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 «Солнышко и дождик», «Птички летают»; игры с ползанием на развитие силовых качеств: «Котята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14:paraId="75A9ACD4" w14:textId="1CE4FF28" w:rsidR="009E2EC6"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Формирование основ здорового образа жизни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Педагог формирует у детей полезные привычки и </w:t>
            </w:r>
            <w:r w:rsidRPr="00251CB0">
              <w:rPr>
                <w:rFonts w:ascii="Times New Roman" w:eastAsia="Times New Roman" w:hAnsi="Times New Roman" w:cs="Times New Roman"/>
                <w:color w:val="000000"/>
                <w:sz w:val="20"/>
                <w:szCs w:val="20"/>
                <w:lang w:eastAsia="ru-RU"/>
              </w:rPr>
              <w:lastRenderedPageBreak/>
              <w:t>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tc>
      </w:tr>
      <w:tr w:rsidR="009E2EC6" w:rsidRPr="00F83DA3" w14:paraId="1CAB2262" w14:textId="77777777" w:rsidTr="002C0985">
        <w:tc>
          <w:tcPr>
            <w:tcW w:w="11057" w:type="dxa"/>
            <w:gridSpan w:val="7"/>
          </w:tcPr>
          <w:p w14:paraId="1F780338"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bCs/>
                <w:i/>
                <w:iCs/>
                <w:color w:val="000000"/>
                <w:sz w:val="20"/>
                <w:szCs w:val="20"/>
                <w:lang w:eastAsia="ru-RU"/>
              </w:rPr>
              <w:lastRenderedPageBreak/>
              <w:t>В результате, к концу 3 года жизни</w:t>
            </w:r>
            <w:r w:rsidRPr="00251CB0">
              <w:rPr>
                <w:rFonts w:ascii="Times New Roman" w:eastAsia="Times New Roman" w:hAnsi="Times New Roman" w:cs="Times New Roman"/>
                <w:color w:val="000000"/>
                <w:sz w:val="20"/>
                <w:szCs w:val="20"/>
                <w:lang w:eastAsia="ru-RU"/>
              </w:rPr>
              <w:t xml:space="preserve">, </w:t>
            </w:r>
          </w:p>
          <w:p w14:paraId="5A20448C"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w:t>
            </w:r>
          </w:p>
          <w:p w14:paraId="22F29A75"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*вместе с педагогом выполняет простые общеразвивающие упражнения, движения имитационного характера, музыкально-ритмические упражнения; </w:t>
            </w:r>
          </w:p>
          <w:p w14:paraId="501C4E0C"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w:t>
            </w:r>
          </w:p>
          <w:p w14:paraId="61628C3E" w14:textId="181D504A" w:rsidR="009E2EC6" w:rsidRPr="00CE4A27"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 xml:space="preserve">*активно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w:t>
            </w:r>
            <w:proofErr w:type="gramStart"/>
            <w:r w:rsidRPr="00251CB0">
              <w:rPr>
                <w:rFonts w:ascii="Times New Roman" w:eastAsia="Times New Roman" w:hAnsi="Times New Roman" w:cs="Times New Roman"/>
                <w:color w:val="000000"/>
                <w:sz w:val="20"/>
                <w:szCs w:val="20"/>
                <w:lang w:eastAsia="ru-RU"/>
              </w:rPr>
              <w:t>приучен</w:t>
            </w:r>
            <w:proofErr w:type="gramEnd"/>
            <w:r w:rsidRPr="00251CB0">
              <w:rPr>
                <w:rFonts w:ascii="Times New Roman" w:eastAsia="Times New Roman" w:hAnsi="Times New Roman" w:cs="Times New Roman"/>
                <w:color w:val="000000"/>
                <w:sz w:val="20"/>
                <w:szCs w:val="20"/>
                <w:lang w:eastAsia="ru-RU"/>
              </w:rPr>
              <w:t xml:space="preserve"> к закаливающим и гигиеническим процедурам, выполняет их регулярно.</w:t>
            </w:r>
          </w:p>
        </w:tc>
      </w:tr>
      <w:tr w:rsidR="009E2EC6" w:rsidRPr="00F83DA3" w14:paraId="3E9F4941" w14:textId="77777777" w:rsidTr="002C0985">
        <w:tc>
          <w:tcPr>
            <w:tcW w:w="11057" w:type="dxa"/>
            <w:gridSpan w:val="7"/>
          </w:tcPr>
          <w:p w14:paraId="6C52C6BE" w14:textId="77777777" w:rsidR="009E2EC6" w:rsidRPr="00F83DA3" w:rsidRDefault="009E2EC6" w:rsidP="002C0985">
            <w:pPr>
              <w:spacing w:before="60" w:after="60"/>
              <w:jc w:val="center"/>
              <w:rPr>
                <w:rFonts w:ascii="Times New Roman" w:hAnsi="Times New Roman" w:cs="Times New Roman"/>
                <w:b/>
                <w:sz w:val="20"/>
                <w:szCs w:val="20"/>
              </w:rPr>
            </w:pPr>
            <w:r w:rsidRPr="00F83DA3">
              <w:rPr>
                <w:rFonts w:ascii="Times New Roman" w:hAnsi="Times New Roman" w:cs="Times New Roman"/>
                <w:b/>
                <w:sz w:val="20"/>
                <w:szCs w:val="20"/>
              </w:rPr>
              <w:t>3-4 года</w:t>
            </w:r>
          </w:p>
        </w:tc>
      </w:tr>
      <w:tr w:rsidR="009E2EC6" w:rsidRPr="00F83DA3" w14:paraId="5CC0AA88" w14:textId="77777777" w:rsidTr="00251CB0">
        <w:tc>
          <w:tcPr>
            <w:tcW w:w="1418" w:type="dxa"/>
            <w:gridSpan w:val="2"/>
          </w:tcPr>
          <w:p w14:paraId="0826E2DA" w14:textId="2827AF2D"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*продолжать обогащать двигательный опыт ребенка разнообразными движениями,</w:t>
            </w:r>
          </w:p>
          <w:p w14:paraId="56D985EF" w14:textId="15781277"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*активизировать двигательную деятельность, обучая строевым упражнениям, основным движениям, общеразвивающим и спортивным упражнениям, музыкально-</w:t>
            </w:r>
            <w:proofErr w:type="gramStart"/>
            <w:r w:rsidRPr="00251CB0">
              <w:rPr>
                <w:rFonts w:ascii="Times New Roman" w:hAnsi="Times New Roman" w:cs="Times New Roman"/>
                <w:sz w:val="20"/>
                <w:szCs w:val="20"/>
              </w:rPr>
              <w:t>ритмическим упражнениям</w:t>
            </w:r>
            <w:proofErr w:type="gramEnd"/>
            <w:r w:rsidRPr="00251CB0">
              <w:rPr>
                <w:rFonts w:ascii="Times New Roman" w:hAnsi="Times New Roman" w:cs="Times New Roman"/>
                <w:sz w:val="20"/>
                <w:szCs w:val="20"/>
              </w:rPr>
              <w:t>, подвижным играм;</w:t>
            </w:r>
          </w:p>
          <w:p w14:paraId="71F3F943" w14:textId="77777777"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*развивать психофизические качества, ориентировку в пространстве, координацию, равновесие, гибкость;</w:t>
            </w:r>
          </w:p>
          <w:p w14:paraId="37AE7E92" w14:textId="77777777" w:rsidR="00251CB0" w:rsidRPr="00251CB0" w:rsidRDefault="00251CB0" w:rsidP="00251CB0">
            <w:pPr>
              <w:pStyle w:val="af"/>
              <w:rPr>
                <w:rFonts w:ascii="Times New Roman" w:hAnsi="Times New Roman" w:cs="Times New Roman"/>
                <w:sz w:val="20"/>
                <w:szCs w:val="20"/>
              </w:rPr>
            </w:pPr>
            <w:r w:rsidRPr="00251CB0">
              <w:rPr>
                <w:rFonts w:ascii="Times New Roman" w:hAnsi="Times New Roman" w:cs="Times New Roman"/>
                <w:sz w:val="20"/>
                <w:szCs w:val="20"/>
              </w:rPr>
              <w:t xml:space="preserve">*формировать интерес и положительное отношение к физическим упражнениям, самостоятельность, умение согласовывать свои </w:t>
            </w:r>
            <w:r w:rsidRPr="00251CB0">
              <w:rPr>
                <w:rFonts w:ascii="Times New Roman" w:hAnsi="Times New Roman" w:cs="Times New Roman"/>
                <w:sz w:val="20"/>
                <w:szCs w:val="20"/>
              </w:rPr>
              <w:lastRenderedPageBreak/>
              <w:t>действия с движениями других детей;</w:t>
            </w:r>
          </w:p>
          <w:p w14:paraId="75BC153D" w14:textId="386BC577" w:rsidR="009E2EC6" w:rsidRPr="00251CB0" w:rsidRDefault="00251CB0" w:rsidP="00251CB0">
            <w:pPr>
              <w:pStyle w:val="af"/>
            </w:pPr>
            <w:r w:rsidRPr="00251CB0">
              <w:rPr>
                <w:rFonts w:ascii="Times New Roman" w:hAnsi="Times New Roman" w:cs="Times New Roman"/>
                <w:sz w:val="20"/>
                <w:szCs w:val="20"/>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tc>
        <w:tc>
          <w:tcPr>
            <w:tcW w:w="9639" w:type="dxa"/>
            <w:gridSpan w:val="5"/>
          </w:tcPr>
          <w:p w14:paraId="6430D7CA" w14:textId="7665433B" w:rsidR="00251CB0" w:rsidRPr="00251CB0" w:rsidRDefault="00251CB0" w:rsidP="00251CB0">
            <w:pPr>
              <w:shd w:val="clear" w:color="auto" w:fill="FFFFFF"/>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r w:rsidRPr="00251CB0">
              <w:rPr>
                <w:rFonts w:ascii="Times New Roman" w:eastAsia="Times New Roman" w:hAnsi="Times New Roman" w:cs="Times New Roman"/>
                <w:color w:val="000000"/>
                <w:sz w:val="20"/>
                <w:szCs w:val="20"/>
                <w:lang w:eastAsia="ru-RU"/>
              </w:rPr>
              <w:t xml:space="preserve">  В процессе обучения основным движениям педагог организует выполнение детьми разнообразных упражнений.</w:t>
            </w:r>
          </w:p>
          <w:p w14:paraId="40D35BCA" w14:textId="77777777" w:rsidR="00251CB0" w:rsidRPr="00251CB0" w:rsidRDefault="00251CB0" w:rsidP="00251CB0">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Ходьб</w:t>
            </w:r>
            <w:r w:rsidRPr="00251CB0">
              <w:rPr>
                <w:rFonts w:ascii="Times New Roman" w:eastAsia="Times New Roman" w:hAnsi="Times New Roman" w:cs="Times New Roman"/>
                <w:b/>
                <w:color w:val="000000"/>
                <w:sz w:val="20"/>
                <w:szCs w:val="20"/>
                <w:lang w:eastAsia="ru-RU"/>
              </w:rPr>
              <w:t>а</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 приседание, поворот и др.). </w:t>
            </w:r>
            <w:proofErr w:type="gramEnd"/>
          </w:p>
          <w:p w14:paraId="07753472" w14:textId="77777777" w:rsidR="00251CB0" w:rsidRPr="00251CB0" w:rsidRDefault="00251CB0" w:rsidP="00251CB0">
            <w:pPr>
              <w:shd w:val="clear" w:color="auto" w:fill="FFFFFF"/>
              <w:ind w:right="248"/>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Упражнение в равновесии</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по прямой дорожке (ширина 15–20 см, длина 2–2,5 м.), приставным шагом, прямо и боком, по скамье, с перешагиванием через предметы, по наклонной доске (высота 30–35 см).</w:t>
            </w:r>
          </w:p>
          <w:p w14:paraId="3669A7A5"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Бег:</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w:t>
            </w:r>
            <w:proofErr w:type="gramStart"/>
            <w:r w:rsidRPr="00251CB0">
              <w:rPr>
                <w:rFonts w:ascii="Times New Roman" w:eastAsia="Times New Roman" w:hAnsi="Times New Roman" w:cs="Times New Roman"/>
                <w:color w:val="000000"/>
                <w:sz w:val="20"/>
                <w:szCs w:val="20"/>
                <w:lang w:eastAsia="ru-RU"/>
              </w:rPr>
              <w:t>от</w:t>
            </w:r>
            <w:proofErr w:type="gramEnd"/>
            <w:r w:rsidRPr="00251CB0">
              <w:rPr>
                <w:rFonts w:ascii="Times New Roman" w:eastAsia="Times New Roman" w:hAnsi="Times New Roman" w:cs="Times New Roman"/>
                <w:color w:val="000000"/>
                <w:sz w:val="20"/>
                <w:szCs w:val="20"/>
                <w:lang w:eastAsia="ru-RU"/>
              </w:rPr>
              <w:t xml:space="preserve"> догоняющего, догонять убегающего и др.).</w:t>
            </w:r>
          </w:p>
          <w:p w14:paraId="0E51418E"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Ползание, лазанье</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ползание на четвереньках по прямой (расстояние 6 м), между предметами, вокруг них; </w:t>
            </w:r>
            <w:proofErr w:type="spellStart"/>
            <w:r w:rsidRPr="00251CB0">
              <w:rPr>
                <w:rFonts w:ascii="Times New Roman" w:eastAsia="Times New Roman" w:hAnsi="Times New Roman" w:cs="Times New Roman"/>
                <w:color w:val="000000"/>
                <w:sz w:val="20"/>
                <w:szCs w:val="20"/>
                <w:lang w:eastAsia="ru-RU"/>
              </w:rPr>
              <w:t>подлезание</w:t>
            </w:r>
            <w:proofErr w:type="spellEnd"/>
            <w:r w:rsidRPr="00251CB0">
              <w:rPr>
                <w:rFonts w:ascii="Times New Roman" w:eastAsia="Times New Roman" w:hAnsi="Times New Roman" w:cs="Times New Roman"/>
                <w:color w:val="000000"/>
                <w:sz w:val="20"/>
                <w:szCs w:val="20"/>
                <w:lang w:eastAsia="ru-RU"/>
              </w:rPr>
              <w:t xml:space="preserve"> под препятствие (высота 50 см), не касаясь руками пола, </w:t>
            </w:r>
            <w:proofErr w:type="spellStart"/>
            <w:r w:rsidRPr="00251CB0">
              <w:rPr>
                <w:rFonts w:ascii="Times New Roman" w:eastAsia="Times New Roman" w:hAnsi="Times New Roman" w:cs="Times New Roman"/>
                <w:color w:val="000000"/>
                <w:sz w:val="20"/>
                <w:szCs w:val="20"/>
                <w:lang w:eastAsia="ru-RU"/>
              </w:rPr>
              <w:t>пролезание</w:t>
            </w:r>
            <w:proofErr w:type="spellEnd"/>
            <w:r w:rsidRPr="00251CB0">
              <w:rPr>
                <w:rFonts w:ascii="Times New Roman" w:eastAsia="Times New Roman" w:hAnsi="Times New Roman" w:cs="Times New Roman"/>
                <w:color w:val="000000"/>
                <w:sz w:val="20"/>
                <w:szCs w:val="20"/>
                <w:lang w:eastAsia="ru-RU"/>
              </w:rPr>
              <w:t xml:space="preserve"> в обруч; </w:t>
            </w:r>
            <w:proofErr w:type="spellStart"/>
            <w:r w:rsidRPr="00251CB0">
              <w:rPr>
                <w:rFonts w:ascii="Times New Roman" w:eastAsia="Times New Roman" w:hAnsi="Times New Roman" w:cs="Times New Roman"/>
                <w:color w:val="000000"/>
                <w:sz w:val="20"/>
                <w:szCs w:val="20"/>
                <w:lang w:eastAsia="ru-RU"/>
              </w:rPr>
              <w:t>перелезание</w:t>
            </w:r>
            <w:proofErr w:type="spellEnd"/>
            <w:r w:rsidRPr="00251CB0">
              <w:rPr>
                <w:rFonts w:ascii="Times New Roman" w:eastAsia="Times New Roman" w:hAnsi="Times New Roman" w:cs="Times New Roman"/>
                <w:color w:val="000000"/>
                <w:sz w:val="20"/>
                <w:szCs w:val="20"/>
                <w:lang w:eastAsia="ru-RU"/>
              </w:rPr>
              <w:t xml:space="preserve"> через скамью, под скамью, бревно, лазанье по гимнастической стенке (высота 1,5 м.) удобным способом.</w:t>
            </w:r>
            <w:proofErr w:type="gramEnd"/>
          </w:p>
          <w:p w14:paraId="5E4CAB8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Катание, бросание, ловля, метание:</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катание больших мячей (шарика) друг другу, между предметами, в воротца (ширина 50–60 см);</w:t>
            </w:r>
            <w:proofErr w:type="gramEnd"/>
            <w:r w:rsidRPr="00251CB0">
              <w:rPr>
                <w:rFonts w:ascii="Times New Roman" w:eastAsia="Times New Roman" w:hAnsi="Times New Roman" w:cs="Times New Roman"/>
                <w:color w:val="000000"/>
                <w:sz w:val="20"/>
                <w:szCs w:val="20"/>
                <w:lang w:eastAsia="ru-RU"/>
              </w:rPr>
              <w:t xml:space="preserve"> метание на дальность правой и левой рукой, в горизонтальную цель,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w:t>
            </w:r>
            <w:proofErr w:type="gramStart"/>
            <w:r w:rsidRPr="00251CB0">
              <w:rPr>
                <w:rFonts w:ascii="Times New Roman" w:eastAsia="Times New Roman" w:hAnsi="Times New Roman" w:cs="Times New Roman"/>
                <w:color w:val="000000"/>
                <w:sz w:val="20"/>
                <w:szCs w:val="20"/>
                <w:lang w:eastAsia="ru-RU"/>
              </w:rPr>
              <w:t>ловля мяча, брошенного воспитателем (расстояние 70–100 см), бросание мяча вверх, вниз, об пол (землю), ловля его (2–3 раза подряд).</w:t>
            </w:r>
            <w:proofErr w:type="gramEnd"/>
          </w:p>
          <w:p w14:paraId="3E5DCDDC"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Прыжки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на двух ногах на месте, толкаясь двумя ногами, с продвижением вперед (расстояние 2–3 м.); </w:t>
            </w:r>
            <w:proofErr w:type="gramStart"/>
            <w:r w:rsidRPr="00251CB0">
              <w:rPr>
                <w:rFonts w:ascii="Times New Roman" w:eastAsia="Times New Roman" w:hAnsi="Times New Roman" w:cs="Times New Roman"/>
                <w:color w:val="000000"/>
                <w:sz w:val="20"/>
                <w:szCs w:val="20"/>
                <w:lang w:eastAsia="ru-RU"/>
              </w:rPr>
              <w:t>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proofErr w:type="gramEnd"/>
          </w:p>
          <w:p w14:paraId="2FAF4D03"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Общеразвивающие упражнения</w:t>
            </w:r>
            <w:r w:rsidRPr="00251CB0">
              <w:rPr>
                <w:rFonts w:ascii="Times New Roman" w:eastAsia="Times New Roman" w:hAnsi="Times New Roman" w:cs="Times New Roman"/>
                <w:b/>
                <w:bCs/>
                <w:color w:val="000000"/>
                <w:sz w:val="20"/>
                <w:szCs w:val="20"/>
                <w:lang w:eastAsia="ru-RU"/>
              </w:rPr>
              <w:t>. </w:t>
            </w:r>
            <w:proofErr w:type="gramStart"/>
            <w:r w:rsidRPr="00251CB0">
              <w:rPr>
                <w:rFonts w:ascii="Times New Roman" w:eastAsia="Times New Roman" w:hAnsi="Times New Roman" w:cs="Times New Roman"/>
                <w:color w:val="000000"/>
                <w:sz w:val="20"/>
                <w:szCs w:val="20"/>
                <w:lang w:eastAsia="ru-RU"/>
              </w:rPr>
              <w:t>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w:t>
            </w:r>
            <w:proofErr w:type="gramEnd"/>
            <w:r w:rsidRPr="00251CB0">
              <w:rPr>
                <w:rFonts w:ascii="Times New Roman" w:eastAsia="Times New Roman" w:hAnsi="Times New Roman" w:cs="Times New Roman"/>
                <w:color w:val="000000"/>
                <w:sz w:val="20"/>
                <w:szCs w:val="20"/>
                <w:lang w:eastAsia="ru-RU"/>
              </w:rPr>
              <w:t xml:space="preserve"> поднимание над головой, наклоны из </w:t>
            </w:r>
            <w:proofErr w:type="gramStart"/>
            <w:r w:rsidRPr="00251CB0">
              <w:rPr>
                <w:rFonts w:ascii="Times New Roman" w:eastAsia="Times New Roman" w:hAnsi="Times New Roman" w:cs="Times New Roman"/>
                <w:color w:val="000000"/>
                <w:sz w:val="20"/>
                <w:szCs w:val="20"/>
                <w:lang w:eastAsia="ru-RU"/>
              </w:rPr>
              <w:t>положения</w:t>
            </w:r>
            <w:proofErr w:type="gramEnd"/>
            <w:r w:rsidRPr="00251CB0">
              <w:rPr>
                <w:rFonts w:ascii="Times New Roman" w:eastAsia="Times New Roman" w:hAnsi="Times New Roman" w:cs="Times New Roman"/>
                <w:color w:val="000000"/>
                <w:sz w:val="20"/>
                <w:szCs w:val="20"/>
                <w:lang w:eastAsia="ru-RU"/>
              </w:rPr>
              <w:t xml:space="preserve">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p>
          <w:p w14:paraId="732A28A1" w14:textId="77777777" w:rsidR="00251CB0" w:rsidRPr="00251CB0" w:rsidRDefault="00251CB0" w:rsidP="00251CB0">
            <w:pPr>
              <w:shd w:val="clear" w:color="auto" w:fill="FFFFFF"/>
              <w:ind w:right="242"/>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Музыкально-ритмические        упражнения.</w:t>
            </w:r>
            <w:r w:rsidRPr="00251CB0">
              <w:rPr>
                <w:rFonts w:ascii="Times New Roman" w:eastAsia="Times New Roman" w:hAnsi="Times New Roman" w:cs="Times New Roman"/>
                <w:i/>
                <w:iCs/>
                <w:color w:val="000000"/>
                <w:sz w:val="20"/>
                <w:szCs w:val="20"/>
                <w:lang w:eastAsia="ru-RU"/>
              </w:rPr>
              <w:t>   </w:t>
            </w:r>
            <w:proofErr w:type="gramStart"/>
            <w:r w:rsidRPr="00251CB0">
              <w:rPr>
                <w:rFonts w:ascii="Times New Roman" w:eastAsia="Times New Roman" w:hAnsi="Times New Roman" w:cs="Times New Roman"/>
                <w:color w:val="000000"/>
                <w:sz w:val="20"/>
                <w:szCs w:val="20"/>
                <w:lang w:eastAsia="ru-RU"/>
              </w:rPr>
              <w:t xml:space="preserve">Отдельные  музыкально-ритмические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w:t>
            </w:r>
            <w:proofErr w:type="spellStart"/>
            <w:r w:rsidRPr="00251CB0">
              <w:rPr>
                <w:rFonts w:ascii="Times New Roman" w:eastAsia="Times New Roman" w:hAnsi="Times New Roman" w:cs="Times New Roman"/>
                <w:color w:val="000000"/>
                <w:sz w:val="20"/>
                <w:szCs w:val="20"/>
                <w:lang w:eastAsia="ru-RU"/>
              </w:rPr>
              <w:t>полупальцах</w:t>
            </w:r>
            <w:proofErr w:type="spellEnd"/>
            <w:r w:rsidRPr="00251CB0">
              <w:rPr>
                <w:rFonts w:ascii="Times New Roman" w:eastAsia="Times New Roman" w:hAnsi="Times New Roman" w:cs="Times New Roman"/>
                <w:color w:val="000000"/>
                <w:sz w:val="20"/>
                <w:szCs w:val="20"/>
                <w:lang w:eastAsia="ru-RU"/>
              </w:rPr>
              <w:t>, топающим шагом, вперед, приставным шагом прямо и боком;</w:t>
            </w:r>
            <w:proofErr w:type="gramEnd"/>
            <w:r w:rsidRPr="00251CB0">
              <w:rPr>
                <w:rFonts w:ascii="Times New Roman" w:eastAsia="Times New Roman" w:hAnsi="Times New Roman" w:cs="Times New Roman"/>
                <w:color w:val="000000"/>
                <w:sz w:val="20"/>
                <w:szCs w:val="20"/>
                <w:lang w:eastAsia="ru-RU"/>
              </w:rPr>
              <w:t xml:space="preserve"> </w:t>
            </w:r>
            <w:proofErr w:type="gramStart"/>
            <w:r w:rsidRPr="00251CB0">
              <w:rPr>
                <w:rFonts w:ascii="Times New Roman" w:eastAsia="Times New Roman" w:hAnsi="Times New Roman" w:cs="Times New Roman"/>
                <w:color w:val="000000"/>
                <w:sz w:val="20"/>
                <w:szCs w:val="20"/>
                <w:lang w:eastAsia="ru-RU"/>
              </w:rPr>
              <w:t>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w:t>
            </w:r>
            <w:proofErr w:type="gramEnd"/>
          </w:p>
          <w:p w14:paraId="33659FB3" w14:textId="77777777" w:rsidR="00251CB0" w:rsidRPr="00251CB0" w:rsidRDefault="00251CB0" w:rsidP="00251CB0">
            <w:pPr>
              <w:shd w:val="clear" w:color="auto" w:fill="FFFFFF"/>
              <w:ind w:right="246"/>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Строевые упражнения</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предлагает детям следующие строевые упражнения: </w:t>
            </w:r>
            <w:r w:rsidRPr="00251CB0">
              <w:rPr>
                <w:rFonts w:ascii="Times New Roman" w:eastAsia="Times New Roman" w:hAnsi="Times New Roman" w:cs="Times New Roman"/>
                <w:i/>
                <w:iCs/>
                <w:color w:val="000000"/>
                <w:sz w:val="20"/>
                <w:szCs w:val="20"/>
                <w:lang w:eastAsia="ru-RU"/>
              </w:rPr>
              <w:t>построение </w:t>
            </w:r>
            <w:r w:rsidRPr="00251CB0">
              <w:rPr>
                <w:rFonts w:ascii="Times New Roman" w:eastAsia="Times New Roman" w:hAnsi="Times New Roman" w:cs="Times New Roman"/>
                <w:color w:val="000000"/>
                <w:sz w:val="20"/>
                <w:szCs w:val="20"/>
                <w:lang w:eastAsia="ru-RU"/>
              </w:rPr>
              <w:t>в шеренгу, колонну по одному, круг по ориентирам с нахождением своего места в строю, повороты переступанием по показу, ориентиру.</w:t>
            </w:r>
          </w:p>
          <w:p w14:paraId="5CAC6F91"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Подвижные игры.</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 xml:space="preserve">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w:t>
            </w:r>
            <w:r w:rsidRPr="00251CB0">
              <w:rPr>
                <w:rFonts w:ascii="Times New Roman" w:eastAsia="Times New Roman" w:hAnsi="Times New Roman" w:cs="Times New Roman"/>
                <w:color w:val="000000"/>
                <w:sz w:val="20"/>
                <w:szCs w:val="20"/>
                <w:lang w:eastAsia="ru-RU"/>
              </w:rPr>
              <w:lastRenderedPageBreak/>
              <w:t xml:space="preserve">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w:t>
            </w:r>
            <w:proofErr w:type="spellStart"/>
            <w:r w:rsidRPr="00251CB0">
              <w:rPr>
                <w:rFonts w:ascii="Times New Roman" w:eastAsia="Times New Roman" w:hAnsi="Times New Roman" w:cs="Times New Roman"/>
                <w:color w:val="000000"/>
                <w:sz w:val="20"/>
                <w:szCs w:val="20"/>
                <w:lang w:eastAsia="ru-RU"/>
              </w:rPr>
              <w:t>подлезанием</w:t>
            </w:r>
            <w:proofErr w:type="spellEnd"/>
            <w:r w:rsidRPr="00251CB0">
              <w:rPr>
                <w:rFonts w:ascii="Times New Roman" w:eastAsia="Times New Roman" w:hAnsi="Times New Roman" w:cs="Times New Roman"/>
                <w:color w:val="000000"/>
                <w:sz w:val="20"/>
                <w:szCs w:val="20"/>
                <w:lang w:eastAsia="ru-RU"/>
              </w:rPr>
              <w:t xml:space="preserve">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14:paraId="4A5A9777" w14:textId="67E4CE97" w:rsidR="00251CB0" w:rsidRPr="00251CB0" w:rsidRDefault="00251CB0" w:rsidP="00251CB0">
            <w:pPr>
              <w:shd w:val="clear" w:color="auto" w:fill="FFFFFF"/>
              <w:ind w:right="248"/>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b/>
                <w:i/>
                <w:iCs/>
                <w:color w:val="000000"/>
                <w:sz w:val="20"/>
                <w:szCs w:val="20"/>
                <w:lang w:eastAsia="ru-RU"/>
              </w:rPr>
              <w:t>Спортивные</w:t>
            </w:r>
            <w:proofErr w:type="gramEnd"/>
            <w:r w:rsidRPr="00251CB0">
              <w:rPr>
                <w:rFonts w:ascii="Times New Roman" w:eastAsia="Times New Roman" w:hAnsi="Times New Roman" w:cs="Times New Roman"/>
                <w:b/>
                <w:i/>
                <w:iCs/>
                <w:color w:val="000000"/>
                <w:sz w:val="20"/>
                <w:szCs w:val="20"/>
                <w:lang w:eastAsia="ru-RU"/>
              </w:rPr>
              <w:t xml:space="preserve"> упражнения</w:t>
            </w:r>
            <w:r w:rsidRPr="00251CB0">
              <w:rPr>
                <w:rFonts w:ascii="Times New Roman" w:eastAsia="Times New Roman" w:hAnsi="Times New Roman" w:cs="Times New Roman"/>
                <w:b/>
                <w:color w:val="000000"/>
                <w:sz w:val="20"/>
                <w:szCs w:val="20"/>
                <w:vertAlign w:val="superscript"/>
                <w:lang w:eastAsia="ru-RU"/>
              </w:rPr>
              <w:t>3</w:t>
            </w:r>
            <w:r w:rsidRPr="00251CB0">
              <w:rPr>
                <w:rFonts w:ascii="Times New Roman" w:eastAsia="Times New Roman" w:hAnsi="Times New Roman" w:cs="Times New Roman"/>
                <w:color w:val="000000"/>
                <w:sz w:val="20"/>
                <w:szCs w:val="20"/>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Катание на санках: по прямой дорожке игрушек, друг друга, с невысокой горки.  Ходьба на лыжах: по прямой, ровной лыжне ступающим и скользящим шагом; повороты на лыжах переступанием.  Катание на трехколесном велосипеде: по </w:t>
            </w:r>
            <w:proofErr w:type="gramStart"/>
            <w:r w:rsidRPr="00251CB0">
              <w:rPr>
                <w:rFonts w:ascii="Times New Roman" w:eastAsia="Times New Roman" w:hAnsi="Times New Roman" w:cs="Times New Roman"/>
                <w:color w:val="000000"/>
                <w:sz w:val="20"/>
                <w:szCs w:val="20"/>
                <w:lang w:eastAsia="ru-RU"/>
              </w:rPr>
              <w:t>прямой</w:t>
            </w:r>
            <w:proofErr w:type="gramEnd"/>
            <w:r w:rsidRPr="00251CB0">
              <w:rPr>
                <w:rFonts w:ascii="Times New Roman" w:eastAsia="Times New Roman" w:hAnsi="Times New Roman" w:cs="Times New Roman"/>
                <w:color w:val="000000"/>
                <w:sz w:val="20"/>
                <w:szCs w:val="20"/>
                <w:lang w:eastAsia="ru-RU"/>
              </w:rPr>
              <w:t xml:space="preserve">, по кругу, с поворотами направо, налево.  </w:t>
            </w:r>
          </w:p>
          <w:p w14:paraId="107181FB"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Формирование основ здорового образа жизни</w:t>
            </w:r>
            <w:r w:rsidRPr="00251CB0">
              <w:rPr>
                <w:rFonts w:ascii="Times New Roman" w:eastAsia="Times New Roman" w:hAnsi="Times New Roman" w:cs="Times New Roman"/>
                <w:b/>
                <w:bCs/>
                <w:color w:val="000000"/>
                <w:sz w:val="20"/>
                <w:szCs w:val="20"/>
                <w:lang w:eastAsia="ru-RU"/>
              </w:rPr>
              <w:t>. </w:t>
            </w:r>
            <w:r w:rsidRPr="00251CB0">
              <w:rPr>
                <w:rFonts w:ascii="Times New Roman" w:eastAsia="Times New Roman" w:hAnsi="Times New Roman" w:cs="Times New Roman"/>
                <w:color w:val="000000"/>
                <w:sz w:val="20"/>
                <w:szCs w:val="20"/>
                <w:lang w:eastAsia="ru-RU"/>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6D94342D" w14:textId="77777777" w:rsidR="00251CB0" w:rsidRPr="00251CB0" w:rsidRDefault="00251CB0" w:rsidP="00251CB0">
            <w:pPr>
              <w:shd w:val="clear" w:color="auto" w:fill="FFFFFF"/>
              <w:rPr>
                <w:rFonts w:ascii="Times New Roman" w:eastAsia="Times New Roman" w:hAnsi="Times New Roman" w:cs="Times New Roman"/>
                <w:color w:val="000000"/>
                <w:sz w:val="20"/>
                <w:szCs w:val="20"/>
                <w:vertAlign w:val="superscript"/>
                <w:lang w:eastAsia="ru-RU"/>
              </w:rPr>
            </w:pPr>
            <w:r w:rsidRPr="00251CB0">
              <w:rPr>
                <w:rFonts w:ascii="Times New Roman" w:eastAsia="Times New Roman" w:hAnsi="Times New Roman" w:cs="Times New Roman"/>
                <w:b/>
                <w:i/>
                <w:iCs/>
                <w:color w:val="000000"/>
                <w:sz w:val="20"/>
                <w:szCs w:val="20"/>
                <w:lang w:eastAsia="ru-RU"/>
              </w:rPr>
              <w:t>Активный отдых. Физкультурные досуги.</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w:t>
            </w:r>
            <w:proofErr w:type="gramStart"/>
            <w:r w:rsidRPr="00251CB0">
              <w:rPr>
                <w:rFonts w:ascii="Times New Roman" w:eastAsia="Times New Roman" w:hAnsi="Times New Roman" w:cs="Times New Roman"/>
                <w:color w:val="000000"/>
                <w:sz w:val="20"/>
                <w:szCs w:val="20"/>
                <w:lang w:eastAsia="ru-RU"/>
              </w:rPr>
              <w:t>о-</w:t>
            </w:r>
            <w:proofErr w:type="gramEnd"/>
            <w:r w:rsidRPr="00251CB0">
              <w:rPr>
                <w:rFonts w:ascii="Times New Roman" w:eastAsia="Times New Roman" w:hAnsi="Times New Roman" w:cs="Times New Roman"/>
                <w:color w:val="000000"/>
                <w:sz w:val="20"/>
                <w:szCs w:val="20"/>
                <w:lang w:eastAsia="ru-RU"/>
              </w:rPr>
              <w:t xml:space="preserve"> ритмические упражнения.</w:t>
            </w:r>
            <w:r w:rsidRPr="00251CB0">
              <w:rPr>
                <w:rFonts w:ascii="Times New Roman" w:eastAsia="Times New Roman" w:hAnsi="Times New Roman" w:cs="Times New Roman"/>
                <w:color w:val="000000"/>
                <w:sz w:val="20"/>
                <w:szCs w:val="20"/>
                <w:vertAlign w:val="superscript"/>
                <w:lang w:eastAsia="ru-RU"/>
              </w:rPr>
              <w:t xml:space="preserve"> </w:t>
            </w:r>
          </w:p>
          <w:p w14:paraId="453C2FAA"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i/>
                <w:iCs/>
                <w:color w:val="000000"/>
                <w:sz w:val="20"/>
                <w:szCs w:val="20"/>
                <w:lang w:eastAsia="ru-RU"/>
              </w:rPr>
              <w:t>День здоровья.</w:t>
            </w:r>
            <w:r w:rsidRPr="00251CB0">
              <w:rPr>
                <w:rFonts w:ascii="Times New Roman" w:eastAsia="Times New Roman" w:hAnsi="Times New Roman" w:cs="Times New Roman"/>
                <w:i/>
                <w:iCs/>
                <w:color w:val="000000"/>
                <w:sz w:val="20"/>
                <w:szCs w:val="20"/>
                <w:lang w:eastAsia="ru-RU"/>
              </w:rPr>
              <w:t> </w:t>
            </w:r>
            <w:r w:rsidRPr="00251CB0">
              <w:rPr>
                <w:rFonts w:ascii="Times New Roman" w:eastAsia="Times New Roman" w:hAnsi="Times New Roman" w:cs="Times New Roman"/>
                <w:color w:val="000000"/>
                <w:sz w:val="20"/>
                <w:szCs w:val="20"/>
                <w:lang w:eastAsia="ru-RU"/>
              </w:rPr>
              <w:t>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14:paraId="55A958CE" w14:textId="23F1EFFF" w:rsidR="009E2EC6" w:rsidRPr="00251CB0" w:rsidRDefault="009E2EC6" w:rsidP="00251CB0">
            <w:pPr>
              <w:shd w:val="clear" w:color="auto" w:fill="FFFFFF"/>
              <w:ind w:right="244"/>
              <w:jc w:val="both"/>
              <w:rPr>
                <w:rFonts w:ascii="Times New Roman" w:eastAsia="Times New Roman" w:hAnsi="Times New Roman" w:cs="Times New Roman"/>
                <w:color w:val="000000"/>
                <w:sz w:val="20"/>
                <w:szCs w:val="20"/>
                <w:lang w:eastAsia="ru-RU"/>
              </w:rPr>
            </w:pPr>
          </w:p>
        </w:tc>
      </w:tr>
      <w:tr w:rsidR="009E2EC6" w:rsidRPr="00F83DA3" w14:paraId="1B195937" w14:textId="77777777" w:rsidTr="002C0985">
        <w:tc>
          <w:tcPr>
            <w:tcW w:w="11057" w:type="dxa"/>
            <w:gridSpan w:val="7"/>
          </w:tcPr>
          <w:p w14:paraId="766D97C7" w14:textId="77777777" w:rsidR="00251CB0" w:rsidRPr="00251CB0" w:rsidRDefault="00251CB0" w:rsidP="00251CB0">
            <w:pPr>
              <w:shd w:val="clear" w:color="auto" w:fill="FFFFFF"/>
              <w:ind w:right="244"/>
              <w:jc w:val="both"/>
              <w:rPr>
                <w:rFonts w:ascii="Times New Roman" w:eastAsia="Times New Roman" w:hAnsi="Times New Roman" w:cs="Times New Roman"/>
                <w:b/>
                <w:bCs/>
                <w:i/>
                <w:iCs/>
                <w:color w:val="000000"/>
                <w:sz w:val="20"/>
                <w:szCs w:val="20"/>
                <w:lang w:eastAsia="ru-RU"/>
              </w:rPr>
            </w:pPr>
            <w:r w:rsidRPr="00251CB0">
              <w:rPr>
                <w:rFonts w:ascii="Times New Roman" w:eastAsia="Times New Roman" w:hAnsi="Times New Roman" w:cs="Times New Roman"/>
                <w:b/>
                <w:bCs/>
                <w:i/>
                <w:iCs/>
                <w:color w:val="000000"/>
                <w:sz w:val="20"/>
                <w:szCs w:val="20"/>
                <w:lang w:eastAsia="ru-RU"/>
              </w:rPr>
              <w:lastRenderedPageBreak/>
              <w:t>В результате, к концу 4 года жизни, </w:t>
            </w:r>
          </w:p>
          <w:p w14:paraId="6564B31D"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b/>
                <w:bCs/>
                <w:i/>
                <w:iCs/>
                <w:color w:val="000000"/>
                <w:sz w:val="20"/>
                <w:szCs w:val="20"/>
                <w:lang w:eastAsia="ru-RU"/>
              </w:rPr>
              <w:t>*</w:t>
            </w:r>
            <w:r w:rsidRPr="00251CB0">
              <w:rPr>
                <w:rFonts w:ascii="Times New Roman" w:eastAsia="Times New Roman" w:hAnsi="Times New Roman" w:cs="Times New Roman"/>
                <w:color w:val="000000"/>
                <w:sz w:val="20"/>
                <w:szCs w:val="20"/>
                <w:lang w:eastAsia="ru-RU"/>
              </w:rPr>
              <w:t xml:space="preserve">ребенок ориентируется в пространстве по зрительным и звуковым ориентирам, при совместных построениях и выполнении основных движений, в подвижных играх; </w:t>
            </w:r>
          </w:p>
          <w:p w14:paraId="63384942"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r w:rsidRPr="00251CB0">
              <w:rPr>
                <w:rFonts w:ascii="Times New Roman" w:eastAsia="Times New Roman" w:hAnsi="Times New Roman" w:cs="Times New Roman"/>
                <w:color w:val="000000"/>
                <w:sz w:val="20"/>
                <w:szCs w:val="20"/>
                <w:lang w:eastAsia="ru-RU"/>
              </w:rPr>
              <w:t>*по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w:t>
            </w:r>
            <w:proofErr w:type="gramStart"/>
            <w:r w:rsidRPr="00251CB0">
              <w:rPr>
                <w:rFonts w:ascii="Times New Roman" w:eastAsia="Times New Roman" w:hAnsi="Times New Roman" w:cs="Times New Roman"/>
                <w:color w:val="000000"/>
                <w:sz w:val="20"/>
                <w:szCs w:val="20"/>
                <w:lang w:eastAsia="ru-RU"/>
              </w:rPr>
              <w:t>ритмических движений</w:t>
            </w:r>
            <w:proofErr w:type="gramEnd"/>
            <w:r w:rsidRPr="00251CB0">
              <w:rPr>
                <w:rFonts w:ascii="Times New Roman" w:eastAsia="Times New Roman" w:hAnsi="Times New Roman" w:cs="Times New Roman"/>
                <w:color w:val="000000"/>
                <w:sz w:val="20"/>
                <w:szCs w:val="20"/>
                <w:lang w:eastAsia="ru-RU"/>
              </w:rPr>
              <w:t xml:space="preserve">, реагирует на сигналы, переключается с одного движения на другое, выполняет общеразвивающие и музыкально-ритмические упражнения; </w:t>
            </w:r>
          </w:p>
          <w:p w14:paraId="015F4E22" w14:textId="77777777" w:rsidR="00251CB0" w:rsidRPr="00251CB0" w:rsidRDefault="00251CB0"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251CB0">
              <w:rPr>
                <w:rFonts w:ascii="Times New Roman" w:eastAsia="Times New Roman" w:hAnsi="Times New Roman" w:cs="Times New Roman"/>
                <w:color w:val="000000"/>
                <w:sz w:val="20"/>
                <w:szCs w:val="20"/>
                <w:lang w:eastAsia="ru-RU"/>
              </w:rPr>
              <w:t>*осваивает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гигиены для здоровья, имеет сформированные полезные привычки, знает основные правила безопасного поведения в двигательной деятельности.</w:t>
            </w:r>
            <w:proofErr w:type="gramEnd"/>
          </w:p>
          <w:p w14:paraId="1EFE413C" w14:textId="32FBAFFA" w:rsidR="009E2EC6" w:rsidRPr="00CE4A27" w:rsidRDefault="009E2EC6" w:rsidP="002C0985">
            <w:pPr>
              <w:shd w:val="clear" w:color="auto" w:fill="FFFFFF"/>
              <w:ind w:right="254"/>
              <w:jc w:val="both"/>
              <w:rPr>
                <w:rFonts w:ascii="Times New Roman" w:eastAsia="Times New Roman" w:hAnsi="Times New Roman" w:cs="Times New Roman"/>
                <w:color w:val="000000"/>
                <w:sz w:val="20"/>
                <w:szCs w:val="20"/>
                <w:lang w:eastAsia="ru-RU"/>
              </w:rPr>
            </w:pPr>
          </w:p>
        </w:tc>
      </w:tr>
      <w:tr w:rsidR="009E2EC6" w:rsidRPr="00F83DA3" w14:paraId="73DF13DE" w14:textId="77777777" w:rsidTr="002C0985">
        <w:tc>
          <w:tcPr>
            <w:tcW w:w="11057" w:type="dxa"/>
            <w:gridSpan w:val="7"/>
          </w:tcPr>
          <w:p w14:paraId="36805239" w14:textId="77777777" w:rsidR="009E2EC6" w:rsidRPr="00594ACA" w:rsidRDefault="009E2EC6" w:rsidP="002C0985">
            <w:pPr>
              <w:spacing w:after="60"/>
              <w:jc w:val="center"/>
              <w:rPr>
                <w:rFonts w:ascii="Times New Roman" w:hAnsi="Times New Roman" w:cs="Times New Roman"/>
                <w:b/>
                <w:sz w:val="20"/>
                <w:szCs w:val="20"/>
              </w:rPr>
            </w:pPr>
            <w:r>
              <w:rPr>
                <w:rFonts w:ascii="Times New Roman" w:hAnsi="Times New Roman" w:cs="Times New Roman"/>
                <w:b/>
                <w:sz w:val="20"/>
                <w:szCs w:val="20"/>
              </w:rPr>
              <w:t>4-5</w:t>
            </w:r>
            <w:r w:rsidRPr="00594ACA">
              <w:rPr>
                <w:rFonts w:ascii="Times New Roman" w:hAnsi="Times New Roman" w:cs="Times New Roman"/>
                <w:b/>
                <w:sz w:val="20"/>
                <w:szCs w:val="20"/>
              </w:rPr>
              <w:t xml:space="preserve"> лет</w:t>
            </w:r>
          </w:p>
        </w:tc>
      </w:tr>
      <w:tr w:rsidR="009E2EC6" w:rsidRPr="00F83DA3" w14:paraId="134C8511" w14:textId="77777777" w:rsidTr="000445D8">
        <w:tc>
          <w:tcPr>
            <w:tcW w:w="1560" w:type="dxa"/>
            <w:gridSpan w:val="3"/>
          </w:tcPr>
          <w:p w14:paraId="02742747"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 xml:space="preserve">*продолжать обогащать двигательный опыт ребенка, создавать </w:t>
            </w:r>
            <w:proofErr w:type="gramStart"/>
            <w:r w:rsidRPr="000445D8">
              <w:rPr>
                <w:rFonts w:ascii="Times New Roman" w:hAnsi="Times New Roman" w:cs="Times New Roman"/>
                <w:sz w:val="20"/>
                <w:szCs w:val="20"/>
              </w:rPr>
              <w:t>условия</w:t>
            </w:r>
            <w:proofErr w:type="gramEnd"/>
            <w:r w:rsidRPr="000445D8">
              <w:rPr>
                <w:rFonts w:ascii="Times New Roman" w:hAnsi="Times New Roman" w:cs="Times New Roman"/>
                <w:sz w:val="20"/>
                <w:szCs w:val="20"/>
              </w:rPr>
              <w:t xml:space="preserve"> для оптимальной 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14:paraId="3D137D06"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 xml:space="preserve">*продолжать </w:t>
            </w:r>
            <w:r w:rsidRPr="000445D8">
              <w:rPr>
                <w:rFonts w:ascii="Times New Roman" w:hAnsi="Times New Roman" w:cs="Times New Roman"/>
                <w:sz w:val="20"/>
                <w:szCs w:val="20"/>
              </w:rPr>
              <w:lastRenderedPageBreak/>
              <w:t>учить быстро и самостоятельно ориентироваться в пространстве, выполнять движения скоординировано, согласованно, сохранять правильную осанку;</w:t>
            </w:r>
          </w:p>
          <w:p w14:paraId="2FB02BCB"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*формировать психофизические качества, координацию, гибкость, меткость;</w:t>
            </w:r>
          </w:p>
          <w:p w14:paraId="148CE8B6"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14:paraId="7CC8390C"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*воспитывать интерес и положительное отношение к физическим упражнениям, разным формам двигательной деятельности;</w:t>
            </w:r>
          </w:p>
          <w:p w14:paraId="284184A3"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14:paraId="2EBA403D" w14:textId="748A1DAE" w:rsidR="009E2EC6"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lastRenderedPageBreak/>
              <w:t>*формировать представления о факторах, влияющих на здоровье; *воспитывать полезные привычки, осознанное отношение к здоровью.</w:t>
            </w:r>
          </w:p>
        </w:tc>
        <w:tc>
          <w:tcPr>
            <w:tcW w:w="9497" w:type="dxa"/>
            <w:gridSpan w:val="4"/>
          </w:tcPr>
          <w:p w14:paraId="1B36DDC1" w14:textId="77777777" w:rsidR="000445D8" w:rsidRPr="000445D8" w:rsidRDefault="000445D8" w:rsidP="000445D8">
            <w:pPr>
              <w:shd w:val="clear" w:color="auto" w:fill="FFFFFF"/>
              <w:jc w:val="both"/>
              <w:rPr>
                <w:rFonts w:ascii="Times New Roman" w:eastAsia="Times New Roman" w:hAnsi="Times New Roman" w:cs="Times New Roman"/>
                <w:b/>
                <w:color w:val="000000"/>
                <w:sz w:val="20"/>
                <w:szCs w:val="20"/>
                <w:lang w:eastAsia="ru-RU"/>
              </w:rPr>
            </w:pPr>
            <w:r w:rsidRPr="000445D8">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p>
          <w:p w14:paraId="22E5EFEF" w14:textId="77777777" w:rsidR="000445D8" w:rsidRPr="000445D8" w:rsidRDefault="000445D8" w:rsidP="000445D8">
            <w:pPr>
              <w:shd w:val="clear" w:color="auto" w:fill="FFFFFF"/>
              <w:ind w:right="25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Педагог обучает разнообразным упражнениям, которые дети творчески используют в самостоятельной двигательной деятельности.</w:t>
            </w:r>
          </w:p>
          <w:p w14:paraId="6A326DDA"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Ходьба: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w:t>
            </w:r>
            <w:proofErr w:type="gramEnd"/>
            <w:r w:rsidRPr="000445D8">
              <w:rPr>
                <w:rFonts w:ascii="Times New Roman" w:eastAsia="Times New Roman" w:hAnsi="Times New Roman" w:cs="Times New Roman"/>
                <w:color w:val="000000"/>
                <w:sz w:val="20"/>
                <w:szCs w:val="20"/>
                <w:lang w:eastAsia="ru-RU"/>
              </w:rPr>
              <w:t xml:space="preserve">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14:paraId="2BAD2FB8"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Упражнение в равновесии: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ходьба по скамье, по доске (с перешагиванием через предметы, с мешочком на голове, руки в стороны и с предметом в руках, ставя ногу с носка); по наклонной</w:t>
            </w:r>
          </w:p>
          <w:p w14:paraId="2E0C726C"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14:paraId="2E8E6523"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Бег</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14:paraId="27CAC9A1"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Ползание, лазанье</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ползание на четвереньках в быстром темпе, а также опираясь на стопы и ладони; </w:t>
            </w:r>
            <w:proofErr w:type="spellStart"/>
            <w:r w:rsidRPr="000445D8">
              <w:rPr>
                <w:rFonts w:ascii="Times New Roman" w:eastAsia="Times New Roman" w:hAnsi="Times New Roman" w:cs="Times New Roman"/>
                <w:color w:val="000000"/>
                <w:sz w:val="20"/>
                <w:szCs w:val="20"/>
                <w:lang w:eastAsia="ru-RU"/>
              </w:rPr>
              <w:lastRenderedPageBreak/>
              <w:t>подлезание</w:t>
            </w:r>
            <w:proofErr w:type="spellEnd"/>
            <w:r w:rsidRPr="000445D8">
              <w:rPr>
                <w:rFonts w:ascii="Times New Roman" w:eastAsia="Times New Roman" w:hAnsi="Times New Roman" w:cs="Times New Roman"/>
                <w:color w:val="000000"/>
                <w:sz w:val="20"/>
                <w:szCs w:val="20"/>
                <w:lang w:eastAsia="ru-RU"/>
              </w:rPr>
              <w:t xml:space="preserve"> под веревку, дугу (высота 50 см) правым и левым боком вперед, в обруч; </w:t>
            </w:r>
            <w:proofErr w:type="spellStart"/>
            <w:r w:rsidRPr="000445D8">
              <w:rPr>
                <w:rFonts w:ascii="Times New Roman" w:eastAsia="Times New Roman" w:hAnsi="Times New Roman" w:cs="Times New Roman"/>
                <w:color w:val="000000"/>
                <w:sz w:val="20"/>
                <w:szCs w:val="20"/>
                <w:lang w:eastAsia="ru-RU"/>
              </w:rPr>
              <w:t>перелезание</w:t>
            </w:r>
            <w:proofErr w:type="spellEnd"/>
            <w:r w:rsidRPr="000445D8">
              <w:rPr>
                <w:rFonts w:ascii="Times New Roman" w:eastAsia="Times New Roman" w:hAnsi="Times New Roman" w:cs="Times New Roman"/>
                <w:color w:val="000000"/>
                <w:sz w:val="20"/>
                <w:szCs w:val="20"/>
                <w:lang w:eastAsia="ru-RU"/>
              </w:rPr>
              <w:t xml:space="preserve"> через бревно, гимнастическую скамейку; лазанье по гимнастической стенке, перелезая с одного пролета на другой вправо и влево.</w:t>
            </w:r>
          </w:p>
          <w:p w14:paraId="29A5FE21"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Бросание, ловля, метание</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отбивание мяча о землю правой и левой рукой, бросание и </w:t>
            </w:r>
            <w:proofErr w:type="gramStart"/>
            <w:r w:rsidRPr="000445D8">
              <w:rPr>
                <w:rFonts w:ascii="Times New Roman" w:eastAsia="Times New Roman" w:hAnsi="Times New Roman" w:cs="Times New Roman"/>
                <w:color w:val="000000"/>
                <w:sz w:val="20"/>
                <w:szCs w:val="20"/>
                <w:lang w:eastAsia="ru-RU"/>
              </w:rPr>
              <w:t>ловля</w:t>
            </w:r>
            <w:proofErr w:type="gramEnd"/>
            <w:r w:rsidRPr="000445D8">
              <w:rPr>
                <w:rFonts w:ascii="Times New Roman" w:eastAsia="Times New Roman" w:hAnsi="Times New Roman" w:cs="Times New Roman"/>
                <w:color w:val="000000"/>
                <w:sz w:val="20"/>
                <w:szCs w:val="20"/>
                <w:lang w:eastAsia="ru-RU"/>
              </w:rPr>
              <w:t xml:space="preserve">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w:t>
            </w:r>
            <w:proofErr w:type="gramStart"/>
            <w:r w:rsidRPr="000445D8">
              <w:rPr>
                <w:rFonts w:ascii="Times New Roman" w:eastAsia="Times New Roman" w:hAnsi="Times New Roman" w:cs="Times New Roman"/>
                <w:color w:val="000000"/>
                <w:sz w:val="20"/>
                <w:szCs w:val="20"/>
                <w:lang w:eastAsia="ru-RU"/>
              </w:rPr>
              <w:t>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roofErr w:type="gramEnd"/>
          </w:p>
          <w:p w14:paraId="60130D41"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Прыжки</w:t>
            </w:r>
            <w:r w:rsidRPr="000445D8">
              <w:rPr>
                <w:rFonts w:ascii="Times New Roman" w:eastAsia="Times New Roman" w:hAnsi="Times New Roman" w:cs="Times New Roman"/>
                <w:b/>
                <w:color w:val="000000"/>
                <w:sz w:val="20"/>
                <w:szCs w:val="20"/>
                <w:lang w:eastAsia="ru-RU"/>
              </w:rPr>
              <w:t>:</w:t>
            </w:r>
            <w:r w:rsidRPr="000445D8">
              <w:rPr>
                <w:rFonts w:ascii="Times New Roman" w:eastAsia="Times New Roman" w:hAnsi="Times New Roman" w:cs="Times New Roman"/>
                <w:color w:val="000000"/>
                <w:sz w:val="20"/>
                <w:szCs w:val="20"/>
                <w:lang w:eastAsia="ru-RU"/>
              </w:rPr>
              <w:t xml:space="preserve">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w:t>
            </w:r>
            <w:proofErr w:type="gramEnd"/>
            <w:r w:rsidRPr="000445D8">
              <w:rPr>
                <w:rFonts w:ascii="Times New Roman" w:eastAsia="Times New Roman" w:hAnsi="Times New Roman" w:cs="Times New Roman"/>
                <w:color w:val="000000"/>
                <w:sz w:val="20"/>
                <w:szCs w:val="20"/>
                <w:lang w:eastAsia="ru-RU"/>
              </w:rPr>
              <w:t xml:space="preserve">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w:t>
            </w:r>
            <w:proofErr w:type="gramStart"/>
            <w:r w:rsidRPr="000445D8">
              <w:rPr>
                <w:rFonts w:ascii="Times New Roman" w:eastAsia="Times New Roman" w:hAnsi="Times New Roman" w:cs="Times New Roman"/>
                <w:color w:val="000000"/>
                <w:sz w:val="20"/>
                <w:szCs w:val="20"/>
                <w:lang w:eastAsia="ru-RU"/>
              </w:rPr>
              <w:t>со</w:t>
            </w:r>
            <w:proofErr w:type="gramEnd"/>
            <w:r w:rsidRPr="000445D8">
              <w:rPr>
                <w:rFonts w:ascii="Times New Roman" w:eastAsia="Times New Roman" w:hAnsi="Times New Roman" w:cs="Times New Roman"/>
                <w:color w:val="000000"/>
                <w:sz w:val="20"/>
                <w:szCs w:val="20"/>
                <w:lang w:eastAsia="ru-RU"/>
              </w:rPr>
              <w:t xml:space="preserve"> взмахом рук, с сохранением равновесия при приземлении; прыжки через короткую скакалку.</w:t>
            </w:r>
          </w:p>
          <w:p w14:paraId="55F06B93"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Общеразвивающие упражнения.</w:t>
            </w:r>
            <w:r w:rsidRPr="000445D8">
              <w:rPr>
                <w:rFonts w:ascii="Times New Roman" w:eastAsia="Times New Roman" w:hAnsi="Times New Roman" w:cs="Times New Roman"/>
                <w:i/>
                <w:iCs/>
                <w:color w:val="000000"/>
                <w:sz w:val="20"/>
                <w:szCs w:val="20"/>
                <w:lang w:eastAsia="ru-RU"/>
              </w:rPr>
              <w:t> </w:t>
            </w:r>
            <w:proofErr w:type="gramStart"/>
            <w:r w:rsidRPr="000445D8">
              <w:rPr>
                <w:rFonts w:ascii="Times New Roman" w:eastAsia="Times New Roman" w:hAnsi="Times New Roman" w:cs="Times New Roman"/>
                <w:color w:val="000000"/>
                <w:sz w:val="20"/>
                <w:szCs w:val="20"/>
                <w:lang w:eastAsia="ru-RU"/>
              </w:rPr>
              <w:t>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w:t>
            </w:r>
            <w:proofErr w:type="gramEnd"/>
            <w:r w:rsidRPr="000445D8">
              <w:rPr>
                <w:rFonts w:ascii="Times New Roman" w:eastAsia="Times New Roman" w:hAnsi="Times New Roman" w:cs="Times New Roman"/>
                <w:color w:val="000000"/>
                <w:sz w:val="20"/>
                <w:szCs w:val="20"/>
                <w:lang w:eastAsia="ru-RU"/>
              </w:rPr>
              <w:t xml:space="preserve">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w:t>
            </w:r>
            <w:proofErr w:type="gramStart"/>
            <w:r w:rsidRPr="000445D8">
              <w:rPr>
                <w:rFonts w:ascii="Times New Roman" w:eastAsia="Times New Roman" w:hAnsi="Times New Roman" w:cs="Times New Roman"/>
                <w:color w:val="000000"/>
                <w:sz w:val="20"/>
                <w:szCs w:val="20"/>
                <w:lang w:eastAsia="ru-RU"/>
              </w:rPr>
              <w:t>положения</w:t>
            </w:r>
            <w:proofErr w:type="gramEnd"/>
            <w:r w:rsidRPr="000445D8">
              <w:rPr>
                <w:rFonts w:ascii="Times New Roman" w:eastAsia="Times New Roman" w:hAnsi="Times New Roman" w:cs="Times New Roman"/>
                <w:color w:val="000000"/>
                <w:sz w:val="20"/>
                <w:szCs w:val="20"/>
                <w:lang w:eastAsia="ru-RU"/>
              </w:rPr>
              <w:t xml:space="preserve">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14:paraId="035BD500"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Ритмическая гимнастика.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Музыкально-</w:t>
            </w:r>
            <w:proofErr w:type="gramStart"/>
            <w:r w:rsidRPr="000445D8">
              <w:rPr>
                <w:rFonts w:ascii="Times New Roman" w:eastAsia="Times New Roman" w:hAnsi="Times New Roman" w:cs="Times New Roman"/>
                <w:color w:val="000000"/>
                <w:sz w:val="20"/>
                <w:szCs w:val="20"/>
                <w:lang w:eastAsia="ru-RU"/>
              </w:rPr>
              <w:t>ритмические упражнения</w:t>
            </w:r>
            <w:proofErr w:type="gramEnd"/>
            <w:r w:rsidRPr="000445D8">
              <w:rPr>
                <w:rFonts w:ascii="Times New Roman" w:eastAsia="Times New Roman" w:hAnsi="Times New Roman" w:cs="Times New Roman"/>
                <w:color w:val="000000"/>
                <w:sz w:val="20"/>
                <w:szCs w:val="20"/>
                <w:lang w:eastAsia="ru-RU"/>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Рекомендуемые упражнения: ходьба под ритм, музыку в разном темпе на </w:t>
            </w:r>
            <w:proofErr w:type="spellStart"/>
            <w:r w:rsidRPr="000445D8">
              <w:rPr>
                <w:rFonts w:ascii="Times New Roman" w:eastAsia="Times New Roman" w:hAnsi="Times New Roman" w:cs="Times New Roman"/>
                <w:color w:val="000000"/>
                <w:sz w:val="20"/>
                <w:szCs w:val="20"/>
                <w:lang w:eastAsia="ru-RU"/>
              </w:rPr>
              <w:t>полупальцах</w:t>
            </w:r>
            <w:proofErr w:type="spellEnd"/>
            <w:r w:rsidRPr="000445D8">
              <w:rPr>
                <w:rFonts w:ascii="Times New Roman" w:eastAsia="Times New Roman" w:hAnsi="Times New Roman" w:cs="Times New Roman"/>
                <w:color w:val="000000"/>
                <w:sz w:val="20"/>
                <w:szCs w:val="20"/>
                <w:lang w:eastAsia="ru-RU"/>
              </w:rPr>
              <w:t xml:space="preserve">, топающим шагом, вперед и назад (спиной), приставным шагом прямо и боком, галопом в сторону, согласовывая с началом окончание музыки; ходьба </w:t>
            </w:r>
            <w:proofErr w:type="gramStart"/>
            <w:r w:rsidRPr="000445D8">
              <w:rPr>
                <w:rFonts w:ascii="Times New Roman" w:eastAsia="Times New Roman" w:hAnsi="Times New Roman" w:cs="Times New Roman"/>
                <w:color w:val="000000"/>
                <w:sz w:val="20"/>
                <w:szCs w:val="20"/>
                <w:lang w:eastAsia="ru-RU"/>
              </w:rPr>
              <w:t>п</w:t>
            </w:r>
            <w:proofErr w:type="gramEnd"/>
            <w:r w:rsidRPr="000445D8">
              <w:rPr>
                <w:rFonts w:ascii="Times New Roman" w:eastAsia="Times New Roman" w:hAnsi="Times New Roman" w:cs="Times New Roman"/>
                <w:color w:val="000000"/>
                <w:sz w:val="20"/>
                <w:szCs w:val="20"/>
                <w:lang w:eastAsia="ru-RU"/>
              </w:rPr>
              <w:t xml:space="preserve"> округу за 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w:t>
            </w:r>
            <w:proofErr w:type="gramStart"/>
            <w:r w:rsidRPr="000445D8">
              <w:rPr>
                <w:rFonts w:ascii="Times New Roman" w:eastAsia="Times New Roman" w:hAnsi="Times New Roman" w:cs="Times New Roman"/>
                <w:color w:val="000000"/>
                <w:sz w:val="20"/>
                <w:szCs w:val="20"/>
                <w:lang w:eastAsia="ru-RU"/>
              </w:rPr>
              <w:t>движение</w:t>
            </w:r>
            <w:proofErr w:type="gramEnd"/>
            <w:r w:rsidRPr="000445D8">
              <w:rPr>
                <w:rFonts w:ascii="Times New Roman" w:eastAsia="Times New Roman" w:hAnsi="Times New Roman" w:cs="Times New Roman"/>
                <w:color w:val="000000"/>
                <w:sz w:val="20"/>
                <w:szCs w:val="20"/>
                <w:lang w:eastAsia="ru-RU"/>
              </w:rPr>
              <w:t xml:space="preserve"> по кругу выполняя шаг с носка, ритмично хлопать в ладоши, комбинации из двух освоенных движений.</w:t>
            </w:r>
          </w:p>
          <w:p w14:paraId="7507185E"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Подвижные игры.</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14:paraId="2C3ED745"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w:t>
            </w:r>
            <w:proofErr w:type="gramStart"/>
            <w:r w:rsidRPr="000445D8">
              <w:rPr>
                <w:rFonts w:ascii="Times New Roman" w:eastAsia="Times New Roman" w:hAnsi="Times New Roman" w:cs="Times New Roman"/>
                <w:color w:val="000000"/>
                <w:sz w:val="20"/>
                <w:szCs w:val="20"/>
                <w:lang w:eastAsia="ru-RU"/>
              </w:rPr>
              <w:t>во</w:t>
            </w:r>
            <w:proofErr w:type="gramEnd"/>
            <w:r w:rsidRPr="000445D8">
              <w:rPr>
                <w:rFonts w:ascii="Times New Roman" w:eastAsia="Times New Roman" w:hAnsi="Times New Roman" w:cs="Times New Roman"/>
                <w:color w:val="000000"/>
                <w:sz w:val="20"/>
                <w:szCs w:val="20"/>
                <w:lang w:eastAsia="ru-RU"/>
              </w:rPr>
              <w:t xml:space="preserve"> бору», «Птичка и кошка», «Найди себе пару», «Лошадки», «Позвони в погремушку», «Бездомный заяц», «</w:t>
            </w:r>
            <w:proofErr w:type="spellStart"/>
            <w:r w:rsidRPr="000445D8">
              <w:rPr>
                <w:rFonts w:ascii="Times New Roman" w:eastAsia="Times New Roman" w:hAnsi="Times New Roman" w:cs="Times New Roman"/>
                <w:color w:val="000000"/>
                <w:sz w:val="20"/>
                <w:szCs w:val="20"/>
                <w:lang w:eastAsia="ru-RU"/>
              </w:rPr>
              <w:t>Ловишки</w:t>
            </w:r>
            <w:proofErr w:type="spellEnd"/>
            <w:r w:rsidRPr="000445D8">
              <w:rPr>
                <w:rFonts w:ascii="Times New Roman" w:eastAsia="Times New Roman" w:hAnsi="Times New Roman" w:cs="Times New Roman"/>
                <w:color w:val="000000"/>
                <w:sz w:val="20"/>
                <w:szCs w:val="20"/>
                <w:lang w:eastAsia="ru-RU"/>
              </w:rPr>
              <w:t xml:space="preserve">»; с прыжками на развитие силы и ловкости: «Зайцы и волк», «Волк в курятнике», «Зайка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 «Мяч через сетку»; на ориентировку в пространстве, на внимание и ловкость: «Найди, где спрятано», «Найди и промолчи», «Кто ушел?», «Прятки». Народные игры. «У медведя </w:t>
            </w:r>
            <w:proofErr w:type="gramStart"/>
            <w:r w:rsidRPr="000445D8">
              <w:rPr>
                <w:rFonts w:ascii="Times New Roman" w:eastAsia="Times New Roman" w:hAnsi="Times New Roman" w:cs="Times New Roman"/>
                <w:color w:val="000000"/>
                <w:sz w:val="20"/>
                <w:szCs w:val="20"/>
                <w:lang w:eastAsia="ru-RU"/>
              </w:rPr>
              <w:t>во</w:t>
            </w:r>
            <w:proofErr w:type="gramEnd"/>
            <w:r w:rsidRPr="000445D8">
              <w:rPr>
                <w:rFonts w:ascii="Times New Roman" w:eastAsia="Times New Roman" w:hAnsi="Times New Roman" w:cs="Times New Roman"/>
                <w:color w:val="000000"/>
                <w:sz w:val="20"/>
                <w:szCs w:val="20"/>
                <w:lang w:eastAsia="ru-RU"/>
              </w:rPr>
              <w:t xml:space="preserve"> бору», «Водяной» и др.</w:t>
            </w:r>
          </w:p>
          <w:p w14:paraId="01D53522"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Строевые упражнения</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w:t>
            </w:r>
            <w:proofErr w:type="gramStart"/>
            <w:r w:rsidRPr="000445D8">
              <w:rPr>
                <w:rFonts w:ascii="Times New Roman" w:eastAsia="Times New Roman" w:hAnsi="Times New Roman" w:cs="Times New Roman"/>
                <w:color w:val="000000"/>
                <w:sz w:val="20"/>
                <w:szCs w:val="20"/>
                <w:lang w:eastAsia="ru-RU"/>
              </w:rPr>
              <w:t>без</w:t>
            </w:r>
            <w:proofErr w:type="gramEnd"/>
            <w:r w:rsidRPr="000445D8">
              <w:rPr>
                <w:rFonts w:ascii="Times New Roman" w:eastAsia="Times New Roman" w:hAnsi="Times New Roman" w:cs="Times New Roman"/>
                <w:color w:val="000000"/>
                <w:sz w:val="20"/>
                <w:szCs w:val="20"/>
                <w:lang w:eastAsia="ru-RU"/>
              </w:rPr>
              <w:t xml:space="preserve">; </w:t>
            </w:r>
            <w:proofErr w:type="gramStart"/>
            <w:r w:rsidRPr="000445D8">
              <w:rPr>
                <w:rFonts w:ascii="Times New Roman" w:eastAsia="Times New Roman" w:hAnsi="Times New Roman" w:cs="Times New Roman"/>
                <w:color w:val="000000"/>
                <w:sz w:val="20"/>
                <w:szCs w:val="20"/>
                <w:lang w:eastAsia="ru-RU"/>
              </w:rPr>
              <w:t>перестроение</w:t>
            </w:r>
            <w:proofErr w:type="gramEnd"/>
            <w:r w:rsidRPr="000445D8">
              <w:rPr>
                <w:rFonts w:ascii="Times New Roman" w:eastAsia="Times New Roman" w:hAnsi="Times New Roman" w:cs="Times New Roman"/>
                <w:color w:val="000000"/>
                <w:sz w:val="20"/>
                <w:szCs w:val="20"/>
                <w:lang w:eastAsia="ru-RU"/>
              </w:rPr>
              <w:t xml:space="preserve">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14:paraId="6B63FC44"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Спортивные упражнения.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14:paraId="31025B17" w14:textId="2D616B56" w:rsidR="000445D8" w:rsidRPr="000445D8" w:rsidRDefault="00FF4FEB" w:rsidP="00FF4FEB">
            <w:pPr>
              <w:shd w:val="clear" w:color="auto" w:fill="FFFFFF"/>
              <w:ind w:right="246"/>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0445D8" w:rsidRPr="000445D8">
              <w:rPr>
                <w:rFonts w:ascii="Times New Roman" w:eastAsia="Times New Roman" w:hAnsi="Times New Roman" w:cs="Times New Roman"/>
                <w:b/>
                <w:i/>
                <w:iCs/>
                <w:color w:val="000000"/>
                <w:sz w:val="20"/>
                <w:szCs w:val="20"/>
                <w:lang w:eastAsia="ru-RU"/>
              </w:rPr>
              <w:t>Формирование основ здорового образа жизни</w:t>
            </w:r>
            <w:r w:rsidR="000445D8" w:rsidRPr="000445D8">
              <w:rPr>
                <w:rFonts w:ascii="Times New Roman" w:eastAsia="Times New Roman" w:hAnsi="Times New Roman" w:cs="Times New Roman"/>
                <w:b/>
                <w:bCs/>
                <w:color w:val="000000"/>
                <w:sz w:val="20"/>
                <w:szCs w:val="20"/>
                <w:lang w:eastAsia="ru-RU"/>
              </w:rPr>
              <w:t>. </w:t>
            </w:r>
            <w:proofErr w:type="gramStart"/>
            <w:r w:rsidR="000445D8" w:rsidRPr="000445D8">
              <w:rPr>
                <w:rFonts w:ascii="Times New Roman" w:eastAsia="Times New Roman" w:hAnsi="Times New Roman" w:cs="Times New Roman"/>
                <w:color w:val="000000"/>
                <w:sz w:val="20"/>
                <w:szCs w:val="20"/>
                <w:lang w:eastAsia="ru-RU"/>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w:t>
            </w:r>
            <w:r>
              <w:rPr>
                <w:rFonts w:ascii="Times New Roman" w:eastAsia="Times New Roman" w:hAnsi="Times New Roman" w:cs="Times New Roman"/>
                <w:color w:val="000000"/>
                <w:sz w:val="20"/>
                <w:szCs w:val="20"/>
                <w:lang w:eastAsia="ru-RU"/>
              </w:rPr>
              <w:t>л</w:t>
            </w:r>
            <w:r w:rsidR="000445D8" w:rsidRPr="000445D8">
              <w:rPr>
                <w:rFonts w:ascii="Times New Roman" w:eastAsia="Times New Roman" w:hAnsi="Times New Roman" w:cs="Times New Roman"/>
                <w:color w:val="000000"/>
                <w:sz w:val="20"/>
                <w:szCs w:val="20"/>
                <w:lang w:eastAsia="ru-RU"/>
              </w:rPr>
              <w:t xml:space="preserve">кать товарища, бегать в колонне, не обгоняя друг друга), способствует пониманию необходимости занятий физкультурой, </w:t>
            </w:r>
            <w:r w:rsidR="000445D8" w:rsidRPr="000445D8">
              <w:rPr>
                <w:rFonts w:ascii="Times New Roman" w:eastAsia="Times New Roman" w:hAnsi="Times New Roman" w:cs="Times New Roman"/>
                <w:color w:val="000000"/>
                <w:sz w:val="20"/>
                <w:szCs w:val="20"/>
                <w:lang w:eastAsia="ru-RU"/>
              </w:rPr>
              <w:lastRenderedPageBreak/>
              <w:t>важности правильного питания, полезных привычек, соблюдения гигиены, закаливания, для сохранения и укрепления здоровья.</w:t>
            </w:r>
            <w:proofErr w:type="gramEnd"/>
          </w:p>
          <w:p w14:paraId="426D3D60" w14:textId="77777777" w:rsidR="000445D8" w:rsidRPr="000445D8" w:rsidRDefault="000445D8" w:rsidP="000445D8">
            <w:pPr>
              <w:shd w:val="clear" w:color="auto" w:fill="FFFFFF"/>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Активный отдых. Физкультурные праздники и досуги.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привлекает детей к праздникам старших дошкольников в качестве зрителей и участников (2 раза в год, продолжительностью не более 1,5 часов).</w:t>
            </w:r>
          </w:p>
          <w:p w14:paraId="4CDA70A6" w14:textId="7870D705" w:rsidR="000445D8" w:rsidRPr="000445D8" w:rsidRDefault="000445D8" w:rsidP="000445D8">
            <w:pPr>
              <w:shd w:val="clear" w:color="auto" w:fill="FFFFFF"/>
              <w:ind w:right="25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w:t>
            </w:r>
            <w:proofErr w:type="gramStart"/>
            <w:r w:rsidRPr="000445D8">
              <w:rPr>
                <w:rFonts w:ascii="Times New Roman" w:eastAsia="Times New Roman" w:hAnsi="Times New Roman" w:cs="Times New Roman"/>
                <w:color w:val="000000"/>
                <w:sz w:val="20"/>
                <w:szCs w:val="20"/>
                <w:lang w:eastAsia="ru-RU"/>
              </w:rPr>
              <w:t>ритмические и танцевальные упражнения</w:t>
            </w:r>
            <w:proofErr w:type="gramEnd"/>
            <w:r w:rsidRPr="000445D8">
              <w:rPr>
                <w:rFonts w:ascii="Times New Roman" w:eastAsia="Times New Roman" w:hAnsi="Times New Roman" w:cs="Times New Roman"/>
                <w:color w:val="000000"/>
                <w:sz w:val="20"/>
                <w:szCs w:val="20"/>
                <w:lang w:eastAsia="ru-RU"/>
              </w:rPr>
              <w:t>.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64906A57" w14:textId="09756A04" w:rsidR="009E2EC6"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День здоровья.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Проводится 1 раз в три месяца, в этот день организовываются физкультурн</w:t>
            </w:r>
            <w:proofErr w:type="gramStart"/>
            <w:r w:rsidRPr="000445D8">
              <w:rPr>
                <w:rFonts w:ascii="Times New Roman" w:eastAsia="Times New Roman" w:hAnsi="Times New Roman" w:cs="Times New Roman"/>
                <w:color w:val="000000"/>
                <w:sz w:val="20"/>
                <w:szCs w:val="20"/>
                <w:lang w:eastAsia="ru-RU"/>
              </w:rPr>
              <w:t>о-</w:t>
            </w:r>
            <w:proofErr w:type="gramEnd"/>
            <w:r w:rsidRPr="000445D8">
              <w:rPr>
                <w:rFonts w:ascii="Times New Roman" w:eastAsia="Times New Roman" w:hAnsi="Times New Roman" w:cs="Times New Roman"/>
                <w:color w:val="000000"/>
                <w:sz w:val="20"/>
                <w:szCs w:val="20"/>
                <w:lang w:eastAsia="ru-RU"/>
              </w:rPr>
              <w:t xml:space="preserve"> оздоровительные мероприятия, прогулки, игры на свежем воздухе.</w:t>
            </w:r>
          </w:p>
        </w:tc>
      </w:tr>
      <w:tr w:rsidR="009E2EC6" w:rsidRPr="00F83DA3" w14:paraId="5B4EB2B1" w14:textId="77777777" w:rsidTr="002C0985">
        <w:tc>
          <w:tcPr>
            <w:tcW w:w="11057" w:type="dxa"/>
            <w:gridSpan w:val="7"/>
          </w:tcPr>
          <w:p w14:paraId="78785216"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bCs/>
                <w:i/>
                <w:iCs/>
                <w:color w:val="000000"/>
                <w:sz w:val="20"/>
                <w:szCs w:val="20"/>
                <w:lang w:eastAsia="ru-RU"/>
              </w:rPr>
              <w:lastRenderedPageBreak/>
              <w:t>В результате, к концу 5 года жизни </w:t>
            </w:r>
            <w:r w:rsidRPr="000445D8">
              <w:rPr>
                <w:rFonts w:ascii="Times New Roman" w:eastAsia="Times New Roman" w:hAnsi="Times New Roman" w:cs="Times New Roman"/>
                <w:color w:val="000000"/>
                <w:sz w:val="20"/>
                <w:szCs w:val="20"/>
                <w:lang w:eastAsia="ru-RU"/>
              </w:rPr>
              <w:t xml:space="preserve">ребенок </w:t>
            </w:r>
          </w:p>
          <w:p w14:paraId="3AF20317"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w:t>
            </w:r>
            <w:proofErr w:type="gramStart"/>
            <w:r w:rsidRPr="000445D8">
              <w:rPr>
                <w:rFonts w:ascii="Times New Roman" w:eastAsia="Times New Roman" w:hAnsi="Times New Roman" w:cs="Times New Roman"/>
                <w:color w:val="000000"/>
                <w:sz w:val="20"/>
                <w:szCs w:val="20"/>
                <w:lang w:eastAsia="ru-RU"/>
              </w:rPr>
              <w:t>без</w:t>
            </w:r>
            <w:proofErr w:type="gramEnd"/>
            <w:r w:rsidRPr="000445D8">
              <w:rPr>
                <w:rFonts w:ascii="Times New Roman" w:eastAsia="Times New Roman" w:hAnsi="Times New Roman" w:cs="Times New Roman"/>
                <w:color w:val="000000"/>
                <w:sz w:val="20"/>
                <w:szCs w:val="20"/>
                <w:lang w:eastAsia="ru-RU"/>
              </w:rPr>
              <w:t>, стремиться сохранять правильную осанку.</w:t>
            </w:r>
          </w:p>
          <w:p w14:paraId="32F77BA2" w14:textId="4A452372" w:rsidR="009E2EC6" w:rsidRPr="005E55AB"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*Проявляет интерес к разнообразным физическим упражнениям, с желанием выполняет упражнения основной </w:t>
            </w:r>
            <w:proofErr w:type="spellStart"/>
            <w:r w:rsidRPr="000445D8">
              <w:rPr>
                <w:rFonts w:ascii="Times New Roman" w:eastAsia="Times New Roman" w:hAnsi="Times New Roman" w:cs="Times New Roman"/>
                <w:color w:val="000000"/>
                <w:sz w:val="20"/>
                <w:szCs w:val="20"/>
                <w:lang w:eastAsia="ru-RU"/>
              </w:rPr>
              <w:t>гиманастики</w:t>
            </w:r>
            <w:proofErr w:type="spellEnd"/>
            <w:r w:rsidRPr="000445D8">
              <w:rPr>
                <w:rFonts w:ascii="Times New Roman" w:eastAsia="Times New Roman" w:hAnsi="Times New Roman" w:cs="Times New Roman"/>
                <w:color w:val="000000"/>
                <w:sz w:val="20"/>
                <w:szCs w:val="20"/>
                <w:lang w:eastAsia="ru-RU"/>
              </w:rPr>
              <w:t>, участвует в подвижных играх и досуговой деятельности</w:t>
            </w:r>
            <w:r w:rsidRPr="000445D8">
              <w:rPr>
                <w:rFonts w:ascii="Times New Roman" w:eastAsia="Times New Roman" w:hAnsi="Times New Roman" w:cs="Times New Roman"/>
                <w:color w:val="FF0000"/>
                <w:sz w:val="20"/>
                <w:szCs w:val="20"/>
                <w:lang w:eastAsia="ru-RU"/>
              </w:rPr>
              <w:t>. </w:t>
            </w:r>
            <w:r w:rsidRPr="000445D8">
              <w:rPr>
                <w:rFonts w:ascii="Times New Roman" w:eastAsia="Times New Roman" w:hAnsi="Times New Roman" w:cs="Times New Roman"/>
                <w:color w:val="000000"/>
                <w:sz w:val="20"/>
                <w:szCs w:val="20"/>
                <w:lang w:eastAsia="ru-RU"/>
              </w:rPr>
              <w:t>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tc>
      </w:tr>
      <w:tr w:rsidR="009E2EC6" w:rsidRPr="00F83DA3" w14:paraId="6BA83828" w14:textId="77777777" w:rsidTr="002C0985">
        <w:tc>
          <w:tcPr>
            <w:tcW w:w="11057" w:type="dxa"/>
            <w:gridSpan w:val="7"/>
          </w:tcPr>
          <w:p w14:paraId="752A1D05" w14:textId="77777777" w:rsidR="009E2EC6" w:rsidRPr="005E55AB" w:rsidRDefault="009E2EC6" w:rsidP="002C0985">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5-6 лет</w:t>
            </w:r>
          </w:p>
        </w:tc>
      </w:tr>
      <w:tr w:rsidR="009E2EC6" w:rsidRPr="00F83DA3" w14:paraId="3F4930BB" w14:textId="77777777" w:rsidTr="00FF4FEB">
        <w:tc>
          <w:tcPr>
            <w:tcW w:w="1560" w:type="dxa"/>
            <w:gridSpan w:val="3"/>
          </w:tcPr>
          <w:p w14:paraId="4519A401"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w:t>
            </w:r>
            <w:proofErr w:type="gramStart"/>
            <w:r w:rsidRPr="000445D8">
              <w:rPr>
                <w:rFonts w:ascii="Times New Roman" w:hAnsi="Times New Roman" w:cs="Times New Roman"/>
                <w:sz w:val="20"/>
                <w:szCs w:val="20"/>
              </w:rPr>
              <w:t>ритмические упражнения</w:t>
            </w:r>
            <w:proofErr w:type="gramEnd"/>
            <w:r w:rsidRPr="000445D8">
              <w:rPr>
                <w:rFonts w:ascii="Times New Roman" w:hAnsi="Times New Roman" w:cs="Times New Roman"/>
                <w:sz w:val="20"/>
                <w:szCs w:val="20"/>
              </w:rPr>
              <w:t>, осваивать элементы спортивных игр, элементарные туристские навыки;</w:t>
            </w:r>
          </w:p>
          <w:p w14:paraId="03B59807" w14:textId="77777777" w:rsidR="000445D8" w:rsidRPr="000445D8" w:rsidRDefault="000445D8" w:rsidP="000445D8">
            <w:pPr>
              <w:spacing w:after="60"/>
              <w:jc w:val="both"/>
              <w:rPr>
                <w:rFonts w:ascii="Times New Roman" w:hAnsi="Times New Roman" w:cs="Times New Roman"/>
                <w:sz w:val="20"/>
                <w:szCs w:val="20"/>
              </w:rPr>
            </w:pPr>
            <w:proofErr w:type="gramStart"/>
            <w:r w:rsidRPr="000445D8">
              <w:rPr>
                <w:rFonts w:ascii="Times New Roman" w:hAnsi="Times New Roman" w:cs="Times New Roman"/>
                <w:sz w:val="20"/>
                <w:szCs w:val="20"/>
              </w:rPr>
              <w:t>*развивать психофизические качества, координацию, равновесие, гибкость, меткость, самоконтроль, самостоятельн</w:t>
            </w:r>
            <w:r w:rsidRPr="000445D8">
              <w:rPr>
                <w:rFonts w:ascii="Times New Roman" w:hAnsi="Times New Roman" w:cs="Times New Roman"/>
                <w:sz w:val="20"/>
                <w:szCs w:val="20"/>
              </w:rPr>
              <w:lastRenderedPageBreak/>
              <w:t>ость, творчество при выполнении движений;</w:t>
            </w:r>
            <w:proofErr w:type="gramEnd"/>
          </w:p>
          <w:p w14:paraId="6895F9F7"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14:paraId="5CA36620"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*воспитывать патриотические чувства и нравственно-волевые качества в подвижных и спортивных играх и упражнениях;</w:t>
            </w:r>
          </w:p>
          <w:p w14:paraId="0391BAF6"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*формировать представления о разных видах спорта и достижениях российских спортсменов;</w:t>
            </w:r>
          </w:p>
          <w:p w14:paraId="08BE20F9"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14:paraId="0103AD61" w14:textId="77777777" w:rsidR="000445D8"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*расширять представления о здоровье и его ценности, факторах, влияющих на здоровье, туризме как форме активного отдыха;</w:t>
            </w:r>
          </w:p>
          <w:p w14:paraId="7F9CFE23" w14:textId="051F0934" w:rsidR="009E2EC6" w:rsidRPr="000445D8" w:rsidRDefault="000445D8" w:rsidP="000445D8">
            <w:pPr>
              <w:spacing w:after="60"/>
              <w:jc w:val="both"/>
              <w:rPr>
                <w:rFonts w:ascii="Times New Roman" w:hAnsi="Times New Roman" w:cs="Times New Roman"/>
                <w:sz w:val="20"/>
                <w:szCs w:val="20"/>
              </w:rPr>
            </w:pPr>
            <w:r w:rsidRPr="000445D8">
              <w:rPr>
                <w:rFonts w:ascii="Times New Roman" w:hAnsi="Times New Roman" w:cs="Times New Roman"/>
                <w:sz w:val="20"/>
                <w:szCs w:val="20"/>
              </w:rPr>
              <w:t xml:space="preserve">*воспитывать </w:t>
            </w:r>
            <w:r w:rsidRPr="000445D8">
              <w:rPr>
                <w:rFonts w:ascii="Times New Roman" w:hAnsi="Times New Roman" w:cs="Times New Roman"/>
                <w:sz w:val="20"/>
                <w:szCs w:val="20"/>
              </w:rPr>
              <w:lastRenderedPageBreak/>
              <w:t xml:space="preserve">бережное и заботливое отношение к своему здоровью и здоровью окружающих, учить </w:t>
            </w:r>
            <w:proofErr w:type="gramStart"/>
            <w:r w:rsidRPr="000445D8">
              <w:rPr>
                <w:rFonts w:ascii="Times New Roman" w:hAnsi="Times New Roman" w:cs="Times New Roman"/>
                <w:sz w:val="20"/>
                <w:szCs w:val="20"/>
              </w:rPr>
              <w:t>осознанно</w:t>
            </w:r>
            <w:proofErr w:type="gramEnd"/>
            <w:r w:rsidRPr="000445D8">
              <w:rPr>
                <w:rFonts w:ascii="Times New Roman" w:hAnsi="Times New Roman" w:cs="Times New Roman"/>
                <w:sz w:val="20"/>
                <w:szCs w:val="20"/>
              </w:rPr>
              <w:t xml:space="preserve"> соблюдать правила здорового образа жизни и безопасности в двигательной деятельности и во время туристских прогулок и экскурсий.</w:t>
            </w:r>
          </w:p>
        </w:tc>
        <w:tc>
          <w:tcPr>
            <w:tcW w:w="9497" w:type="dxa"/>
            <w:gridSpan w:val="4"/>
          </w:tcPr>
          <w:p w14:paraId="33D0A747" w14:textId="77777777" w:rsidR="000445D8" w:rsidRPr="000445D8" w:rsidRDefault="000445D8" w:rsidP="000445D8">
            <w:pPr>
              <w:shd w:val="clear" w:color="auto" w:fill="FFFFFF"/>
              <w:jc w:val="both"/>
              <w:rPr>
                <w:rFonts w:ascii="Times New Roman" w:eastAsia="Times New Roman" w:hAnsi="Times New Roman" w:cs="Times New Roman"/>
                <w:b/>
                <w:color w:val="000000"/>
                <w:sz w:val="20"/>
                <w:szCs w:val="20"/>
                <w:lang w:eastAsia="ru-RU"/>
              </w:rPr>
            </w:pPr>
            <w:r w:rsidRPr="000445D8">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p>
          <w:p w14:paraId="66AE25EF" w14:textId="77777777" w:rsidR="000445D8" w:rsidRPr="000445D8" w:rsidRDefault="000445D8" w:rsidP="000445D8">
            <w:pPr>
              <w:shd w:val="clear" w:color="auto" w:fill="FFFFFF"/>
              <w:ind w:right="25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1F2252E" w14:textId="77777777" w:rsidR="000445D8" w:rsidRPr="000445D8" w:rsidRDefault="000445D8" w:rsidP="000445D8">
            <w:pPr>
              <w:shd w:val="clear" w:color="auto" w:fill="FFFFFF"/>
              <w:ind w:right="240"/>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Ходьба: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proofErr w:type="gramEnd"/>
          </w:p>
          <w:p w14:paraId="01892A02" w14:textId="77777777" w:rsidR="000445D8" w:rsidRPr="000445D8" w:rsidRDefault="000445D8" w:rsidP="000445D8">
            <w:pPr>
              <w:shd w:val="clear" w:color="auto" w:fill="FFFFFF"/>
              <w:ind w:right="240"/>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Упражнение в равновесии: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roofErr w:type="gramEnd"/>
          </w:p>
          <w:p w14:paraId="061D4F78" w14:textId="77777777" w:rsidR="000445D8" w:rsidRPr="000445D8" w:rsidRDefault="000445D8" w:rsidP="000445D8">
            <w:pPr>
              <w:shd w:val="clear" w:color="auto" w:fill="FFFFFF"/>
              <w:ind w:right="242"/>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Бег:</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w:t>
            </w:r>
            <w:proofErr w:type="spellStart"/>
            <w:r w:rsidRPr="000445D8">
              <w:rPr>
                <w:rFonts w:ascii="Times New Roman" w:eastAsia="Times New Roman" w:hAnsi="Times New Roman" w:cs="Times New Roman"/>
                <w:color w:val="000000"/>
                <w:sz w:val="20"/>
                <w:szCs w:val="20"/>
                <w:lang w:eastAsia="ru-RU"/>
              </w:rPr>
              <w:t>увертыванием</w:t>
            </w:r>
            <w:proofErr w:type="spellEnd"/>
            <w:r w:rsidRPr="000445D8">
              <w:rPr>
                <w:rFonts w:ascii="Times New Roman" w:eastAsia="Times New Roman" w:hAnsi="Times New Roman" w:cs="Times New Roman"/>
                <w:color w:val="000000"/>
                <w:sz w:val="20"/>
                <w:szCs w:val="20"/>
                <w:lang w:eastAsia="ru-RU"/>
              </w:rPr>
              <w:t>; челночный бег 3 по10 м в медленном темпе (1,5—2 мин).</w:t>
            </w:r>
          </w:p>
          <w:p w14:paraId="2D7E5FAD"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Ползание, лазанье:</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w:t>
            </w:r>
            <w:proofErr w:type="spellStart"/>
            <w:r w:rsidRPr="000445D8">
              <w:rPr>
                <w:rFonts w:ascii="Times New Roman" w:eastAsia="Times New Roman" w:hAnsi="Times New Roman" w:cs="Times New Roman"/>
                <w:color w:val="000000"/>
                <w:sz w:val="20"/>
                <w:szCs w:val="20"/>
                <w:lang w:eastAsia="ru-RU"/>
              </w:rPr>
              <w:t>подлезание</w:t>
            </w:r>
            <w:proofErr w:type="spellEnd"/>
            <w:r w:rsidRPr="000445D8">
              <w:rPr>
                <w:rFonts w:ascii="Times New Roman" w:eastAsia="Times New Roman" w:hAnsi="Times New Roman" w:cs="Times New Roman"/>
                <w:color w:val="000000"/>
                <w:sz w:val="20"/>
                <w:szCs w:val="20"/>
                <w:lang w:eastAsia="ru-RU"/>
              </w:rPr>
              <w:t xml:space="preserve"> под веревку, дугу (высота 50 см) правым и левым боком вперед, </w:t>
            </w:r>
            <w:proofErr w:type="spellStart"/>
            <w:r w:rsidRPr="000445D8">
              <w:rPr>
                <w:rFonts w:ascii="Times New Roman" w:eastAsia="Times New Roman" w:hAnsi="Times New Roman" w:cs="Times New Roman"/>
                <w:color w:val="000000"/>
                <w:sz w:val="20"/>
                <w:szCs w:val="20"/>
                <w:lang w:eastAsia="ru-RU"/>
              </w:rPr>
              <w:t>пролезание</w:t>
            </w:r>
            <w:proofErr w:type="spellEnd"/>
            <w:r w:rsidRPr="000445D8">
              <w:rPr>
                <w:rFonts w:ascii="Times New Roman" w:eastAsia="Times New Roman" w:hAnsi="Times New Roman" w:cs="Times New Roman"/>
                <w:color w:val="000000"/>
                <w:sz w:val="20"/>
                <w:szCs w:val="20"/>
                <w:lang w:eastAsia="ru-RU"/>
              </w:rPr>
              <w:t xml:space="preserve"> в обруч; </w:t>
            </w:r>
            <w:proofErr w:type="spellStart"/>
            <w:r w:rsidRPr="000445D8">
              <w:rPr>
                <w:rFonts w:ascii="Times New Roman" w:eastAsia="Times New Roman" w:hAnsi="Times New Roman" w:cs="Times New Roman"/>
                <w:color w:val="000000"/>
                <w:sz w:val="20"/>
                <w:szCs w:val="20"/>
                <w:lang w:eastAsia="ru-RU"/>
              </w:rPr>
              <w:t>перелезание</w:t>
            </w:r>
            <w:proofErr w:type="spellEnd"/>
            <w:r w:rsidRPr="000445D8">
              <w:rPr>
                <w:rFonts w:ascii="Times New Roman" w:eastAsia="Times New Roman" w:hAnsi="Times New Roman" w:cs="Times New Roman"/>
                <w:color w:val="000000"/>
                <w:sz w:val="20"/>
                <w:szCs w:val="20"/>
                <w:lang w:eastAsia="ru-RU"/>
              </w:rPr>
              <w:t xml:space="preserve"> через бревно, гимнастическую скамейку;</w:t>
            </w:r>
            <w:proofErr w:type="gramEnd"/>
            <w:r w:rsidRPr="000445D8">
              <w:rPr>
                <w:rFonts w:ascii="Times New Roman" w:eastAsia="Times New Roman" w:hAnsi="Times New Roman" w:cs="Times New Roman"/>
                <w:color w:val="000000"/>
                <w:sz w:val="20"/>
                <w:szCs w:val="20"/>
                <w:lang w:eastAsia="ru-RU"/>
              </w:rPr>
              <w:t xml:space="preserve">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14:paraId="64292DD8"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Катание, бросание, ловля, метание:</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w:t>
            </w:r>
            <w:proofErr w:type="gramStart"/>
            <w:r w:rsidRPr="000445D8">
              <w:rPr>
                <w:rFonts w:ascii="Times New Roman" w:eastAsia="Times New Roman" w:hAnsi="Times New Roman" w:cs="Times New Roman"/>
                <w:color w:val="000000"/>
                <w:sz w:val="20"/>
                <w:szCs w:val="20"/>
                <w:lang w:eastAsia="ru-RU"/>
              </w:rPr>
              <w:t>положения</w:t>
            </w:r>
            <w:proofErr w:type="gramEnd"/>
            <w:r w:rsidRPr="000445D8">
              <w:rPr>
                <w:rFonts w:ascii="Times New Roman" w:eastAsia="Times New Roman" w:hAnsi="Times New Roman" w:cs="Times New Roman"/>
                <w:color w:val="000000"/>
                <w:sz w:val="20"/>
                <w:szCs w:val="20"/>
                <w:lang w:eastAsia="ru-RU"/>
              </w:rPr>
              <w:t xml:space="preserve">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14:paraId="51E2BD1F" w14:textId="544079E5" w:rsidR="000445D8" w:rsidRPr="000445D8" w:rsidRDefault="000445D8" w:rsidP="00FF4FEB">
            <w:pPr>
              <w:shd w:val="clear" w:color="auto" w:fill="FFFFFF"/>
              <w:ind w:right="242"/>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b/>
                <w:i/>
                <w:iCs/>
                <w:color w:val="000000"/>
                <w:sz w:val="20"/>
                <w:szCs w:val="20"/>
                <w:lang w:eastAsia="ru-RU"/>
              </w:rPr>
              <w:t>Прыжки: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w:t>
            </w:r>
            <w:proofErr w:type="gramEnd"/>
            <w:r w:rsidRPr="000445D8">
              <w:rPr>
                <w:rFonts w:ascii="Times New Roman" w:eastAsia="Times New Roman" w:hAnsi="Times New Roman" w:cs="Times New Roman"/>
                <w:color w:val="000000"/>
                <w:sz w:val="20"/>
                <w:szCs w:val="20"/>
                <w:lang w:eastAsia="ru-RU"/>
              </w:rPr>
              <w:t xml:space="preserve">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   Прыжки с короткой скакалкой на двух ногах и с продвижением, вращая ее вперед и назад, через длинную скакалку (неподвижную и качающуюся).</w:t>
            </w:r>
          </w:p>
          <w:p w14:paraId="027E3FC8" w14:textId="77777777" w:rsidR="000445D8" w:rsidRPr="000445D8" w:rsidRDefault="000445D8" w:rsidP="000445D8">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Общеразвивающие упражнения.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поддерживает стремление детей выполнять упражнения с </w:t>
            </w:r>
            <w:r w:rsidRPr="000445D8">
              <w:rPr>
                <w:rFonts w:ascii="Times New Roman" w:eastAsia="Times New Roman" w:hAnsi="Times New Roman" w:cs="Times New Roman"/>
                <w:color w:val="000000"/>
                <w:sz w:val="20"/>
                <w:szCs w:val="20"/>
                <w:lang w:eastAsia="ru-RU"/>
              </w:rPr>
              <w:lastRenderedPageBreak/>
              <w:t xml:space="preserve">разнообразными предметами (гимнастической палкой, обручем, мячом и др.). </w:t>
            </w:r>
            <w:proofErr w:type="gramStart"/>
            <w:r w:rsidRPr="000445D8">
              <w:rPr>
                <w:rFonts w:ascii="Times New Roman" w:eastAsia="Times New Roman" w:hAnsi="Times New Roman" w:cs="Times New Roman"/>
                <w:color w:val="000000"/>
                <w:sz w:val="20"/>
                <w:szCs w:val="20"/>
                <w:lang w:eastAsia="ru-RU"/>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w:t>
            </w:r>
            <w:proofErr w:type="gramEnd"/>
            <w:r w:rsidRPr="000445D8">
              <w:rPr>
                <w:rFonts w:ascii="Times New Roman" w:eastAsia="Times New Roman" w:hAnsi="Times New Roman" w:cs="Times New Roman"/>
                <w:color w:val="000000"/>
                <w:sz w:val="20"/>
                <w:szCs w:val="20"/>
                <w:lang w:eastAsia="ru-RU"/>
              </w:rPr>
              <w:t xml:space="preserve">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w:t>
            </w:r>
            <w:proofErr w:type="gramStart"/>
            <w:r w:rsidRPr="000445D8">
              <w:rPr>
                <w:rFonts w:ascii="Times New Roman" w:eastAsia="Times New Roman" w:hAnsi="Times New Roman" w:cs="Times New Roman"/>
                <w:color w:val="000000"/>
                <w:sz w:val="20"/>
                <w:szCs w:val="20"/>
                <w:lang w:eastAsia="ru-RU"/>
              </w:rPr>
              <w:t>положение</w:t>
            </w:r>
            <w:proofErr w:type="gramEnd"/>
            <w:r w:rsidRPr="000445D8">
              <w:rPr>
                <w:rFonts w:ascii="Times New Roman" w:eastAsia="Times New Roman" w:hAnsi="Times New Roman" w:cs="Times New Roman"/>
                <w:color w:val="000000"/>
                <w:sz w:val="20"/>
                <w:szCs w:val="20"/>
                <w:lang w:eastAsia="ru-RU"/>
              </w:rPr>
              <w:t xml:space="preserve"> сидя, лежа на боку; выполнение упражнений в приседе и </w:t>
            </w:r>
            <w:proofErr w:type="spellStart"/>
            <w:r w:rsidRPr="000445D8">
              <w:rPr>
                <w:rFonts w:ascii="Times New Roman" w:eastAsia="Times New Roman" w:hAnsi="Times New Roman" w:cs="Times New Roman"/>
                <w:color w:val="000000"/>
                <w:sz w:val="20"/>
                <w:szCs w:val="20"/>
                <w:lang w:eastAsia="ru-RU"/>
              </w:rPr>
              <w:t>полуприседе</w:t>
            </w:r>
            <w:proofErr w:type="spellEnd"/>
            <w:r w:rsidRPr="000445D8">
              <w:rPr>
                <w:rFonts w:ascii="Times New Roman" w:eastAsia="Times New Roman" w:hAnsi="Times New Roman" w:cs="Times New Roman"/>
                <w:color w:val="000000"/>
                <w:sz w:val="20"/>
                <w:szCs w:val="20"/>
                <w:lang w:eastAsia="ru-RU"/>
              </w:rPr>
              <w:t>,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14:paraId="40619640"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Ритмическая гимнастика</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Музыкально-</w:t>
            </w:r>
            <w:proofErr w:type="gramStart"/>
            <w:r w:rsidRPr="000445D8">
              <w:rPr>
                <w:rFonts w:ascii="Times New Roman" w:eastAsia="Times New Roman" w:hAnsi="Times New Roman" w:cs="Times New Roman"/>
                <w:color w:val="000000"/>
                <w:sz w:val="20"/>
                <w:szCs w:val="20"/>
                <w:lang w:eastAsia="ru-RU"/>
              </w:rPr>
              <w:t>ритмические упражнения</w:t>
            </w:r>
            <w:proofErr w:type="gramEnd"/>
            <w:r w:rsidRPr="000445D8">
              <w:rPr>
                <w:rFonts w:ascii="Times New Roman" w:eastAsia="Times New Roman" w:hAnsi="Times New Roman" w:cs="Times New Roman"/>
                <w:color w:val="000000"/>
                <w:sz w:val="20"/>
                <w:szCs w:val="20"/>
                <w:lang w:eastAsia="ru-RU"/>
              </w:rPr>
              <w:t>,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0445D8">
              <w:rPr>
                <w:rFonts w:ascii="Times New Roman" w:eastAsia="Times New Roman" w:hAnsi="Times New Roman" w:cs="Times New Roman"/>
                <w:i/>
                <w:iCs/>
                <w:color w:val="000000"/>
                <w:sz w:val="20"/>
                <w:szCs w:val="20"/>
                <w:lang w:eastAsia="ru-RU"/>
              </w:rPr>
              <w:t>. </w:t>
            </w:r>
            <w:proofErr w:type="gramStart"/>
            <w:r w:rsidRPr="000445D8">
              <w:rPr>
                <w:rFonts w:ascii="Times New Roman" w:eastAsia="Times New Roman" w:hAnsi="Times New Roman" w:cs="Times New Roman"/>
                <w:color w:val="000000"/>
                <w:sz w:val="20"/>
                <w:szCs w:val="20"/>
                <w:lang w:eastAsia="ru-RU"/>
              </w:rPr>
              <w:t xml:space="preserve">Рекомендуемые упражнения: ходьба и бег под музыку в соответствии с общим характером музыки, в разном темпе, на высоких </w:t>
            </w:r>
            <w:proofErr w:type="spellStart"/>
            <w:r w:rsidRPr="000445D8">
              <w:rPr>
                <w:rFonts w:ascii="Times New Roman" w:eastAsia="Times New Roman" w:hAnsi="Times New Roman" w:cs="Times New Roman"/>
                <w:color w:val="000000"/>
                <w:sz w:val="20"/>
                <w:szCs w:val="20"/>
                <w:lang w:eastAsia="ru-RU"/>
              </w:rPr>
              <w:t>полупальцах</w:t>
            </w:r>
            <w:proofErr w:type="spellEnd"/>
            <w:r w:rsidRPr="000445D8">
              <w:rPr>
                <w:rFonts w:ascii="Times New Roman" w:eastAsia="Times New Roman" w:hAnsi="Times New Roman" w:cs="Times New Roman"/>
                <w:color w:val="000000"/>
                <w:sz w:val="20"/>
                <w:szCs w:val="20"/>
                <w:lang w:eastAsia="ru-RU"/>
              </w:rPr>
              <w:t>,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0445D8">
              <w:rPr>
                <w:rFonts w:ascii="Times New Roman" w:eastAsia="Times New Roman" w:hAnsi="Times New Roman" w:cs="Times New Roman"/>
                <w:color w:val="000000"/>
                <w:sz w:val="20"/>
                <w:szCs w:val="20"/>
                <w:lang w:eastAsia="ru-RU"/>
              </w:rPr>
              <w:t xml:space="preserve"> подскоки на месте и с продвижением вперед, вокруг себя, в сочетании с хлопками и бегом, кружения по одному и в парах.</w:t>
            </w:r>
          </w:p>
          <w:p w14:paraId="7ACDF0BD"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Строевые упражнения</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w:t>
            </w:r>
            <w:proofErr w:type="gramStart"/>
            <w:r w:rsidRPr="000445D8">
              <w:rPr>
                <w:rFonts w:ascii="Times New Roman" w:eastAsia="Times New Roman" w:hAnsi="Times New Roman" w:cs="Times New Roman"/>
                <w:color w:val="000000"/>
                <w:sz w:val="20"/>
                <w:szCs w:val="20"/>
                <w:lang w:eastAsia="ru-RU"/>
              </w:rPr>
              <w:t>без</w:t>
            </w:r>
            <w:proofErr w:type="gramEnd"/>
            <w:r w:rsidRPr="000445D8">
              <w:rPr>
                <w:rFonts w:ascii="Times New Roman" w:eastAsia="Times New Roman" w:hAnsi="Times New Roman" w:cs="Times New Roman"/>
                <w:color w:val="000000"/>
                <w:sz w:val="20"/>
                <w:szCs w:val="20"/>
                <w:lang w:eastAsia="ru-RU"/>
              </w:rPr>
              <w:t>; повороты направо, налево, кругом; размыкание и смыкание.</w:t>
            </w:r>
          </w:p>
          <w:p w14:paraId="1DB1D2E7" w14:textId="02B4A283" w:rsidR="000445D8" w:rsidRPr="000445D8" w:rsidRDefault="000445D8" w:rsidP="00FF4FEB">
            <w:pPr>
              <w:shd w:val="clear" w:color="auto" w:fill="FFFFFF"/>
              <w:ind w:right="246"/>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Подвижные игры</w:t>
            </w:r>
            <w:r w:rsidRPr="000445D8">
              <w:rPr>
                <w:rFonts w:ascii="Times New Roman" w:eastAsia="Times New Roman" w:hAnsi="Times New Roman" w:cs="Times New Roman"/>
                <w:b/>
                <w:b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w:t>
            </w:r>
            <w:proofErr w:type="gramStart"/>
            <w:r w:rsidRPr="000445D8">
              <w:rPr>
                <w:rFonts w:ascii="Times New Roman" w:eastAsia="Times New Roman" w:hAnsi="Times New Roman" w:cs="Times New Roman"/>
                <w:color w:val="000000"/>
                <w:sz w:val="20"/>
                <w:szCs w:val="20"/>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w:t>
            </w:r>
            <w:r w:rsidR="00FF4FEB">
              <w:rPr>
                <w:rFonts w:ascii="Times New Roman" w:eastAsia="Times New Roman" w:hAnsi="Times New Roman" w:cs="Times New Roman"/>
                <w:color w:val="000000"/>
                <w:sz w:val="20"/>
                <w:szCs w:val="20"/>
                <w:lang w:eastAsia="ru-RU"/>
              </w:rPr>
              <w:t xml:space="preserve"> </w:t>
            </w:r>
            <w:r w:rsidRPr="000445D8">
              <w:rPr>
                <w:rFonts w:ascii="Times New Roman" w:eastAsia="Times New Roman" w:hAnsi="Times New Roman" w:cs="Times New Roman"/>
                <w:color w:val="000000"/>
                <w:sz w:val="20"/>
                <w:szCs w:val="20"/>
                <w:lang w:eastAsia="ru-RU"/>
              </w:rPr>
              <w:t>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0445D8">
              <w:rPr>
                <w:rFonts w:ascii="Times New Roman" w:eastAsia="Times New Roman" w:hAnsi="Times New Roman" w:cs="Times New Roman"/>
                <w:color w:val="000000"/>
                <w:sz w:val="20"/>
                <w:szCs w:val="20"/>
                <w:lang w:eastAsia="ru-RU"/>
              </w:rPr>
              <w:t xml:space="preserve">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w:t>
            </w:r>
            <w:proofErr w:type="spellStart"/>
            <w:r w:rsidRPr="000445D8">
              <w:rPr>
                <w:rFonts w:ascii="Times New Roman" w:eastAsia="Times New Roman" w:hAnsi="Times New Roman" w:cs="Times New Roman"/>
                <w:color w:val="000000"/>
                <w:sz w:val="20"/>
                <w:szCs w:val="20"/>
                <w:lang w:eastAsia="ru-RU"/>
              </w:rPr>
              <w:t>Ловишки</w:t>
            </w:r>
            <w:proofErr w:type="spellEnd"/>
            <w:r w:rsidRPr="000445D8">
              <w:rPr>
                <w:rFonts w:ascii="Times New Roman" w:eastAsia="Times New Roman" w:hAnsi="Times New Roman" w:cs="Times New Roman"/>
                <w:color w:val="000000"/>
                <w:sz w:val="20"/>
                <w:szCs w:val="20"/>
                <w:lang w:eastAsia="ru-RU"/>
              </w:rPr>
              <w:t xml:space="preserve">   с ленточками», «Лошадки», «Бездомный заяц», «</w:t>
            </w:r>
            <w:proofErr w:type="spellStart"/>
            <w:r w:rsidRPr="000445D8">
              <w:rPr>
                <w:rFonts w:ascii="Times New Roman" w:eastAsia="Times New Roman" w:hAnsi="Times New Roman" w:cs="Times New Roman"/>
                <w:color w:val="000000"/>
                <w:sz w:val="20"/>
                <w:szCs w:val="20"/>
                <w:lang w:eastAsia="ru-RU"/>
              </w:rPr>
              <w:t>Ловишки</w:t>
            </w:r>
            <w:proofErr w:type="spellEnd"/>
            <w:r w:rsidRPr="000445D8">
              <w:rPr>
                <w:rFonts w:ascii="Times New Roman" w:eastAsia="Times New Roman" w:hAnsi="Times New Roman" w:cs="Times New Roman"/>
                <w:color w:val="000000"/>
                <w:sz w:val="20"/>
                <w:szCs w:val="20"/>
                <w:lang w:eastAsia="ru-RU"/>
              </w:rPr>
              <w:t xml:space="preserve">»; с прыжками на развитие силы и выносливости: «Зайцы и волк», «Лиса в курятнике»; с ползанием и лазаньем на развитие силы: «Пастух и стадо», «Перелет птиц», «Пожарные», «Спасатели»; с бросанием и ловлей на развитие </w:t>
            </w:r>
            <w:proofErr w:type="spellStart"/>
            <w:r w:rsidRPr="000445D8">
              <w:rPr>
                <w:rFonts w:ascii="Times New Roman" w:eastAsia="Times New Roman" w:hAnsi="Times New Roman" w:cs="Times New Roman"/>
                <w:color w:val="000000"/>
                <w:sz w:val="20"/>
                <w:szCs w:val="20"/>
                <w:lang w:eastAsia="ru-RU"/>
              </w:rPr>
              <w:t>ловкости</w:t>
            </w:r>
            <w:proofErr w:type="gramStart"/>
            <w:r w:rsidRPr="000445D8">
              <w:rPr>
                <w:rFonts w:ascii="Times New Roman" w:eastAsia="Times New Roman" w:hAnsi="Times New Roman" w:cs="Times New Roman"/>
                <w:color w:val="000000"/>
                <w:sz w:val="20"/>
                <w:szCs w:val="20"/>
                <w:lang w:eastAsia="ru-RU"/>
              </w:rPr>
              <w:t>:«</w:t>
            </w:r>
            <w:proofErr w:type="gramEnd"/>
            <w:r w:rsidRPr="000445D8">
              <w:rPr>
                <w:rFonts w:ascii="Times New Roman" w:eastAsia="Times New Roman" w:hAnsi="Times New Roman" w:cs="Times New Roman"/>
                <w:color w:val="000000"/>
                <w:sz w:val="20"/>
                <w:szCs w:val="20"/>
                <w:lang w:eastAsia="ru-RU"/>
              </w:rPr>
              <w:t>Подбрось</w:t>
            </w:r>
            <w:proofErr w:type="spellEnd"/>
            <w:r w:rsidRPr="000445D8">
              <w:rPr>
                <w:rFonts w:ascii="Times New Roman" w:eastAsia="Times New Roman" w:hAnsi="Times New Roman" w:cs="Times New Roman"/>
                <w:color w:val="000000"/>
                <w:sz w:val="20"/>
                <w:szCs w:val="20"/>
                <w:lang w:eastAsia="ru-RU"/>
              </w:rPr>
              <w:t xml:space="preserve"> — поймай», «Мяч по кругу»; на ориентировку в пространстве, на внимание: </w:t>
            </w:r>
          </w:p>
          <w:p w14:paraId="09BE71EE" w14:textId="7BC7A6E0"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Спортивные упражнения</w:t>
            </w:r>
            <w:proofErr w:type="gramStart"/>
            <w:r w:rsidRPr="000445D8">
              <w:rPr>
                <w:rFonts w:ascii="Times New Roman" w:eastAsia="Times New Roman" w:hAnsi="Times New Roman" w:cs="Times New Roman"/>
                <w:b/>
                <w:i/>
                <w:iCs/>
                <w:color w:val="000000"/>
                <w:sz w:val="20"/>
                <w:szCs w:val="20"/>
                <w:vertAlign w:val="superscript"/>
                <w:lang w:eastAsia="ru-RU"/>
              </w:rPr>
              <w:t>4</w:t>
            </w:r>
            <w:proofErr w:type="gramEnd"/>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r>
              <w:rPr>
                <w:rFonts w:ascii="Times New Roman" w:eastAsia="Times New Roman" w:hAnsi="Times New Roman" w:cs="Times New Roman"/>
                <w:color w:val="000000"/>
                <w:sz w:val="20"/>
                <w:szCs w:val="20"/>
                <w:lang w:eastAsia="ru-RU"/>
              </w:rPr>
              <w:t>.</w:t>
            </w:r>
            <w:r w:rsidRPr="000445D8">
              <w:rPr>
                <w:rFonts w:ascii="Times New Roman" w:eastAsia="Times New Roman" w:hAnsi="Times New Roman" w:cs="Times New Roman"/>
                <w:color w:val="000000"/>
                <w:sz w:val="20"/>
                <w:szCs w:val="20"/>
                <w:lang w:eastAsia="ru-RU"/>
              </w:rPr>
              <w:t xml:space="preserve">  Катание на </w:t>
            </w:r>
            <w:r w:rsidR="00FF4FEB">
              <w:rPr>
                <w:rFonts w:ascii="Times New Roman" w:eastAsia="Times New Roman" w:hAnsi="Times New Roman" w:cs="Times New Roman"/>
                <w:color w:val="000000"/>
                <w:sz w:val="20"/>
                <w:szCs w:val="20"/>
                <w:lang w:eastAsia="ru-RU"/>
              </w:rPr>
              <w:t>санках: по прямой дорожке.</w:t>
            </w:r>
            <w:r w:rsidRPr="000445D8">
              <w:rPr>
                <w:rFonts w:ascii="Times New Roman" w:eastAsia="Times New Roman" w:hAnsi="Times New Roman" w:cs="Times New Roman"/>
                <w:color w:val="000000"/>
                <w:sz w:val="20"/>
                <w:szCs w:val="20"/>
                <w:lang w:eastAsia="ru-RU"/>
              </w:rPr>
              <w:t xml:space="preserve">  Ходьба на лыж</w:t>
            </w:r>
            <w:r w:rsidR="00FF4FEB">
              <w:rPr>
                <w:rFonts w:ascii="Times New Roman" w:eastAsia="Times New Roman" w:hAnsi="Times New Roman" w:cs="Times New Roman"/>
                <w:color w:val="000000"/>
                <w:sz w:val="20"/>
                <w:szCs w:val="20"/>
                <w:lang w:eastAsia="ru-RU"/>
              </w:rPr>
              <w:t>ах: по лыжне.</w:t>
            </w:r>
          </w:p>
          <w:p w14:paraId="6A256923"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Спортивные игры</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vertAlign w:val="superscript"/>
                <w:lang w:eastAsia="ru-RU"/>
              </w:rPr>
              <w:t>5</w:t>
            </w:r>
            <w:r w:rsidRPr="000445D8">
              <w:rPr>
                <w:rFonts w:ascii="Times New Roman" w:eastAsia="Times New Roman" w:hAnsi="Times New Roman" w:cs="Times New Roman"/>
                <w:color w:val="000000"/>
                <w:sz w:val="20"/>
                <w:szCs w:val="20"/>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14:paraId="6F9EC5EF" w14:textId="7024AC6F"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0DD2FBC8"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14:paraId="7211EF6F" w14:textId="77777777" w:rsidR="000445D8" w:rsidRPr="000445D8" w:rsidRDefault="000445D8" w:rsidP="000445D8">
            <w:pPr>
              <w:shd w:val="clear" w:color="auto" w:fill="FFFFFF"/>
              <w:ind w:right="242"/>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Формирование основ здорового образа жизни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w:t>
            </w:r>
            <w:r w:rsidRPr="000445D8">
              <w:rPr>
                <w:rFonts w:ascii="Times New Roman" w:eastAsia="Times New Roman" w:hAnsi="Times New Roman" w:cs="Times New Roman"/>
                <w:color w:val="000000"/>
                <w:sz w:val="20"/>
                <w:szCs w:val="20"/>
                <w:lang w:eastAsia="ru-RU"/>
              </w:rPr>
              <w:lastRenderedPageBreak/>
              <w:t>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14:paraId="368ADA16" w14:textId="4891213B" w:rsidR="000445D8" w:rsidRPr="000445D8" w:rsidRDefault="000445D8" w:rsidP="00FF4FEB">
            <w:pPr>
              <w:shd w:val="clear" w:color="auto" w:fill="FFFFFF"/>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Активный отдых. Физкультурные праздники и досуги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w:t>
            </w:r>
            <w:proofErr w:type="gramStart"/>
            <w:r w:rsidRPr="000445D8">
              <w:rPr>
                <w:rFonts w:ascii="Times New Roman" w:eastAsia="Times New Roman" w:hAnsi="Times New Roman" w:cs="Times New Roman"/>
                <w:color w:val="000000"/>
                <w:sz w:val="20"/>
                <w:szCs w:val="20"/>
                <w:lang w:eastAsia="ru-RU"/>
              </w:rPr>
              <w:t>ы-</w:t>
            </w:r>
            <w:proofErr w:type="gramEnd"/>
            <w:r w:rsidRPr="000445D8">
              <w:rPr>
                <w:rFonts w:ascii="Times New Roman" w:eastAsia="Times New Roman" w:hAnsi="Times New Roman" w:cs="Times New Roman"/>
                <w:color w:val="000000"/>
                <w:sz w:val="20"/>
                <w:szCs w:val="20"/>
                <w:lang w:eastAsia="ru-RU"/>
              </w:rPr>
              <w:t xml:space="preserve"> эстафеты, спортивные игры  Досуг организуется 1–2 раза в месяц во второй половине дня на свежем воздухе, продолжительность 30–40 минут.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7DD4A59" w14:textId="77777777" w:rsidR="000445D8" w:rsidRPr="000445D8" w:rsidRDefault="000445D8" w:rsidP="000445D8">
            <w:pPr>
              <w:shd w:val="clear" w:color="auto" w:fill="FFFFFF"/>
              <w:ind w:right="248"/>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Дни здоровья</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Педагог проводит 1 раз в квартал и организует оздоровительные мероприятия и туристские прогулки*.</w:t>
            </w:r>
          </w:p>
          <w:p w14:paraId="5591391F" w14:textId="66CB3967" w:rsidR="009E2EC6"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i/>
                <w:iCs/>
                <w:color w:val="000000"/>
                <w:sz w:val="20"/>
                <w:szCs w:val="20"/>
                <w:lang w:eastAsia="ru-RU"/>
              </w:rPr>
              <w:t>Туристские прогулки и экскурсии*</w:t>
            </w:r>
            <w:r w:rsidRPr="000445D8">
              <w:rPr>
                <w:rFonts w:ascii="Times New Roman" w:eastAsia="Times New Roman" w:hAnsi="Times New Roman" w:cs="Times New Roman"/>
                <w:i/>
                <w:iCs/>
                <w:color w:val="000000"/>
                <w:sz w:val="20"/>
                <w:szCs w:val="20"/>
                <w:lang w:eastAsia="ru-RU"/>
              </w:rPr>
              <w:t> </w:t>
            </w:r>
            <w:r w:rsidRPr="000445D8">
              <w:rPr>
                <w:rFonts w:ascii="Times New Roman" w:eastAsia="Times New Roman" w:hAnsi="Times New Roman" w:cs="Times New Roman"/>
                <w:color w:val="000000"/>
                <w:sz w:val="20"/>
                <w:szCs w:val="20"/>
                <w:lang w:eastAsia="ru-RU"/>
              </w:rPr>
              <w:t xml:space="preserve">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w:t>
            </w:r>
            <w:proofErr w:type="gramStart"/>
            <w:r w:rsidRPr="000445D8">
              <w:rPr>
                <w:rFonts w:ascii="Times New Roman" w:eastAsia="Times New Roman" w:hAnsi="Times New Roman" w:cs="Times New Roman"/>
                <w:color w:val="000000"/>
                <w:sz w:val="20"/>
                <w:szCs w:val="20"/>
                <w:lang w:eastAsia="ru-RU"/>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roofErr w:type="gramEnd"/>
          </w:p>
        </w:tc>
      </w:tr>
      <w:tr w:rsidR="009E2EC6" w:rsidRPr="00F83DA3" w14:paraId="6BF83CAC" w14:textId="77777777" w:rsidTr="002C0985">
        <w:tc>
          <w:tcPr>
            <w:tcW w:w="11057" w:type="dxa"/>
            <w:gridSpan w:val="7"/>
          </w:tcPr>
          <w:p w14:paraId="36D50130" w14:textId="77777777" w:rsidR="000445D8" w:rsidRPr="000445D8" w:rsidRDefault="000445D8" w:rsidP="000445D8">
            <w:pPr>
              <w:shd w:val="clear" w:color="auto" w:fill="FFFFFF"/>
              <w:ind w:right="244"/>
              <w:jc w:val="both"/>
              <w:rPr>
                <w:rFonts w:ascii="Times New Roman" w:eastAsia="Times New Roman" w:hAnsi="Times New Roman" w:cs="Times New Roman"/>
                <w:b/>
                <w:bCs/>
                <w:i/>
                <w:iCs/>
                <w:color w:val="000000"/>
                <w:sz w:val="20"/>
                <w:szCs w:val="20"/>
                <w:lang w:eastAsia="ru-RU"/>
              </w:rPr>
            </w:pPr>
            <w:r w:rsidRPr="000445D8">
              <w:rPr>
                <w:rFonts w:ascii="Times New Roman" w:eastAsia="Times New Roman" w:hAnsi="Times New Roman" w:cs="Times New Roman"/>
                <w:b/>
                <w:bCs/>
                <w:i/>
                <w:iCs/>
                <w:color w:val="000000"/>
                <w:sz w:val="20"/>
                <w:szCs w:val="20"/>
                <w:lang w:eastAsia="ru-RU"/>
              </w:rPr>
              <w:lastRenderedPageBreak/>
              <w:t>В результате, к концу 6 года жизни, </w:t>
            </w:r>
          </w:p>
          <w:p w14:paraId="249B69ED"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b/>
                <w:bCs/>
                <w:i/>
                <w:iCs/>
                <w:color w:val="000000"/>
                <w:sz w:val="20"/>
                <w:szCs w:val="20"/>
                <w:lang w:eastAsia="ru-RU"/>
              </w:rPr>
              <w:t>*</w:t>
            </w:r>
            <w:r w:rsidRPr="000445D8">
              <w:rPr>
                <w:rFonts w:ascii="Times New Roman" w:eastAsia="Times New Roman" w:hAnsi="Times New Roman" w:cs="Times New Roman"/>
                <w:color w:val="000000"/>
                <w:sz w:val="20"/>
                <w:szCs w:val="20"/>
                <w:lang w:eastAsia="ru-RU"/>
              </w:rPr>
              <w:t xml:space="preserve">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w:t>
            </w:r>
          </w:p>
          <w:p w14:paraId="793B7A9E"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 xml:space="preserve">*проявляет в двигательной деятельности (на занятиях по физкультуре, гимнастике и др.) сформированные в соответствии с возрастом психофизические качества; </w:t>
            </w:r>
          </w:p>
          <w:p w14:paraId="79DBF136" w14:textId="77777777" w:rsidR="000445D8" w:rsidRPr="000445D8" w:rsidRDefault="000445D8" w:rsidP="000445D8">
            <w:pPr>
              <w:shd w:val="clear" w:color="auto" w:fill="FFFFFF"/>
              <w:ind w:right="244"/>
              <w:jc w:val="both"/>
              <w:rPr>
                <w:rFonts w:ascii="Times New Roman" w:eastAsia="Times New Roman" w:hAnsi="Times New Roman" w:cs="Times New Roman"/>
                <w:color w:val="000000"/>
                <w:sz w:val="20"/>
                <w:szCs w:val="20"/>
                <w:lang w:eastAsia="ru-RU"/>
              </w:rPr>
            </w:pPr>
            <w:r w:rsidRPr="000445D8">
              <w:rPr>
                <w:rFonts w:ascii="Times New Roman" w:eastAsia="Times New Roman" w:hAnsi="Times New Roman" w:cs="Times New Roman"/>
                <w:color w:val="000000"/>
                <w:sz w:val="20"/>
                <w:szCs w:val="20"/>
                <w:lang w:eastAsia="ru-RU"/>
              </w:rPr>
              <w:t>*</w:t>
            </w:r>
            <w:proofErr w:type="gramStart"/>
            <w:r w:rsidRPr="000445D8">
              <w:rPr>
                <w:rFonts w:ascii="Times New Roman" w:eastAsia="Times New Roman" w:hAnsi="Times New Roman" w:cs="Times New Roman"/>
                <w:color w:val="000000"/>
                <w:sz w:val="20"/>
                <w:szCs w:val="20"/>
                <w:lang w:eastAsia="ru-RU"/>
              </w:rPr>
              <w:t>способен</w:t>
            </w:r>
            <w:proofErr w:type="gramEnd"/>
            <w:r w:rsidRPr="000445D8">
              <w:rPr>
                <w:rFonts w:ascii="Times New Roman" w:eastAsia="Times New Roman" w:hAnsi="Times New Roman" w:cs="Times New Roman"/>
                <w:color w:val="000000"/>
                <w:sz w:val="20"/>
                <w:szCs w:val="20"/>
                <w:lang w:eastAsia="ru-RU"/>
              </w:rPr>
              <w:t xml:space="preserve">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w:t>
            </w:r>
          </w:p>
          <w:p w14:paraId="1F5A72F1" w14:textId="1D661F01" w:rsidR="009E2EC6" w:rsidRPr="005E55AB" w:rsidRDefault="000445D8" w:rsidP="00251CB0">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0445D8">
              <w:rPr>
                <w:rFonts w:ascii="Times New Roman" w:eastAsia="Times New Roman" w:hAnsi="Times New Roman" w:cs="Times New Roman"/>
                <w:color w:val="000000"/>
                <w:sz w:val="20"/>
                <w:szCs w:val="20"/>
                <w:lang w:eastAsia="ru-RU"/>
              </w:rPr>
              <w:t>*стремится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w:t>
            </w:r>
            <w:proofErr w:type="gramEnd"/>
            <w:r w:rsidRPr="000445D8">
              <w:rPr>
                <w:rFonts w:ascii="Times New Roman" w:eastAsia="Times New Roman" w:hAnsi="Times New Roman" w:cs="Times New Roman"/>
                <w:color w:val="000000"/>
                <w:sz w:val="20"/>
                <w:szCs w:val="20"/>
                <w:lang w:eastAsia="ru-RU"/>
              </w:rPr>
              <w:t xml:space="preserve"> </w:t>
            </w:r>
            <w:proofErr w:type="gramStart"/>
            <w:r w:rsidRPr="000445D8">
              <w:rPr>
                <w:rFonts w:ascii="Times New Roman" w:eastAsia="Times New Roman" w:hAnsi="Times New Roman" w:cs="Times New Roman"/>
                <w:color w:val="000000"/>
                <w:sz w:val="20"/>
                <w:szCs w:val="20"/>
                <w:lang w:eastAsia="ru-RU"/>
              </w:rPr>
              <w:t>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roofErr w:type="gramEnd"/>
          </w:p>
        </w:tc>
      </w:tr>
      <w:tr w:rsidR="009E2EC6" w:rsidRPr="00F83DA3" w14:paraId="069529F8" w14:textId="77777777" w:rsidTr="002C0985">
        <w:tc>
          <w:tcPr>
            <w:tcW w:w="11057" w:type="dxa"/>
            <w:gridSpan w:val="7"/>
          </w:tcPr>
          <w:p w14:paraId="2D3C8A5F" w14:textId="77777777" w:rsidR="009E2EC6" w:rsidRPr="005E55AB" w:rsidRDefault="009E2EC6" w:rsidP="002C0985">
            <w:pPr>
              <w:spacing w:after="60"/>
              <w:jc w:val="center"/>
              <w:rPr>
                <w:rFonts w:ascii="Times New Roman" w:hAnsi="Times New Roman" w:cs="Times New Roman"/>
                <w:b/>
                <w:sz w:val="20"/>
                <w:szCs w:val="20"/>
              </w:rPr>
            </w:pPr>
            <w:r w:rsidRPr="005E55AB">
              <w:rPr>
                <w:rFonts w:ascii="Times New Roman" w:hAnsi="Times New Roman" w:cs="Times New Roman"/>
                <w:b/>
                <w:sz w:val="20"/>
                <w:szCs w:val="20"/>
              </w:rPr>
              <w:t>6-7 лет</w:t>
            </w:r>
          </w:p>
        </w:tc>
      </w:tr>
      <w:tr w:rsidR="009E2EC6" w:rsidRPr="00F83DA3" w14:paraId="3122011F" w14:textId="77777777" w:rsidTr="00FF4FEB">
        <w:tc>
          <w:tcPr>
            <w:tcW w:w="1276" w:type="dxa"/>
          </w:tcPr>
          <w:p w14:paraId="188175F0" w14:textId="77777777" w:rsidR="00FF4FEB" w:rsidRPr="00FF4FEB" w:rsidRDefault="00FF4FEB" w:rsidP="00FF4FEB">
            <w:pPr>
              <w:spacing w:after="60"/>
              <w:jc w:val="both"/>
              <w:rPr>
                <w:rFonts w:ascii="Times New Roman" w:hAnsi="Times New Roman" w:cs="Times New Roman"/>
                <w:sz w:val="20"/>
                <w:szCs w:val="20"/>
              </w:rPr>
            </w:pPr>
            <w:proofErr w:type="gramStart"/>
            <w:r w:rsidRPr="00FF4FEB">
              <w:rPr>
                <w:rFonts w:ascii="Times New Roman" w:hAnsi="Times New Roman" w:cs="Times New Roman"/>
                <w:sz w:val="20"/>
                <w:szCs w:val="20"/>
              </w:rPr>
              <w:t xml:space="preserve">*продолжать обогащать двигательный опыт, развивать умения технично, точно, осознанно, активно,  скоординировано,  выразительно, выполнять   физические  упражнения, </w:t>
            </w:r>
            <w:proofErr w:type="spellStart"/>
            <w:r w:rsidRPr="00FF4FEB">
              <w:rPr>
                <w:rFonts w:ascii="Times New Roman" w:hAnsi="Times New Roman" w:cs="Times New Roman"/>
                <w:sz w:val="20"/>
                <w:szCs w:val="20"/>
              </w:rPr>
              <w:t>оосваивать</w:t>
            </w:r>
            <w:proofErr w:type="spellEnd"/>
            <w:r w:rsidRPr="00FF4FEB">
              <w:rPr>
                <w:rFonts w:ascii="Times New Roman" w:hAnsi="Times New Roman" w:cs="Times New Roman"/>
                <w:sz w:val="20"/>
                <w:szCs w:val="20"/>
              </w:rPr>
              <w:t xml:space="preserve"> туристские навыки;</w:t>
            </w:r>
            <w:proofErr w:type="gramEnd"/>
          </w:p>
          <w:p w14:paraId="39964870"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 xml:space="preserve">*развивать психофизические </w:t>
            </w:r>
            <w:r w:rsidRPr="00FF4FEB">
              <w:rPr>
                <w:rFonts w:ascii="Times New Roman" w:hAnsi="Times New Roman" w:cs="Times New Roman"/>
                <w:sz w:val="20"/>
                <w:szCs w:val="20"/>
              </w:rPr>
              <w:lastRenderedPageBreak/>
              <w:t>качества, самоконтроль, самостоятельность, творчество при выполнении движений, ориентировку в пространстве;</w:t>
            </w:r>
          </w:p>
          <w:p w14:paraId="5565B8C4"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*воспитывать стремление соблюдать правила в подвижной игре, учить самостоятельно их организовывать и проводить, взаимодействовать в команде;</w:t>
            </w:r>
          </w:p>
          <w:p w14:paraId="3A6E2D5E"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*воспитывать  патриотические  чувства, нравственно-волевые  качества  гражданскую идентичность в двигательной деятельности;</w:t>
            </w:r>
          </w:p>
          <w:p w14:paraId="2FCF33C9"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*формировать осознанную потребность в двигательной активности;</w:t>
            </w:r>
          </w:p>
          <w:p w14:paraId="3B02682F" w14:textId="77777777" w:rsidR="00FF4FEB"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 xml:space="preserve">*сохранять и укреплять здоровье ребенка средствами физического воспитания, расширять </w:t>
            </w:r>
            <w:r w:rsidRPr="00FF4FEB">
              <w:rPr>
                <w:rFonts w:ascii="Times New Roman" w:hAnsi="Times New Roman" w:cs="Times New Roman"/>
                <w:sz w:val="20"/>
                <w:szCs w:val="20"/>
              </w:rPr>
              <w:lastRenderedPageBreak/>
              <w:t>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14:paraId="677598C7" w14:textId="66639575" w:rsidR="009E2EC6" w:rsidRPr="00FF4FEB" w:rsidRDefault="00FF4FEB" w:rsidP="00FF4FEB">
            <w:pPr>
              <w:spacing w:after="60"/>
              <w:jc w:val="both"/>
              <w:rPr>
                <w:rFonts w:ascii="Times New Roman" w:hAnsi="Times New Roman" w:cs="Times New Roman"/>
                <w:sz w:val="20"/>
                <w:szCs w:val="20"/>
              </w:rPr>
            </w:pPr>
            <w:r w:rsidRPr="00FF4FEB">
              <w:rPr>
                <w:rFonts w:ascii="Times New Roman" w:hAnsi="Times New Roman" w:cs="Times New Roman"/>
                <w:sz w:val="20"/>
                <w:szCs w:val="20"/>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tc>
        <w:tc>
          <w:tcPr>
            <w:tcW w:w="9781" w:type="dxa"/>
            <w:gridSpan w:val="6"/>
          </w:tcPr>
          <w:p w14:paraId="2CF63FA8" w14:textId="77777777" w:rsidR="00FF4FEB" w:rsidRPr="00FF4FEB" w:rsidRDefault="00FF4FEB" w:rsidP="00FF4FEB">
            <w:pPr>
              <w:shd w:val="clear" w:color="auto" w:fill="FFFFFF"/>
              <w:jc w:val="both"/>
              <w:rPr>
                <w:rFonts w:ascii="Times New Roman" w:eastAsia="Times New Roman" w:hAnsi="Times New Roman" w:cs="Times New Roman"/>
                <w:b/>
                <w:color w:val="000000"/>
                <w:sz w:val="20"/>
                <w:szCs w:val="20"/>
                <w:lang w:eastAsia="ru-RU"/>
              </w:rPr>
            </w:pPr>
            <w:r w:rsidRPr="00FF4FEB">
              <w:rPr>
                <w:rFonts w:ascii="Times New Roman" w:eastAsia="Times New Roman" w:hAnsi="Times New Roman" w:cs="Times New Roman"/>
                <w:b/>
                <w:i/>
                <w:iCs/>
                <w:color w:val="000000"/>
                <w:sz w:val="20"/>
                <w:szCs w:val="20"/>
                <w:lang w:eastAsia="ru-RU"/>
              </w:rPr>
              <w:lastRenderedPageBreak/>
              <w:t>Основная гимнастика (основные движения, строевые и общеразвивающие упражнения).</w:t>
            </w:r>
          </w:p>
          <w:p w14:paraId="7DF4DEA1"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   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roofErr w:type="gramStart"/>
            <w:r w:rsidRPr="00FF4FEB">
              <w:rPr>
                <w:rFonts w:ascii="Times New Roman" w:eastAsia="Times New Roman" w:hAnsi="Times New Roman" w:cs="Times New Roman"/>
                <w:i/>
                <w:iCs/>
                <w:color w:val="000000"/>
                <w:sz w:val="20"/>
                <w:szCs w:val="20"/>
                <w:lang w:eastAsia="ru-RU"/>
              </w:rPr>
              <w:t>Ходьба: </w:t>
            </w:r>
            <w:r w:rsidRPr="00FF4FEB">
              <w:rPr>
                <w:rFonts w:ascii="Times New Roman" w:eastAsia="Times New Roman" w:hAnsi="Times New Roman" w:cs="Times New Roman"/>
                <w:color w:val="000000"/>
                <w:sz w:val="20"/>
                <w:szCs w:val="20"/>
                <w:lang w:eastAsia="ru-RU"/>
              </w:rPr>
              <w:t xml:space="preserve">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w:t>
            </w:r>
            <w:proofErr w:type="spellStart"/>
            <w:r w:rsidRPr="00FF4FEB">
              <w:rPr>
                <w:rFonts w:ascii="Times New Roman" w:eastAsia="Times New Roman" w:hAnsi="Times New Roman" w:cs="Times New Roman"/>
                <w:color w:val="000000"/>
                <w:sz w:val="20"/>
                <w:szCs w:val="20"/>
                <w:lang w:eastAsia="ru-RU"/>
              </w:rPr>
              <w:t>скрестным</w:t>
            </w:r>
            <w:proofErr w:type="spellEnd"/>
            <w:r w:rsidRPr="00FF4FEB">
              <w:rPr>
                <w:rFonts w:ascii="Times New Roman" w:eastAsia="Times New Roman" w:hAnsi="Times New Roman" w:cs="Times New Roman"/>
                <w:color w:val="000000"/>
                <w:sz w:val="20"/>
                <w:szCs w:val="20"/>
                <w:lang w:eastAsia="ru-RU"/>
              </w:rPr>
              <w:t xml:space="preserve"> шагом, с выпадами, в приседе и </w:t>
            </w:r>
            <w:proofErr w:type="spellStart"/>
            <w:r w:rsidRPr="00FF4FEB">
              <w:rPr>
                <w:rFonts w:ascii="Times New Roman" w:eastAsia="Times New Roman" w:hAnsi="Times New Roman" w:cs="Times New Roman"/>
                <w:color w:val="000000"/>
                <w:sz w:val="20"/>
                <w:szCs w:val="20"/>
                <w:lang w:eastAsia="ru-RU"/>
              </w:rPr>
              <w:t>полуприседе</w:t>
            </w:r>
            <w:proofErr w:type="spellEnd"/>
            <w:r w:rsidRPr="00FF4FEB">
              <w:rPr>
                <w:rFonts w:ascii="Times New Roman" w:eastAsia="Times New Roman" w:hAnsi="Times New Roman" w:cs="Times New Roman"/>
                <w:color w:val="000000"/>
                <w:sz w:val="20"/>
                <w:szCs w:val="20"/>
                <w:lang w:eastAsia="ru-RU"/>
              </w:rPr>
              <w:t>, спиной веред, спортивной ходьбой, на носках с разными положениями рук, на пятках, с высоким</w:t>
            </w:r>
            <w:proofErr w:type="gramEnd"/>
            <w:r w:rsidRPr="00FF4FEB">
              <w:rPr>
                <w:rFonts w:ascii="Times New Roman" w:eastAsia="Times New Roman" w:hAnsi="Times New Roman" w:cs="Times New Roman"/>
                <w:color w:val="000000"/>
                <w:sz w:val="20"/>
                <w:szCs w:val="20"/>
                <w:lang w:eastAsia="ru-RU"/>
              </w:rPr>
              <w:t xml:space="preserve">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w:t>
            </w:r>
            <w:r w:rsidRPr="00FF4FEB">
              <w:rPr>
                <w:rFonts w:ascii="Times New Roman" w:eastAsia="Times New Roman" w:hAnsi="Times New Roman" w:cs="Times New Roman"/>
                <w:i/>
                <w:iCs/>
                <w:color w:val="000000"/>
                <w:sz w:val="20"/>
                <w:szCs w:val="20"/>
                <w:lang w:eastAsia="ru-RU"/>
              </w:rPr>
              <w:t>Упражнение в равновесии: </w:t>
            </w:r>
            <w:r w:rsidRPr="00FF4FEB">
              <w:rPr>
                <w:rFonts w:ascii="Times New Roman" w:eastAsia="Times New Roman" w:hAnsi="Times New Roman" w:cs="Times New Roman"/>
                <w:color w:val="000000"/>
                <w:sz w:val="20"/>
                <w:szCs w:val="20"/>
                <w:lang w:eastAsia="ru-RU"/>
              </w:rPr>
              <w:t xml:space="preserve">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 боком, по канату на полу, по доске, держа </w:t>
            </w:r>
            <w:proofErr w:type="gramStart"/>
            <w:r w:rsidRPr="00FF4FEB">
              <w:rPr>
                <w:rFonts w:ascii="Times New Roman" w:eastAsia="Times New Roman" w:hAnsi="Times New Roman" w:cs="Times New Roman"/>
                <w:color w:val="000000"/>
                <w:sz w:val="20"/>
                <w:szCs w:val="20"/>
                <w:lang w:eastAsia="ru-RU"/>
              </w:rPr>
              <w:t>баланс</w:t>
            </w:r>
            <w:proofErr w:type="gramEnd"/>
            <w:r w:rsidRPr="00FF4FEB">
              <w:rPr>
                <w:rFonts w:ascii="Times New Roman" w:eastAsia="Times New Roman" w:hAnsi="Times New Roman" w:cs="Times New Roman"/>
                <w:color w:val="000000"/>
                <w:sz w:val="20"/>
                <w:szCs w:val="20"/>
                <w:lang w:eastAsia="ru-RU"/>
              </w:rPr>
              <w:t xml:space="preserve"> стоя на большом набивном мяче.</w:t>
            </w:r>
          </w:p>
          <w:p w14:paraId="360DB515"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Бег:</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с разной скоростью 2–3 минуты, с чередованием темпа, с переходом на ходьбу, в среднем темпе (до 300 м.), в быстром темпе 30 метров (10 м по 3—4 раза с перерывами)</w:t>
            </w:r>
            <w:proofErr w:type="gramStart"/>
            <w:r w:rsidRPr="00FF4FEB">
              <w:rPr>
                <w:rFonts w:ascii="Times New Roman" w:eastAsia="Times New Roman" w:hAnsi="Times New Roman" w:cs="Times New Roman"/>
                <w:color w:val="000000"/>
                <w:sz w:val="20"/>
                <w:szCs w:val="20"/>
                <w:lang w:eastAsia="ru-RU"/>
              </w:rPr>
              <w:t>.</w:t>
            </w:r>
            <w:proofErr w:type="gramEnd"/>
            <w:r w:rsidRPr="00FF4FEB">
              <w:rPr>
                <w:rFonts w:ascii="Times New Roman" w:eastAsia="Times New Roman" w:hAnsi="Times New Roman" w:cs="Times New Roman"/>
                <w:color w:val="000000"/>
                <w:sz w:val="20"/>
                <w:szCs w:val="20"/>
                <w:lang w:eastAsia="ru-RU"/>
              </w:rPr>
              <w:t xml:space="preserve"> </w:t>
            </w:r>
            <w:proofErr w:type="gramStart"/>
            <w:r w:rsidRPr="00FF4FEB">
              <w:rPr>
                <w:rFonts w:ascii="Times New Roman" w:eastAsia="Times New Roman" w:hAnsi="Times New Roman" w:cs="Times New Roman"/>
                <w:color w:val="000000"/>
                <w:sz w:val="20"/>
                <w:szCs w:val="20"/>
                <w:lang w:eastAsia="ru-RU"/>
              </w:rPr>
              <w:t>н</w:t>
            </w:r>
            <w:proofErr w:type="gramEnd"/>
            <w:r w:rsidRPr="00FF4FEB">
              <w:rPr>
                <w:rFonts w:ascii="Times New Roman" w:eastAsia="Times New Roman" w:hAnsi="Times New Roman" w:cs="Times New Roman"/>
                <w:color w:val="000000"/>
                <w:sz w:val="20"/>
                <w:szCs w:val="20"/>
                <w:lang w:eastAsia="ru-RU"/>
              </w:rPr>
              <w:t xml:space="preserve">аперегонки на скорость (от 25-30 метров); на носках, высоко поднимая колени, с </w:t>
            </w:r>
            <w:proofErr w:type="spellStart"/>
            <w:r w:rsidRPr="00FF4FEB">
              <w:rPr>
                <w:rFonts w:ascii="Times New Roman" w:eastAsia="Times New Roman" w:hAnsi="Times New Roman" w:cs="Times New Roman"/>
                <w:color w:val="000000"/>
                <w:sz w:val="20"/>
                <w:szCs w:val="20"/>
                <w:lang w:eastAsia="ru-RU"/>
              </w:rPr>
              <w:t>захлѐстыванием</w:t>
            </w:r>
            <w:proofErr w:type="spellEnd"/>
            <w:r w:rsidRPr="00FF4FEB">
              <w:rPr>
                <w:rFonts w:ascii="Times New Roman" w:eastAsia="Times New Roman" w:hAnsi="Times New Roman" w:cs="Times New Roman"/>
                <w:color w:val="000000"/>
                <w:sz w:val="20"/>
                <w:szCs w:val="20"/>
                <w:lang w:eastAsia="ru-RU"/>
              </w:rPr>
              <w:t xml:space="preserve"> голени назад, выбрасывая прямые ноги вперед, мелким и широким шагом; </w:t>
            </w:r>
            <w:proofErr w:type="gramStart"/>
            <w:r w:rsidRPr="00FF4FEB">
              <w:rPr>
                <w:rFonts w:ascii="Times New Roman" w:eastAsia="Times New Roman" w:hAnsi="Times New Roman" w:cs="Times New Roman"/>
                <w:color w:val="000000"/>
                <w:sz w:val="20"/>
                <w:szCs w:val="20"/>
                <w:lang w:eastAsia="ru-RU"/>
              </w:rPr>
              <w:t>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w:t>
            </w:r>
            <w:proofErr w:type="gramEnd"/>
            <w:r w:rsidRPr="00FF4FEB">
              <w:rPr>
                <w:rFonts w:ascii="Times New Roman" w:eastAsia="Times New Roman" w:hAnsi="Times New Roman" w:cs="Times New Roman"/>
                <w:color w:val="000000"/>
                <w:sz w:val="20"/>
                <w:szCs w:val="20"/>
                <w:lang w:eastAsia="ru-RU"/>
              </w:rPr>
              <w:t xml:space="preserve"> в </w:t>
            </w:r>
            <w:proofErr w:type="spellStart"/>
            <w:r w:rsidRPr="00FF4FEB">
              <w:rPr>
                <w:rFonts w:ascii="Times New Roman" w:eastAsia="Times New Roman" w:hAnsi="Times New Roman" w:cs="Times New Roman"/>
                <w:color w:val="000000"/>
                <w:sz w:val="20"/>
                <w:szCs w:val="20"/>
                <w:lang w:eastAsia="ru-RU"/>
              </w:rPr>
              <w:t>усложнѐнных</w:t>
            </w:r>
            <w:proofErr w:type="spellEnd"/>
            <w:r w:rsidRPr="00FF4FEB">
              <w:rPr>
                <w:rFonts w:ascii="Times New Roman" w:eastAsia="Times New Roman" w:hAnsi="Times New Roman" w:cs="Times New Roman"/>
                <w:color w:val="000000"/>
                <w:sz w:val="20"/>
                <w:szCs w:val="20"/>
                <w:lang w:eastAsia="ru-RU"/>
              </w:rPr>
              <w:t xml:space="preserve"> условиях 2—4 отрезка по 100—150 м в чередовании с ходьбой и с преодолением препятствий; челночный бег (3 по 5 метров).</w:t>
            </w:r>
          </w:p>
          <w:p w14:paraId="46E8C45D" w14:textId="77777777" w:rsidR="00FF4FEB" w:rsidRPr="00FF4FEB" w:rsidRDefault="00FF4FEB" w:rsidP="00FF4FEB">
            <w:pPr>
              <w:shd w:val="clear" w:color="auto" w:fill="FFFFFF"/>
              <w:ind w:right="246"/>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Ползание, лазанье</w:t>
            </w:r>
            <w:r w:rsidRPr="00FF4FEB">
              <w:rPr>
                <w:rFonts w:ascii="Times New Roman" w:eastAsia="Times New Roman" w:hAnsi="Times New Roman" w:cs="Times New Roman"/>
                <w:b/>
                <w:b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на четвереньках, на животе и спине по гимнастической скамейке, бревну, подтягиваясь </w:t>
            </w:r>
            <w:r w:rsidRPr="00FF4FEB">
              <w:rPr>
                <w:rFonts w:ascii="Times New Roman" w:eastAsia="Times New Roman" w:hAnsi="Times New Roman" w:cs="Times New Roman"/>
                <w:color w:val="000000"/>
                <w:sz w:val="20"/>
                <w:szCs w:val="20"/>
                <w:lang w:eastAsia="ru-RU"/>
              </w:rPr>
              <w:lastRenderedPageBreak/>
              <w:t xml:space="preserve">руками и отталкиваясь ногами; </w:t>
            </w:r>
            <w:proofErr w:type="spellStart"/>
            <w:r w:rsidRPr="00FF4FEB">
              <w:rPr>
                <w:rFonts w:ascii="Times New Roman" w:eastAsia="Times New Roman" w:hAnsi="Times New Roman" w:cs="Times New Roman"/>
                <w:color w:val="000000"/>
                <w:sz w:val="20"/>
                <w:szCs w:val="20"/>
                <w:lang w:eastAsia="ru-RU"/>
              </w:rPr>
              <w:t>проползание</w:t>
            </w:r>
            <w:proofErr w:type="spellEnd"/>
            <w:r w:rsidRPr="00FF4FEB">
              <w:rPr>
                <w:rFonts w:ascii="Times New Roman" w:eastAsia="Times New Roman" w:hAnsi="Times New Roman" w:cs="Times New Roman"/>
                <w:color w:val="000000"/>
                <w:sz w:val="20"/>
                <w:szCs w:val="20"/>
                <w:lang w:eastAsia="ru-RU"/>
              </w:rPr>
              <w:t xml:space="preserve"> под гимнастической скамейкой, под несколькими пособиями подряд, в туннеле на скорость, </w:t>
            </w:r>
            <w:proofErr w:type="spellStart"/>
            <w:r w:rsidRPr="00FF4FEB">
              <w:rPr>
                <w:rFonts w:ascii="Times New Roman" w:eastAsia="Times New Roman" w:hAnsi="Times New Roman" w:cs="Times New Roman"/>
                <w:color w:val="000000"/>
                <w:sz w:val="20"/>
                <w:szCs w:val="20"/>
                <w:lang w:eastAsia="ru-RU"/>
              </w:rPr>
              <w:t>пролезание</w:t>
            </w:r>
            <w:proofErr w:type="spellEnd"/>
            <w:r w:rsidRPr="00FF4FEB">
              <w:rPr>
                <w:rFonts w:ascii="Times New Roman" w:eastAsia="Times New Roman" w:hAnsi="Times New Roman" w:cs="Times New Roman"/>
                <w:color w:val="000000"/>
                <w:sz w:val="20"/>
                <w:szCs w:val="20"/>
                <w:lang w:eastAsia="ru-RU"/>
              </w:rPr>
              <w:t xml:space="preserve"> в обруч разными способами, </w:t>
            </w:r>
            <w:proofErr w:type="spellStart"/>
            <w:r w:rsidRPr="00FF4FEB">
              <w:rPr>
                <w:rFonts w:ascii="Times New Roman" w:eastAsia="Times New Roman" w:hAnsi="Times New Roman" w:cs="Times New Roman"/>
                <w:color w:val="000000"/>
                <w:sz w:val="20"/>
                <w:szCs w:val="20"/>
                <w:lang w:eastAsia="ru-RU"/>
              </w:rPr>
              <w:t>подлезание</w:t>
            </w:r>
            <w:proofErr w:type="spellEnd"/>
            <w:r w:rsidRPr="00FF4FEB">
              <w:rPr>
                <w:rFonts w:ascii="Times New Roman" w:eastAsia="Times New Roman" w:hAnsi="Times New Roman" w:cs="Times New Roman"/>
                <w:color w:val="000000"/>
                <w:sz w:val="20"/>
                <w:szCs w:val="20"/>
                <w:lang w:eastAsia="ru-RU"/>
              </w:rPr>
              <w:t xml:space="preserve">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w:t>
            </w:r>
            <w:proofErr w:type="spellStart"/>
            <w:r w:rsidRPr="00FF4FEB">
              <w:rPr>
                <w:rFonts w:ascii="Times New Roman" w:eastAsia="Times New Roman" w:hAnsi="Times New Roman" w:cs="Times New Roman"/>
                <w:color w:val="000000"/>
                <w:sz w:val="20"/>
                <w:szCs w:val="20"/>
                <w:lang w:eastAsia="ru-RU"/>
              </w:rPr>
              <w:t>перелезанием</w:t>
            </w:r>
            <w:proofErr w:type="spellEnd"/>
            <w:r w:rsidRPr="00FF4FEB">
              <w:rPr>
                <w:rFonts w:ascii="Times New Roman" w:eastAsia="Times New Roman" w:hAnsi="Times New Roman" w:cs="Times New Roman"/>
                <w:color w:val="000000"/>
                <w:sz w:val="20"/>
                <w:szCs w:val="20"/>
                <w:lang w:eastAsia="ru-RU"/>
              </w:rPr>
              <w:t xml:space="preserve"> с пролета на пролет в разном темпе.</w:t>
            </w:r>
          </w:p>
          <w:p w14:paraId="6AC2068A" w14:textId="77777777" w:rsidR="00FF4FEB" w:rsidRPr="00FF4FEB" w:rsidRDefault="00FF4FEB" w:rsidP="00FF4FEB">
            <w:pPr>
              <w:shd w:val="clear" w:color="auto" w:fill="FFFFFF"/>
              <w:ind w:right="24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Бросание, ловля, метание:</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w:t>
            </w:r>
            <w:proofErr w:type="gramStart"/>
            <w:r w:rsidRPr="00FF4FEB">
              <w:rPr>
                <w:rFonts w:ascii="Times New Roman" w:eastAsia="Times New Roman" w:hAnsi="Times New Roman" w:cs="Times New Roman"/>
                <w:color w:val="000000"/>
                <w:sz w:val="20"/>
                <w:szCs w:val="20"/>
                <w:lang w:eastAsia="ru-RU"/>
              </w:rPr>
              <w:t>в даль</w:t>
            </w:r>
            <w:proofErr w:type="gramEnd"/>
            <w:r w:rsidRPr="00FF4FEB">
              <w:rPr>
                <w:rFonts w:ascii="Times New Roman" w:eastAsia="Times New Roman" w:hAnsi="Times New Roman" w:cs="Times New Roman"/>
                <w:color w:val="000000"/>
                <w:sz w:val="20"/>
                <w:szCs w:val="20"/>
                <w:lang w:eastAsia="ru-RU"/>
              </w:rPr>
              <w:t xml:space="preserve">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14:paraId="7D7F087C" w14:textId="0AD75A4B" w:rsidR="00FF4FEB" w:rsidRPr="00FF4FEB" w:rsidRDefault="00FF4FEB" w:rsidP="00FF4FEB">
            <w:pPr>
              <w:shd w:val="clear" w:color="auto" w:fill="FFFFFF"/>
              <w:ind w:right="24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Прыжки:</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w:t>
            </w:r>
            <w:proofErr w:type="spellStart"/>
            <w:r w:rsidRPr="00FF4FEB">
              <w:rPr>
                <w:rFonts w:ascii="Times New Roman" w:eastAsia="Times New Roman" w:hAnsi="Times New Roman" w:cs="Times New Roman"/>
                <w:color w:val="000000"/>
                <w:sz w:val="20"/>
                <w:szCs w:val="20"/>
                <w:lang w:eastAsia="ru-RU"/>
              </w:rPr>
              <w:t>фитболе</w:t>
            </w:r>
            <w:proofErr w:type="spellEnd"/>
            <w:r w:rsidRPr="00FF4FEB">
              <w:rPr>
                <w:rFonts w:ascii="Times New Roman" w:eastAsia="Times New Roman" w:hAnsi="Times New Roman" w:cs="Times New Roman"/>
                <w:color w:val="000000"/>
                <w:sz w:val="20"/>
                <w:szCs w:val="20"/>
                <w:lang w:eastAsia="ru-RU"/>
              </w:rPr>
              <w:t>),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   Прыжки через обруч, короткую скакалку разными способами (на двух ногах, с ноги на ногу), вращающуюся вперед и назад длинную скакалку по одному, парами.</w:t>
            </w:r>
          </w:p>
          <w:p w14:paraId="0D7577DC"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Общеразвивающие упражнения</w:t>
            </w:r>
            <w:r w:rsidRPr="00FF4FEB">
              <w:rPr>
                <w:rFonts w:ascii="Times New Roman" w:eastAsia="Times New Roman" w:hAnsi="Times New Roman" w:cs="Times New Roman"/>
                <w:b/>
                <w:bCs/>
                <w:color w:val="000000"/>
                <w:sz w:val="20"/>
                <w:szCs w:val="20"/>
                <w:lang w:eastAsia="ru-RU"/>
              </w:rPr>
              <w:t>. </w:t>
            </w:r>
            <w:proofErr w:type="gramStart"/>
            <w:r w:rsidRPr="00FF4FEB">
              <w:rPr>
                <w:rFonts w:ascii="Times New Roman" w:eastAsia="Times New Roman" w:hAnsi="Times New Roman" w:cs="Times New Roman"/>
                <w:color w:val="000000"/>
                <w:sz w:val="20"/>
                <w:szCs w:val="20"/>
                <w:lang w:eastAsia="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w:t>
            </w:r>
            <w:proofErr w:type="gramEnd"/>
            <w:r w:rsidRPr="00FF4FEB">
              <w:rPr>
                <w:rFonts w:ascii="Times New Roman" w:eastAsia="Times New Roman" w:hAnsi="Times New Roman" w:cs="Times New Roman"/>
                <w:color w:val="000000"/>
                <w:sz w:val="20"/>
                <w:szCs w:val="20"/>
                <w:lang w:eastAsia="ru-RU"/>
              </w:rPr>
              <w:t xml:space="preserve">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r w:rsidRPr="00FF4FEB">
              <w:rPr>
                <w:rFonts w:ascii="Times New Roman" w:eastAsia="Times New Roman" w:hAnsi="Times New Roman" w:cs="Times New Roman"/>
                <w:b/>
                <w:i/>
                <w:iCs/>
                <w:color w:val="000000"/>
                <w:sz w:val="20"/>
                <w:szCs w:val="20"/>
                <w:lang w:eastAsia="ru-RU"/>
              </w:rPr>
              <w:t xml:space="preserve"> Ритмическая гимнастика</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Музыкально-</w:t>
            </w:r>
            <w:proofErr w:type="gramStart"/>
            <w:r w:rsidRPr="00FF4FEB">
              <w:rPr>
                <w:rFonts w:ascii="Times New Roman" w:eastAsia="Times New Roman" w:hAnsi="Times New Roman" w:cs="Times New Roman"/>
                <w:color w:val="000000"/>
                <w:sz w:val="20"/>
                <w:szCs w:val="20"/>
                <w:lang w:eastAsia="ru-RU"/>
              </w:rPr>
              <w:t>ритмические упражнения</w:t>
            </w:r>
            <w:proofErr w:type="gramEnd"/>
            <w:r w:rsidRPr="00FF4FEB">
              <w:rPr>
                <w:rFonts w:ascii="Times New Roman" w:eastAsia="Times New Roman" w:hAnsi="Times New Roman" w:cs="Times New Roman"/>
                <w:color w:val="000000"/>
                <w:sz w:val="20"/>
                <w:szCs w:val="20"/>
                <w:lang w:eastAsia="ru-RU"/>
              </w:rPr>
              <w:t xml:space="preserve">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FF4FEB">
              <w:rPr>
                <w:rFonts w:ascii="Times New Roman" w:eastAsia="Times New Roman" w:hAnsi="Times New Roman" w:cs="Times New Roman"/>
                <w:color w:val="000000"/>
                <w:sz w:val="20"/>
                <w:szCs w:val="20"/>
                <w:lang w:eastAsia="ru-RU"/>
              </w:rPr>
              <w:t>назад</w:t>
            </w:r>
            <w:proofErr w:type="gramEnd"/>
            <w:r w:rsidRPr="00FF4FEB">
              <w:rPr>
                <w:rFonts w:ascii="Times New Roman" w:eastAsia="Times New Roman" w:hAnsi="Times New Roman" w:cs="Times New Roman"/>
                <w:color w:val="000000"/>
                <w:sz w:val="20"/>
                <w:szCs w:val="20"/>
                <w:lang w:eastAsia="ru-RU"/>
              </w:rPr>
              <w:t xml:space="preserve">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14:paraId="6E83DB4E" w14:textId="77777777" w:rsidR="00FF4FEB" w:rsidRPr="00FF4FEB" w:rsidRDefault="00FF4FEB" w:rsidP="00FF4FEB">
            <w:pPr>
              <w:shd w:val="clear" w:color="auto" w:fill="FFFFFF"/>
              <w:ind w:right="24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Строевые упражнения</w:t>
            </w:r>
            <w:r w:rsidRPr="00FF4FEB">
              <w:rPr>
                <w:rFonts w:ascii="Times New Roman" w:eastAsia="Times New Roman" w:hAnsi="Times New Roman" w:cs="Times New Roman"/>
                <w:b/>
                <w:bCs/>
                <w:color w:val="000000"/>
                <w:sz w:val="20"/>
                <w:szCs w:val="20"/>
                <w:lang w:eastAsia="ru-RU"/>
              </w:rPr>
              <w:t>. </w:t>
            </w:r>
            <w:proofErr w:type="gramStart"/>
            <w:r w:rsidRPr="00FF4FEB">
              <w:rPr>
                <w:rFonts w:ascii="Times New Roman" w:eastAsia="Times New Roman" w:hAnsi="Times New Roman" w:cs="Times New Roman"/>
                <w:color w:val="000000"/>
                <w:sz w:val="20"/>
                <w:szCs w:val="20"/>
                <w:lang w:eastAsia="ru-RU"/>
              </w:rPr>
              <w:t xml:space="preserve">Педагог совершенствует навыки детей в построении, перестроении, передвижении строем: </w:t>
            </w:r>
            <w:proofErr w:type="spellStart"/>
            <w:r w:rsidRPr="00FF4FEB">
              <w:rPr>
                <w:rFonts w:ascii="Times New Roman" w:eastAsia="Times New Roman" w:hAnsi="Times New Roman" w:cs="Times New Roman"/>
                <w:color w:val="000000"/>
                <w:sz w:val="20"/>
                <w:szCs w:val="20"/>
                <w:lang w:eastAsia="ru-RU"/>
              </w:rPr>
              <w:t>построенин</w:t>
            </w:r>
            <w:proofErr w:type="spellEnd"/>
            <w:r w:rsidRPr="00FF4FEB">
              <w:rPr>
                <w:rFonts w:ascii="Times New Roman" w:eastAsia="Times New Roman" w:hAnsi="Times New Roman" w:cs="Times New Roman"/>
                <w:color w:val="000000"/>
                <w:sz w:val="20"/>
                <w:szCs w:val="20"/>
                <w:lang w:eastAsia="ru-RU"/>
              </w:rPr>
              <w:t xml:space="preserve">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w:t>
            </w:r>
            <w:proofErr w:type="gramEnd"/>
            <w:r w:rsidRPr="00FF4FEB">
              <w:rPr>
                <w:rFonts w:ascii="Times New Roman" w:eastAsia="Times New Roman" w:hAnsi="Times New Roman" w:cs="Times New Roman"/>
                <w:color w:val="000000"/>
                <w:sz w:val="20"/>
                <w:szCs w:val="20"/>
                <w:lang w:eastAsia="ru-RU"/>
              </w:rPr>
              <w:t xml:space="preserve"> размыкание и смыкание приставным шагом; повороты направо, налево, кругом.</w:t>
            </w:r>
          </w:p>
          <w:p w14:paraId="50B9CD53" w14:textId="36B2F7C0"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Подвижные игры.</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Педагогом могут быть </w:t>
            </w:r>
            <w:proofErr w:type="gramStart"/>
            <w:r w:rsidRPr="00FF4FEB">
              <w:rPr>
                <w:rFonts w:ascii="Times New Roman" w:eastAsia="Times New Roman" w:hAnsi="Times New Roman" w:cs="Times New Roman"/>
                <w:color w:val="000000"/>
                <w:sz w:val="20"/>
                <w:szCs w:val="20"/>
                <w:lang w:eastAsia="ru-RU"/>
              </w:rPr>
              <w:t>предложены</w:t>
            </w:r>
            <w:proofErr w:type="gramEnd"/>
            <w:r w:rsidRPr="00FF4FEB">
              <w:rPr>
                <w:rFonts w:ascii="Times New Roman" w:eastAsia="Times New Roman" w:hAnsi="Times New Roman" w:cs="Times New Roman"/>
                <w:color w:val="000000"/>
                <w:sz w:val="20"/>
                <w:szCs w:val="20"/>
                <w:lang w:eastAsia="ru-RU"/>
              </w:rPr>
              <w:t xml:space="preserve"> детям: игр с бегом на развитие скоростных качеств: </w:t>
            </w:r>
            <w:proofErr w:type="gramStart"/>
            <w:r w:rsidRPr="00FF4FEB">
              <w:rPr>
                <w:rFonts w:ascii="Times New Roman" w:eastAsia="Times New Roman" w:hAnsi="Times New Roman" w:cs="Times New Roman"/>
                <w:color w:val="000000"/>
                <w:sz w:val="20"/>
                <w:szCs w:val="20"/>
                <w:lang w:eastAsia="ru-RU"/>
              </w:rPr>
              <w:t>«Моряки», «Пожарные на учении», «Спасатели спешат на помощь», «Будущие защитники Родины», «Полоса препятствий», «Быстро возьми, быстро положи», «Перемени предмет», «</w:t>
            </w:r>
            <w:proofErr w:type="spellStart"/>
            <w:r w:rsidRPr="00FF4FEB">
              <w:rPr>
                <w:rFonts w:ascii="Times New Roman" w:eastAsia="Times New Roman" w:hAnsi="Times New Roman" w:cs="Times New Roman"/>
                <w:color w:val="000000"/>
                <w:sz w:val="20"/>
                <w:szCs w:val="20"/>
                <w:lang w:eastAsia="ru-RU"/>
              </w:rPr>
              <w:t>Ловишка</w:t>
            </w:r>
            <w:proofErr w:type="spellEnd"/>
            <w:r w:rsidRPr="00FF4FEB">
              <w:rPr>
                <w:rFonts w:ascii="Times New Roman" w:eastAsia="Times New Roman" w:hAnsi="Times New Roman" w:cs="Times New Roman"/>
                <w:color w:val="000000"/>
                <w:sz w:val="20"/>
                <w:szCs w:val="20"/>
                <w:lang w:eastAsia="ru-RU"/>
              </w:rPr>
              <w:t>,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w:t>
            </w:r>
            <w:proofErr w:type="gramEnd"/>
            <w:r w:rsidRPr="00FF4FEB">
              <w:rPr>
                <w:rFonts w:ascii="Times New Roman" w:eastAsia="Times New Roman" w:hAnsi="Times New Roman" w:cs="Times New Roman"/>
                <w:color w:val="000000"/>
                <w:sz w:val="20"/>
                <w:szCs w:val="20"/>
                <w:lang w:eastAsia="ru-RU"/>
              </w:rPr>
              <w:t xml:space="preserve"> «Лягушки и Аист», «Не попадись!», «Волк во рву». Игры с метанием и ловлей на развитие силы и ловкости: «Кого назвали, тот ловит мяч», «Стоп», «Кто самый и меткий?», «</w:t>
            </w:r>
            <w:proofErr w:type="spellStart"/>
            <w:r w:rsidRPr="00FF4FEB">
              <w:rPr>
                <w:rFonts w:ascii="Times New Roman" w:eastAsia="Times New Roman" w:hAnsi="Times New Roman" w:cs="Times New Roman"/>
                <w:color w:val="000000"/>
                <w:sz w:val="20"/>
                <w:szCs w:val="20"/>
                <w:lang w:eastAsia="ru-RU"/>
              </w:rPr>
              <w:t>Ловишки</w:t>
            </w:r>
            <w:proofErr w:type="spellEnd"/>
            <w:r w:rsidRPr="00FF4FEB">
              <w:rPr>
                <w:rFonts w:ascii="Times New Roman" w:eastAsia="Times New Roman" w:hAnsi="Times New Roman" w:cs="Times New Roman"/>
                <w:color w:val="000000"/>
                <w:sz w:val="20"/>
                <w:szCs w:val="20"/>
                <w:lang w:eastAsia="ru-RU"/>
              </w:rPr>
              <w:t xml:space="preserve"> с мячом»; с ползан</w:t>
            </w:r>
            <w:r>
              <w:rPr>
                <w:rFonts w:ascii="Times New Roman" w:eastAsia="Times New Roman" w:hAnsi="Times New Roman" w:cs="Times New Roman"/>
                <w:color w:val="000000"/>
                <w:sz w:val="20"/>
                <w:szCs w:val="20"/>
                <w:lang w:eastAsia="ru-RU"/>
              </w:rPr>
              <w:t>ием и лазаньем. «Перелет птиц»…</w:t>
            </w:r>
          </w:p>
          <w:p w14:paraId="02280017" w14:textId="0D60AA44"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Спортивные упражнения</w:t>
            </w:r>
            <w:proofErr w:type="gramStart"/>
            <w:r w:rsidRPr="00FF4FEB">
              <w:rPr>
                <w:rFonts w:ascii="Times New Roman" w:eastAsia="Times New Roman" w:hAnsi="Times New Roman" w:cs="Times New Roman"/>
                <w:b/>
                <w:i/>
                <w:iCs/>
                <w:color w:val="000000"/>
                <w:sz w:val="20"/>
                <w:szCs w:val="20"/>
                <w:vertAlign w:val="superscript"/>
                <w:lang w:eastAsia="ru-RU"/>
              </w:rPr>
              <w:t>6</w:t>
            </w:r>
            <w:proofErr w:type="gramEnd"/>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w:t>
            </w:r>
            <w:r w:rsidRPr="00FF4FEB">
              <w:rPr>
                <w:rFonts w:ascii="Times New Roman" w:eastAsia="Times New Roman" w:hAnsi="Times New Roman" w:cs="Times New Roman"/>
                <w:color w:val="000000"/>
                <w:sz w:val="20"/>
                <w:szCs w:val="20"/>
                <w:lang w:eastAsia="ru-RU"/>
              </w:rPr>
              <w:lastRenderedPageBreak/>
              <w:t xml:space="preserve">оборудования, климатические условия региона). </w:t>
            </w:r>
            <w:r>
              <w:rPr>
                <w:rFonts w:ascii="Times New Roman" w:eastAsia="Times New Roman" w:hAnsi="Times New Roman" w:cs="Times New Roman"/>
                <w:color w:val="000000"/>
                <w:sz w:val="20"/>
                <w:szCs w:val="20"/>
                <w:lang w:eastAsia="ru-RU"/>
              </w:rPr>
              <w:t>Катание на санках.</w:t>
            </w:r>
            <w:r w:rsidRPr="00FF4FEB">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Ходьба на лыжах.</w:t>
            </w:r>
          </w:p>
          <w:p w14:paraId="1A0099E8" w14:textId="77777777" w:rsidR="00FF4FEB" w:rsidRPr="00FF4FEB" w:rsidRDefault="00FF4FEB" w:rsidP="00FF4FEB">
            <w:pPr>
              <w:shd w:val="clear" w:color="auto" w:fill="FFFFFF"/>
              <w:ind w:right="246"/>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Спортивные игры</w:t>
            </w:r>
            <w:proofErr w:type="gramStart"/>
            <w:r w:rsidRPr="00FF4FEB">
              <w:rPr>
                <w:rFonts w:ascii="Times New Roman" w:eastAsia="Times New Roman" w:hAnsi="Times New Roman" w:cs="Times New Roman"/>
                <w:b/>
                <w:i/>
                <w:iCs/>
                <w:color w:val="000000"/>
                <w:sz w:val="20"/>
                <w:szCs w:val="20"/>
                <w:vertAlign w:val="superscript"/>
                <w:lang w:eastAsia="ru-RU"/>
              </w:rPr>
              <w:t>7</w:t>
            </w:r>
            <w:proofErr w:type="gramEnd"/>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Педагог обучает детей элементам спортивных игр, которые проводятся в спортивном зале или на площадке в зависимости от имеющихся условий.</w:t>
            </w:r>
          </w:p>
          <w:p w14:paraId="0671FCE8" w14:textId="6B0C4C8C" w:rsidR="00FF4FEB" w:rsidRPr="00FF4FEB" w:rsidRDefault="00FF4FEB" w:rsidP="00FF4FEB">
            <w:pPr>
              <w:shd w:val="clear" w:color="auto" w:fill="FFFFFF"/>
              <w:ind w:right="252"/>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      </w:t>
            </w:r>
            <w:proofErr w:type="gramStart"/>
            <w:r w:rsidRPr="00FF4FEB">
              <w:rPr>
                <w:rFonts w:ascii="Times New Roman" w:eastAsia="Times New Roman" w:hAnsi="Times New Roman" w:cs="Times New Roman"/>
                <w:color w:val="000000"/>
                <w:sz w:val="20"/>
                <w:szCs w:val="20"/>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w:t>
            </w:r>
            <w:proofErr w:type="gramEnd"/>
            <w:r w:rsidRPr="00FF4FEB">
              <w:rPr>
                <w:rFonts w:ascii="Times New Roman" w:eastAsia="Times New Roman" w:hAnsi="Times New Roman" w:cs="Times New Roman"/>
                <w:color w:val="000000"/>
                <w:sz w:val="20"/>
                <w:szCs w:val="20"/>
                <w:lang w:eastAsia="ru-RU"/>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roofErr w:type="gramStart"/>
            <w:r w:rsidRPr="00FF4FEB">
              <w:rPr>
                <w:rFonts w:ascii="Times New Roman" w:eastAsia="Times New Roman" w:hAnsi="Times New Roman" w:cs="Times New Roman"/>
                <w:color w:val="000000"/>
                <w:sz w:val="20"/>
                <w:szCs w:val="20"/>
                <w:lang w:eastAsia="ru-RU"/>
              </w:rP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roofErr w:type="gramEnd"/>
          </w:p>
          <w:p w14:paraId="4C66A548"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Формирование основ здорового образа жизни</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w:t>
            </w:r>
            <w:proofErr w:type="gramStart"/>
            <w:r w:rsidRPr="00FF4FEB">
              <w:rPr>
                <w:rFonts w:ascii="Times New Roman" w:eastAsia="Times New Roman" w:hAnsi="Times New Roman" w:cs="Times New Roman"/>
                <w:color w:val="000000"/>
                <w:sz w:val="20"/>
                <w:szCs w:val="20"/>
                <w:lang w:eastAsia="ru-RU"/>
              </w:rPr>
              <w:t>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w:t>
            </w:r>
            <w:proofErr w:type="gramEnd"/>
            <w:r w:rsidRPr="00FF4FEB">
              <w:rPr>
                <w:rFonts w:ascii="Times New Roman" w:eastAsia="Times New Roman" w:hAnsi="Times New Roman" w:cs="Times New Roman"/>
                <w:color w:val="000000"/>
                <w:sz w:val="20"/>
                <w:szCs w:val="20"/>
                <w:lang w:eastAsia="ru-RU"/>
              </w:rPr>
              <w:t xml:space="preserve">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2EDDD685" w14:textId="275B80DF" w:rsidR="00FF4FEB" w:rsidRPr="00FF4FEB" w:rsidRDefault="00FF4FEB" w:rsidP="00FF4FEB">
            <w:pPr>
              <w:shd w:val="clear" w:color="auto" w:fill="FFFFFF"/>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Активный отдых. Физкультурные праздники и досуги.</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w:t>
            </w:r>
            <w:proofErr w:type="gramStart"/>
            <w:r w:rsidRPr="00FF4FEB">
              <w:rPr>
                <w:rFonts w:ascii="Times New Roman" w:eastAsia="Times New Roman" w:hAnsi="Times New Roman" w:cs="Times New Roman"/>
                <w:color w:val="000000"/>
                <w:sz w:val="20"/>
                <w:szCs w:val="20"/>
                <w:lang w:eastAsia="ru-RU"/>
              </w:rPr>
              <w:t>ритмические упражнения</w:t>
            </w:r>
            <w:proofErr w:type="gramEnd"/>
            <w:r w:rsidRPr="00FF4FEB">
              <w:rPr>
                <w:rFonts w:ascii="Times New Roman" w:eastAsia="Times New Roman" w:hAnsi="Times New Roman" w:cs="Times New Roman"/>
                <w:color w:val="000000"/>
                <w:sz w:val="20"/>
                <w:szCs w:val="20"/>
                <w:lang w:eastAsia="ru-RU"/>
              </w:rPr>
              <w:t xml:space="preserve">, импровизацию, танцевальные упражнения, проблемные и творческие задания.   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w:t>
            </w:r>
            <w:proofErr w:type="spellStart"/>
            <w:r w:rsidRPr="00FF4FEB">
              <w:rPr>
                <w:rFonts w:ascii="Times New Roman" w:eastAsia="Times New Roman" w:hAnsi="Times New Roman" w:cs="Times New Roman"/>
                <w:color w:val="000000"/>
                <w:sz w:val="20"/>
                <w:szCs w:val="20"/>
                <w:lang w:eastAsia="ru-RU"/>
              </w:rPr>
              <w:t>выдаюшимся</w:t>
            </w:r>
            <w:proofErr w:type="spellEnd"/>
            <w:r w:rsidRPr="00FF4FEB">
              <w:rPr>
                <w:rFonts w:ascii="Times New Roman" w:eastAsia="Times New Roman" w:hAnsi="Times New Roman" w:cs="Times New Roman"/>
                <w:color w:val="000000"/>
                <w:sz w:val="20"/>
                <w:szCs w:val="20"/>
                <w:lang w:eastAsia="ru-RU"/>
              </w:rPr>
              <w:t xml:space="preserve"> спортсменам.</w:t>
            </w:r>
          </w:p>
          <w:p w14:paraId="0F7B70E1"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Дни здоровья</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Педагог проводит 1 раз в квартал и организует оздоровительные мероприятия и туристские прогулки, физкультурные досуги.</w:t>
            </w:r>
          </w:p>
          <w:p w14:paraId="4BEF29C3" w14:textId="4B74BE80" w:rsidR="009E2EC6"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i/>
                <w:iCs/>
                <w:color w:val="000000"/>
                <w:sz w:val="20"/>
                <w:szCs w:val="20"/>
                <w:lang w:eastAsia="ru-RU"/>
              </w:rPr>
              <w:t>Туристские прогулки и экскурсии</w:t>
            </w:r>
            <w:r w:rsidRPr="00FF4FEB">
              <w:rPr>
                <w:rFonts w:ascii="Times New Roman" w:eastAsia="Times New Roman" w:hAnsi="Times New Roman" w:cs="Times New Roman"/>
                <w:b/>
                <w:i/>
                <w:iCs/>
                <w:color w:val="000000"/>
                <w:sz w:val="20"/>
                <w:szCs w:val="20"/>
                <w:vertAlign w:val="superscript"/>
                <w:lang w:eastAsia="ru-RU"/>
              </w:rPr>
              <w:t>8</w:t>
            </w:r>
            <w:r w:rsidRPr="00FF4FEB">
              <w:rPr>
                <w:rFonts w:ascii="Times New Roman" w:eastAsia="Times New Roman" w:hAnsi="Times New Roman" w:cs="Times New Roman"/>
                <w:i/>
                <w:iCs/>
                <w:color w:val="000000"/>
                <w:sz w:val="20"/>
                <w:szCs w:val="20"/>
                <w:lang w:eastAsia="ru-RU"/>
              </w:rPr>
              <w:t>. </w:t>
            </w:r>
            <w:r w:rsidRPr="00FF4FEB">
              <w:rPr>
                <w:rFonts w:ascii="Times New Roman" w:eastAsia="Times New Roman" w:hAnsi="Times New Roman" w:cs="Times New Roman"/>
                <w:color w:val="000000"/>
                <w:sz w:val="20"/>
                <w:szCs w:val="20"/>
                <w:lang w:eastAsia="ru-RU"/>
              </w:rPr>
              <w:t xml:space="preserve">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roofErr w:type="gramStart"/>
            <w:r w:rsidRPr="00FF4FEB">
              <w:rPr>
                <w:rFonts w:ascii="Times New Roman" w:eastAsia="Times New Roman" w:hAnsi="Times New Roman" w:cs="Times New Roman"/>
                <w:color w:val="000000"/>
                <w:sz w:val="20"/>
                <w:szCs w:val="20"/>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w:t>
            </w:r>
            <w:proofErr w:type="gramEnd"/>
            <w:r w:rsidRPr="00FF4FEB">
              <w:rPr>
                <w:rFonts w:ascii="Times New Roman" w:eastAsia="Times New Roman" w:hAnsi="Times New Roman" w:cs="Times New Roman"/>
                <w:color w:val="000000"/>
                <w:sz w:val="20"/>
                <w:szCs w:val="20"/>
                <w:lang w:eastAsia="ru-RU"/>
              </w:rPr>
              <w:t>,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9E2EC6" w:rsidRPr="00F83DA3" w14:paraId="1A266481" w14:textId="77777777" w:rsidTr="002C0985">
        <w:tc>
          <w:tcPr>
            <w:tcW w:w="11057" w:type="dxa"/>
            <w:gridSpan w:val="7"/>
          </w:tcPr>
          <w:p w14:paraId="5A36AB4D" w14:textId="77777777" w:rsidR="00FF4FEB" w:rsidRPr="00FF4FEB" w:rsidRDefault="00FF4FEB" w:rsidP="00FF4FEB">
            <w:pPr>
              <w:shd w:val="clear" w:color="auto" w:fill="FFFFFF"/>
              <w:ind w:right="244"/>
              <w:jc w:val="both"/>
              <w:rPr>
                <w:rFonts w:ascii="Times New Roman" w:eastAsia="Times New Roman" w:hAnsi="Times New Roman" w:cs="Times New Roman"/>
                <w:b/>
                <w:bCs/>
                <w:i/>
                <w:iCs/>
                <w:color w:val="000000"/>
                <w:sz w:val="20"/>
                <w:szCs w:val="20"/>
                <w:lang w:eastAsia="ru-RU"/>
              </w:rPr>
            </w:pPr>
            <w:r w:rsidRPr="00FF4FEB">
              <w:rPr>
                <w:rFonts w:ascii="Times New Roman" w:eastAsia="Times New Roman" w:hAnsi="Times New Roman" w:cs="Times New Roman"/>
                <w:b/>
                <w:bCs/>
                <w:i/>
                <w:iCs/>
                <w:color w:val="000000"/>
                <w:sz w:val="20"/>
                <w:szCs w:val="20"/>
                <w:lang w:eastAsia="ru-RU"/>
              </w:rPr>
              <w:lastRenderedPageBreak/>
              <w:t>В результате, к концу 7 года жизни, </w:t>
            </w:r>
          </w:p>
          <w:p w14:paraId="7E569F48"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b/>
                <w:bCs/>
                <w:i/>
                <w:iCs/>
                <w:color w:val="000000"/>
                <w:sz w:val="20"/>
                <w:szCs w:val="20"/>
                <w:lang w:eastAsia="ru-RU"/>
              </w:rPr>
              <w:t>*</w:t>
            </w:r>
            <w:r w:rsidRPr="00FF4FEB">
              <w:rPr>
                <w:rFonts w:ascii="Times New Roman" w:eastAsia="Times New Roman" w:hAnsi="Times New Roman" w:cs="Times New Roman"/>
                <w:color w:val="000000"/>
                <w:sz w:val="20"/>
                <w:szCs w:val="20"/>
                <w:lang w:eastAsia="ru-RU"/>
              </w:rPr>
              <w:t>ребенок результативно, уверенно, технически точно, выразительно с достаточной амплитудой и усилием выполняет физические упражнения, музыкально-</w:t>
            </w:r>
            <w:proofErr w:type="gramStart"/>
            <w:r w:rsidRPr="00FF4FEB">
              <w:rPr>
                <w:rFonts w:ascii="Times New Roman" w:eastAsia="Times New Roman" w:hAnsi="Times New Roman" w:cs="Times New Roman"/>
                <w:color w:val="000000"/>
                <w:sz w:val="20"/>
                <w:szCs w:val="20"/>
                <w:lang w:eastAsia="ru-RU"/>
              </w:rPr>
              <w:t>ритмические упражнения</w:t>
            </w:r>
            <w:proofErr w:type="gramEnd"/>
            <w:r w:rsidRPr="00FF4FEB">
              <w:rPr>
                <w:rFonts w:ascii="Times New Roman" w:eastAsia="Times New Roman" w:hAnsi="Times New Roman" w:cs="Times New Roman"/>
                <w:color w:val="000000"/>
                <w:sz w:val="20"/>
                <w:szCs w:val="20"/>
                <w:lang w:eastAsia="ru-RU"/>
              </w:rPr>
              <w:t xml:space="preserve">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w:t>
            </w:r>
          </w:p>
          <w:p w14:paraId="5C298617"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w:t>
            </w:r>
          </w:p>
          <w:p w14:paraId="400A00CA"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 xml:space="preserve">*активно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w:t>
            </w:r>
          </w:p>
          <w:p w14:paraId="5ACD1674"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FF4FEB">
              <w:rPr>
                <w:rFonts w:ascii="Times New Roman" w:eastAsia="Times New Roman" w:hAnsi="Times New Roman" w:cs="Times New Roman"/>
                <w:color w:val="000000"/>
                <w:sz w:val="20"/>
                <w:szCs w:val="20"/>
                <w:lang w:eastAsia="ru-RU"/>
              </w:rPr>
              <w:t xml:space="preserve">*проявляет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w:t>
            </w:r>
            <w:r w:rsidRPr="00FF4FEB">
              <w:rPr>
                <w:rFonts w:ascii="Times New Roman" w:eastAsia="Times New Roman" w:hAnsi="Times New Roman" w:cs="Times New Roman"/>
                <w:color w:val="000000"/>
                <w:sz w:val="20"/>
                <w:szCs w:val="20"/>
                <w:lang w:eastAsia="ru-RU"/>
              </w:rPr>
              <w:lastRenderedPageBreak/>
              <w:t xml:space="preserve">демонстрирует ответственность перед командой, преодолевает трудности; </w:t>
            </w:r>
            <w:proofErr w:type="gramEnd"/>
          </w:p>
          <w:p w14:paraId="08E34E84" w14:textId="77777777" w:rsidR="00FF4FEB" w:rsidRPr="00FF4FEB" w:rsidRDefault="00FF4FEB" w:rsidP="00FF4FEB">
            <w:pPr>
              <w:shd w:val="clear" w:color="auto" w:fill="FFFFFF"/>
              <w:ind w:right="244"/>
              <w:jc w:val="both"/>
              <w:rPr>
                <w:rFonts w:ascii="Times New Roman" w:eastAsia="Times New Roman" w:hAnsi="Times New Roman" w:cs="Times New Roman"/>
                <w:color w:val="000000"/>
                <w:sz w:val="20"/>
                <w:szCs w:val="20"/>
                <w:lang w:eastAsia="ru-RU"/>
              </w:rPr>
            </w:pPr>
            <w:proofErr w:type="gramStart"/>
            <w:r w:rsidRPr="00FF4FEB">
              <w:rPr>
                <w:rFonts w:ascii="Times New Roman" w:eastAsia="Times New Roman" w:hAnsi="Times New Roman" w:cs="Times New Roman"/>
                <w:color w:val="000000"/>
                <w:sz w:val="20"/>
                <w:szCs w:val="20"/>
                <w:lang w:eastAsia="ru-RU"/>
              </w:rPr>
              <w:t xml:space="preserve">*осваивает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w:t>
            </w:r>
            <w:proofErr w:type="gramEnd"/>
          </w:p>
          <w:p w14:paraId="7E1C2E3A" w14:textId="6F1AB335" w:rsidR="009E2EC6" w:rsidRPr="00001F3E" w:rsidRDefault="00FF4FEB" w:rsidP="00001F3E">
            <w:pPr>
              <w:shd w:val="clear" w:color="auto" w:fill="FFFFFF"/>
              <w:ind w:right="244"/>
              <w:jc w:val="both"/>
              <w:rPr>
                <w:rFonts w:ascii="Times New Roman" w:eastAsia="Times New Roman" w:hAnsi="Times New Roman" w:cs="Times New Roman"/>
                <w:color w:val="000000"/>
                <w:sz w:val="20"/>
                <w:szCs w:val="20"/>
                <w:lang w:eastAsia="ru-RU"/>
              </w:rPr>
            </w:pPr>
            <w:r w:rsidRPr="00FF4FEB">
              <w:rPr>
                <w:rFonts w:ascii="Times New Roman" w:eastAsia="Times New Roman" w:hAnsi="Times New Roman" w:cs="Times New Roman"/>
                <w:color w:val="000000"/>
                <w:sz w:val="20"/>
                <w:szCs w:val="20"/>
                <w:lang w:eastAsia="ru-RU"/>
              </w:rPr>
              <w:t>*стремиться оказать помощь и поддержку больным людям,  заботливо относится к своему здоровью и здоровью окружающих.</w:t>
            </w:r>
          </w:p>
        </w:tc>
      </w:tr>
    </w:tbl>
    <w:p w14:paraId="41D20074" w14:textId="77777777" w:rsidR="00CF2B00" w:rsidRDefault="00CF2B00" w:rsidP="00662C7D">
      <w:pPr>
        <w:spacing w:after="0" w:line="240" w:lineRule="auto"/>
        <w:rPr>
          <w:rFonts w:ascii="Times New Roman" w:hAnsi="Times New Roman" w:cs="Times New Roman"/>
          <w:sz w:val="24"/>
          <w:szCs w:val="24"/>
        </w:rPr>
      </w:pPr>
    </w:p>
    <w:p w14:paraId="5C793A98" w14:textId="77777777" w:rsidR="00CF2B00" w:rsidRDefault="00CF2B00" w:rsidP="00662C7D">
      <w:pPr>
        <w:spacing w:after="0" w:line="240" w:lineRule="auto"/>
        <w:rPr>
          <w:rFonts w:ascii="Times New Roman" w:hAnsi="Times New Roman" w:cs="Times New Roman"/>
          <w:sz w:val="24"/>
          <w:szCs w:val="24"/>
        </w:rPr>
      </w:pPr>
    </w:p>
    <w:p w14:paraId="31C9CF4F" w14:textId="77777777" w:rsidR="00CF2B00" w:rsidRDefault="00CF2B00" w:rsidP="00662C7D">
      <w:pPr>
        <w:spacing w:after="0" w:line="240" w:lineRule="auto"/>
        <w:rPr>
          <w:rFonts w:ascii="Times New Roman" w:hAnsi="Times New Roman" w:cs="Times New Roman"/>
          <w:sz w:val="24"/>
          <w:szCs w:val="24"/>
        </w:rPr>
        <w:sectPr w:rsidR="00CF2B00" w:rsidSect="00585AE5">
          <w:pgSz w:w="11906" w:h="16838"/>
          <w:pgMar w:top="1134" w:right="851" w:bottom="1134" w:left="1701" w:header="709" w:footer="709" w:gutter="0"/>
          <w:cols w:space="708"/>
          <w:docGrid w:linePitch="360"/>
        </w:sectPr>
      </w:pPr>
    </w:p>
    <w:p w14:paraId="73C26DA5" w14:textId="4362B6E5" w:rsidR="001115EB" w:rsidRPr="00CF2B00" w:rsidRDefault="009E66A4" w:rsidP="00CF2B00">
      <w:pPr>
        <w:spacing w:after="0" w:line="240" w:lineRule="auto"/>
        <w:jc w:val="center"/>
        <w:rPr>
          <w:rFonts w:ascii="Times New Roman" w:hAnsi="Times New Roman" w:cs="Times New Roman"/>
          <w:b/>
          <w:sz w:val="20"/>
          <w:szCs w:val="20"/>
        </w:rPr>
      </w:pPr>
      <w:r w:rsidRPr="00CF2B00">
        <w:rPr>
          <w:rFonts w:ascii="Times New Roman" w:hAnsi="Times New Roman" w:cs="Times New Roman"/>
          <w:b/>
          <w:sz w:val="20"/>
          <w:szCs w:val="20"/>
        </w:rPr>
        <w:lastRenderedPageBreak/>
        <w:t>2.1.2.</w:t>
      </w:r>
      <w:r w:rsidR="001115EB" w:rsidRPr="00CF2B00">
        <w:rPr>
          <w:rFonts w:ascii="Times New Roman" w:hAnsi="Times New Roman" w:cs="Times New Roman"/>
          <w:b/>
          <w:sz w:val="20"/>
          <w:szCs w:val="20"/>
        </w:rPr>
        <w:t>Часть</w:t>
      </w:r>
      <w:r w:rsidR="00B075C9" w:rsidRPr="00CF2B00">
        <w:rPr>
          <w:rFonts w:ascii="Times New Roman" w:hAnsi="Times New Roman" w:cs="Times New Roman"/>
          <w:b/>
          <w:sz w:val="20"/>
          <w:szCs w:val="20"/>
        </w:rPr>
        <w:t>,</w:t>
      </w:r>
      <w:r w:rsidR="001115EB" w:rsidRPr="00CF2B00">
        <w:rPr>
          <w:rFonts w:ascii="Times New Roman" w:hAnsi="Times New Roman" w:cs="Times New Roman"/>
          <w:b/>
          <w:sz w:val="20"/>
          <w:szCs w:val="20"/>
        </w:rPr>
        <w:t xml:space="preserve"> формируемая</w:t>
      </w:r>
      <w:r w:rsidR="00B075C9" w:rsidRPr="00CF2B00">
        <w:rPr>
          <w:rFonts w:ascii="Times New Roman" w:hAnsi="Times New Roman" w:cs="Times New Roman"/>
          <w:b/>
          <w:sz w:val="20"/>
          <w:szCs w:val="20"/>
        </w:rPr>
        <w:t xml:space="preserve"> участниками образовательных отношений</w:t>
      </w:r>
    </w:p>
    <w:p w14:paraId="04F54B0E" w14:textId="77777777" w:rsidR="00B075C9" w:rsidRPr="00001F3E" w:rsidRDefault="00B075C9" w:rsidP="00B075C9">
      <w:pPr>
        <w:spacing w:after="0" w:line="240" w:lineRule="auto"/>
        <w:jc w:val="center"/>
        <w:rPr>
          <w:rFonts w:ascii="Times New Roman" w:hAnsi="Times New Roman" w:cs="Times New Roman"/>
          <w:b/>
          <w:sz w:val="20"/>
          <w:szCs w:val="20"/>
        </w:rPr>
      </w:pPr>
    </w:p>
    <w:p w14:paraId="514D1228" w14:textId="5E666DA6" w:rsidR="001115EB" w:rsidRPr="00001F3E" w:rsidRDefault="009E66A4" w:rsidP="009E66A4">
      <w:pPr>
        <w:pStyle w:val="a4"/>
        <w:spacing w:after="0" w:line="240" w:lineRule="auto"/>
        <w:ind w:left="720"/>
        <w:jc w:val="center"/>
        <w:rPr>
          <w:rFonts w:ascii="Times New Roman" w:hAnsi="Times New Roman" w:cs="Times New Roman"/>
          <w:b/>
          <w:sz w:val="20"/>
          <w:szCs w:val="20"/>
        </w:rPr>
      </w:pPr>
      <w:r>
        <w:rPr>
          <w:rFonts w:ascii="Times New Roman" w:hAnsi="Times New Roman" w:cs="Times New Roman"/>
          <w:b/>
          <w:sz w:val="20"/>
          <w:szCs w:val="20"/>
        </w:rPr>
        <w:t>2.2.</w:t>
      </w:r>
      <w:r w:rsidR="001115EB" w:rsidRPr="00001F3E">
        <w:rPr>
          <w:rFonts w:ascii="Times New Roman" w:hAnsi="Times New Roman" w:cs="Times New Roman"/>
          <w:b/>
          <w:sz w:val="20"/>
          <w:szCs w:val="20"/>
        </w:rPr>
        <w:t>Вариативные формы, способы, методы и средства реализации программы</w:t>
      </w:r>
    </w:p>
    <w:p w14:paraId="14BE599B" w14:textId="77777777" w:rsidR="00B075C9" w:rsidRPr="00001F3E" w:rsidRDefault="00B075C9" w:rsidP="00662C7D">
      <w:pPr>
        <w:spacing w:after="0" w:line="240" w:lineRule="auto"/>
        <w:rPr>
          <w:rFonts w:ascii="Times New Roman" w:hAnsi="Times New Roman" w:cs="Times New Roman"/>
          <w:sz w:val="20"/>
          <w:szCs w:val="20"/>
        </w:rPr>
      </w:pPr>
    </w:p>
    <w:p w14:paraId="76079935" w14:textId="1132E9F6"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xml:space="preserve">   </w:t>
      </w:r>
      <w:r w:rsidR="00762194" w:rsidRPr="00001F3E">
        <w:rPr>
          <w:rFonts w:ascii="Times New Roman" w:eastAsia="Calibri" w:hAnsi="Times New Roman" w:cs="Times New Roman"/>
          <w:sz w:val="20"/>
          <w:szCs w:val="20"/>
          <w:lang w:eastAsia="ru-RU"/>
        </w:rPr>
        <w:t>Парциальная программа</w:t>
      </w:r>
      <w:r w:rsidRPr="00B653AD">
        <w:rPr>
          <w:rFonts w:ascii="Times New Roman" w:eastAsia="Calibri" w:hAnsi="Times New Roman" w:cs="Times New Roman"/>
          <w:sz w:val="20"/>
          <w:szCs w:val="20"/>
          <w:lang w:eastAsia="ru-RU"/>
        </w:rPr>
        <w:t xml:space="preserve"> «Школа юных финансистов</w:t>
      </w:r>
      <w:r w:rsidR="00762194" w:rsidRPr="00001F3E">
        <w:rPr>
          <w:rFonts w:ascii="Times New Roman" w:eastAsia="Calibri" w:hAnsi="Times New Roman" w:cs="Times New Roman"/>
          <w:sz w:val="20"/>
          <w:szCs w:val="20"/>
          <w:lang w:eastAsia="ru-RU"/>
        </w:rPr>
        <w:t>», введенная в вариативную часть основной программы</w:t>
      </w:r>
      <w:r w:rsidR="00762194" w:rsidRPr="00001F3E">
        <w:rPr>
          <w:rFonts w:ascii="Times New Roman" w:eastAsia="Calibri" w:hAnsi="Times New Roman" w:cs="Times New Roman"/>
          <w:b/>
          <w:sz w:val="20"/>
          <w:szCs w:val="20"/>
          <w:lang w:eastAsia="ru-RU"/>
        </w:rPr>
        <w:t xml:space="preserve"> </w:t>
      </w:r>
      <w:r w:rsidR="00956BC1">
        <w:rPr>
          <w:rFonts w:ascii="Times New Roman" w:eastAsia="Calibri" w:hAnsi="Times New Roman" w:cs="Times New Roman"/>
          <w:b/>
          <w:sz w:val="20"/>
          <w:szCs w:val="20"/>
          <w:lang w:eastAsia="ru-RU"/>
        </w:rPr>
        <w:t xml:space="preserve">филиала </w:t>
      </w:r>
      <w:r w:rsidRPr="00B653AD">
        <w:rPr>
          <w:rFonts w:ascii="Times New Roman" w:eastAsia="Calibri" w:hAnsi="Times New Roman" w:cs="Times New Roman"/>
          <w:sz w:val="20"/>
          <w:szCs w:val="20"/>
          <w:lang w:eastAsia="ru-RU"/>
        </w:rPr>
        <w:t xml:space="preserve">МОУ </w:t>
      </w:r>
      <w:proofErr w:type="spellStart"/>
      <w:r w:rsidR="00956BC1">
        <w:rPr>
          <w:rFonts w:ascii="Times New Roman" w:eastAsia="Calibri" w:hAnsi="Times New Roman" w:cs="Times New Roman"/>
          <w:sz w:val="20"/>
          <w:szCs w:val="20"/>
          <w:lang w:eastAsia="ru-RU"/>
        </w:rPr>
        <w:t>Тимиирязевской</w:t>
      </w:r>
      <w:proofErr w:type="spellEnd"/>
      <w:r w:rsidR="00956BC1">
        <w:rPr>
          <w:rFonts w:ascii="Times New Roman" w:eastAsia="Calibri" w:hAnsi="Times New Roman" w:cs="Times New Roman"/>
          <w:sz w:val="20"/>
          <w:szCs w:val="20"/>
          <w:lang w:eastAsia="ru-RU"/>
        </w:rPr>
        <w:t xml:space="preserve"> СШ – детский сад «Берёзка»</w:t>
      </w:r>
      <w:r w:rsidRPr="00B653AD">
        <w:rPr>
          <w:rFonts w:ascii="Times New Roman" w:eastAsia="Calibri" w:hAnsi="Times New Roman" w:cs="Times New Roman"/>
          <w:sz w:val="20"/>
          <w:szCs w:val="20"/>
          <w:lang w:eastAsia="ru-RU"/>
        </w:rPr>
        <w:t xml:space="preserve"> в первую очередь ориентируется на всестороннее развитие личности ребенка, его способностей (познавательных, коммуникативных, творческих). Программа </w:t>
      </w:r>
      <w:r w:rsidR="00762194" w:rsidRPr="00001F3E">
        <w:rPr>
          <w:rFonts w:ascii="Times New Roman" w:eastAsia="Calibri" w:hAnsi="Times New Roman" w:cs="Times New Roman"/>
          <w:sz w:val="20"/>
          <w:szCs w:val="20"/>
          <w:lang w:eastAsia="ru-RU"/>
        </w:rPr>
        <w:t xml:space="preserve">рассчитана на 2 года работы с детьми 5-7 лет, </w:t>
      </w:r>
      <w:r w:rsidRPr="00B653AD">
        <w:rPr>
          <w:rFonts w:ascii="Times New Roman" w:eastAsia="Calibri" w:hAnsi="Times New Roman" w:cs="Times New Roman"/>
          <w:sz w:val="20"/>
          <w:szCs w:val="20"/>
          <w:lang w:eastAsia="ru-RU"/>
        </w:rPr>
        <w:t xml:space="preserve">составлена в соответствии с принципами, определенными  ФГОС </w:t>
      </w:r>
      <w:proofErr w:type="gramStart"/>
      <w:r w:rsidRPr="00B653AD">
        <w:rPr>
          <w:rFonts w:ascii="Times New Roman" w:eastAsia="Calibri" w:hAnsi="Times New Roman" w:cs="Times New Roman"/>
          <w:sz w:val="20"/>
          <w:szCs w:val="20"/>
          <w:lang w:eastAsia="ru-RU"/>
        </w:rPr>
        <w:t>ДО</w:t>
      </w:r>
      <w:proofErr w:type="gramEnd"/>
      <w:r w:rsidRPr="00B653AD">
        <w:rPr>
          <w:rFonts w:ascii="Times New Roman" w:eastAsia="Calibri" w:hAnsi="Times New Roman" w:cs="Times New Roman"/>
          <w:sz w:val="20"/>
          <w:szCs w:val="20"/>
          <w:lang w:eastAsia="ru-RU"/>
        </w:rPr>
        <w:t xml:space="preserve"> (</w:t>
      </w:r>
      <w:proofErr w:type="gramStart"/>
      <w:r w:rsidRPr="00B653AD">
        <w:rPr>
          <w:rFonts w:ascii="Times New Roman" w:eastAsia="Calibri" w:hAnsi="Times New Roman" w:cs="Times New Roman"/>
          <w:sz w:val="20"/>
          <w:szCs w:val="20"/>
          <w:lang w:eastAsia="ru-RU"/>
        </w:rPr>
        <w:t>полноценное</w:t>
      </w:r>
      <w:proofErr w:type="gramEnd"/>
      <w:r w:rsidRPr="00B653AD">
        <w:rPr>
          <w:rFonts w:ascii="Times New Roman" w:eastAsia="Calibri" w:hAnsi="Times New Roman" w:cs="Times New Roman"/>
          <w:sz w:val="20"/>
          <w:szCs w:val="20"/>
          <w:lang w:eastAsia="ru-RU"/>
        </w:rPr>
        <w:t xml:space="preserve"> проживание ребенком всех этапов детства, обогащение детского развития, учет индивидуальных </w:t>
      </w:r>
      <w:r w:rsidR="00762194" w:rsidRPr="00001F3E">
        <w:rPr>
          <w:rFonts w:ascii="Times New Roman" w:eastAsia="Calibri" w:hAnsi="Times New Roman" w:cs="Times New Roman"/>
          <w:sz w:val="20"/>
          <w:szCs w:val="20"/>
          <w:lang w:eastAsia="ru-RU"/>
        </w:rPr>
        <w:t xml:space="preserve">и возрастных </w:t>
      </w:r>
      <w:r w:rsidRPr="00B653AD">
        <w:rPr>
          <w:rFonts w:ascii="Times New Roman" w:eastAsia="Calibri" w:hAnsi="Times New Roman" w:cs="Times New Roman"/>
          <w:sz w:val="20"/>
          <w:szCs w:val="20"/>
          <w:lang w:eastAsia="ru-RU"/>
        </w:rPr>
        <w:t xml:space="preserve">особенностей детей, сотрудничество с семьей) и направлена на достижение следующих </w:t>
      </w:r>
      <w:r w:rsidR="00AC22CF" w:rsidRPr="00001F3E">
        <w:rPr>
          <w:rFonts w:ascii="Times New Roman" w:eastAsia="Calibri" w:hAnsi="Times New Roman" w:cs="Times New Roman"/>
          <w:b/>
          <w:sz w:val="20"/>
          <w:szCs w:val="20"/>
          <w:lang w:eastAsia="ru-RU"/>
        </w:rPr>
        <w:t>Ц</w:t>
      </w:r>
      <w:r w:rsidRPr="00B653AD">
        <w:rPr>
          <w:rFonts w:ascii="Times New Roman" w:eastAsia="Calibri" w:hAnsi="Times New Roman" w:cs="Times New Roman"/>
          <w:b/>
          <w:sz w:val="20"/>
          <w:szCs w:val="20"/>
          <w:lang w:eastAsia="ru-RU"/>
        </w:rPr>
        <w:t>елей:</w:t>
      </w:r>
    </w:p>
    <w:p w14:paraId="1C8D6EDB" w14:textId="29EE1742"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001F3E">
        <w:rPr>
          <w:rFonts w:ascii="Times New Roman" w:eastAsia="Calibri" w:hAnsi="Times New Roman" w:cs="Times New Roman"/>
          <w:sz w:val="20"/>
          <w:szCs w:val="20"/>
          <w:lang w:eastAsia="ru-RU"/>
        </w:rPr>
        <w:t>-</w:t>
      </w:r>
      <w:r w:rsidRPr="00B653AD">
        <w:rPr>
          <w:rFonts w:ascii="Times New Roman" w:eastAsia="Calibri" w:hAnsi="Times New Roman" w:cs="Times New Roman"/>
          <w:sz w:val="20"/>
          <w:szCs w:val="20"/>
          <w:lang w:eastAsia="ru-RU"/>
        </w:rPr>
        <w:t>формирование финансово-экономических представлений и компетенций;</w:t>
      </w:r>
    </w:p>
    <w:p w14:paraId="78E290E9" w14:textId="1260641D"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001F3E">
        <w:rPr>
          <w:rFonts w:ascii="Times New Roman" w:eastAsia="Calibri" w:hAnsi="Times New Roman" w:cs="Times New Roman"/>
          <w:sz w:val="20"/>
          <w:szCs w:val="20"/>
          <w:lang w:eastAsia="ru-RU"/>
        </w:rPr>
        <w:t>-</w:t>
      </w:r>
      <w:r w:rsidRPr="00B653AD">
        <w:rPr>
          <w:rFonts w:ascii="Times New Roman" w:eastAsia="Calibri" w:hAnsi="Times New Roman" w:cs="Times New Roman"/>
          <w:sz w:val="20"/>
          <w:szCs w:val="20"/>
          <w:lang w:eastAsia="ru-RU"/>
        </w:rPr>
        <w:t>развитие социально-экономического мышления дошкольников,</w:t>
      </w:r>
    </w:p>
    <w:p w14:paraId="26DE342E" w14:textId="2D46ACE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001F3E">
        <w:rPr>
          <w:rFonts w:ascii="Times New Roman" w:eastAsia="Calibri" w:hAnsi="Times New Roman" w:cs="Times New Roman"/>
          <w:sz w:val="20"/>
          <w:szCs w:val="20"/>
          <w:lang w:eastAsia="ru-RU"/>
        </w:rPr>
        <w:t>-</w:t>
      </w:r>
      <w:r w:rsidRPr="00B653AD">
        <w:rPr>
          <w:rFonts w:ascii="Times New Roman" w:eastAsia="Calibri" w:hAnsi="Times New Roman" w:cs="Times New Roman"/>
          <w:sz w:val="20"/>
          <w:szCs w:val="20"/>
          <w:lang w:eastAsia="ru-RU"/>
        </w:rPr>
        <w:t>воспитание социально-личностных качеств и ценностных ориентиров, необходимых для рационального поведения в сфере экономики.</w:t>
      </w:r>
    </w:p>
    <w:p w14:paraId="3584942A" w14:textId="1D8C1C3E"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xml:space="preserve">     </w:t>
      </w:r>
      <w:r w:rsidRPr="00B653AD">
        <w:rPr>
          <w:rFonts w:ascii="Times New Roman" w:eastAsia="Calibri" w:hAnsi="Times New Roman" w:cs="Times New Roman"/>
          <w:b/>
          <w:sz w:val="20"/>
          <w:szCs w:val="20"/>
          <w:lang w:eastAsia="ru-RU"/>
        </w:rPr>
        <w:t>Содержание программы</w:t>
      </w:r>
      <w:r w:rsidRPr="00B653AD">
        <w:rPr>
          <w:rFonts w:ascii="Times New Roman" w:eastAsia="Calibri" w:hAnsi="Times New Roman" w:cs="Times New Roman"/>
          <w:sz w:val="20"/>
          <w:szCs w:val="20"/>
          <w:lang w:eastAsia="ru-RU"/>
        </w:rPr>
        <w:t xml:space="preserve"> обеспечивает </w:t>
      </w:r>
      <w:r w:rsidR="00001F3E" w:rsidRPr="00001F3E">
        <w:rPr>
          <w:rFonts w:ascii="Times New Roman" w:eastAsia="Calibri" w:hAnsi="Times New Roman" w:cs="Times New Roman"/>
          <w:b/>
          <w:sz w:val="20"/>
          <w:szCs w:val="20"/>
          <w:lang w:eastAsia="ru-RU"/>
        </w:rPr>
        <w:t>Задачи</w:t>
      </w:r>
      <w:r w:rsidR="00001F3E">
        <w:rPr>
          <w:rFonts w:ascii="Times New Roman" w:eastAsia="Calibri" w:hAnsi="Times New Roman" w:cs="Times New Roman"/>
          <w:sz w:val="20"/>
          <w:szCs w:val="20"/>
          <w:lang w:eastAsia="ru-RU"/>
        </w:rPr>
        <w:t xml:space="preserve"> по развитию</w:t>
      </w:r>
      <w:r w:rsidRPr="00B653AD">
        <w:rPr>
          <w:rFonts w:ascii="Times New Roman" w:eastAsia="Calibri" w:hAnsi="Times New Roman" w:cs="Times New Roman"/>
          <w:sz w:val="20"/>
          <w:szCs w:val="20"/>
          <w:lang w:eastAsia="ru-RU"/>
        </w:rPr>
        <w:t xml:space="preserve"> личности, мотивации и способностей детей в различных видах детской деятельности, охватывает определенные направления во всех образовательных областях:</w:t>
      </w:r>
    </w:p>
    <w:p w14:paraId="3A34E5BA"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социально-коммуникативное развитие;</w:t>
      </w:r>
    </w:p>
    <w:p w14:paraId="1A5DDB93"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познавательное развитие;</w:t>
      </w:r>
    </w:p>
    <w:p w14:paraId="1DBD696D"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речевое развитие;</w:t>
      </w:r>
    </w:p>
    <w:p w14:paraId="068237F8"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художественно-эстетическое развитие;</w:t>
      </w:r>
    </w:p>
    <w:p w14:paraId="4CA9CF81" w14:textId="77777777" w:rsidR="00B653AD" w:rsidRPr="00B653AD"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физическое развитие.</w:t>
      </w:r>
    </w:p>
    <w:p w14:paraId="298A5A5C" w14:textId="77777777" w:rsidR="00B653AD" w:rsidRPr="00001F3E" w:rsidRDefault="00B653AD" w:rsidP="00B653AD">
      <w:pPr>
        <w:spacing w:after="0" w:line="240" w:lineRule="auto"/>
        <w:jc w:val="both"/>
        <w:rPr>
          <w:rFonts w:ascii="Times New Roman" w:eastAsia="Calibri" w:hAnsi="Times New Roman" w:cs="Times New Roman"/>
          <w:sz w:val="20"/>
          <w:szCs w:val="20"/>
          <w:lang w:eastAsia="ru-RU"/>
        </w:rPr>
      </w:pPr>
      <w:r w:rsidRPr="00B653AD">
        <w:rPr>
          <w:rFonts w:ascii="Times New Roman" w:eastAsia="Calibri" w:hAnsi="Times New Roman" w:cs="Times New Roman"/>
          <w:sz w:val="20"/>
          <w:szCs w:val="20"/>
          <w:lang w:eastAsia="ru-RU"/>
        </w:rPr>
        <w:t xml:space="preserve">      </w:t>
      </w:r>
      <w:proofErr w:type="gramStart"/>
      <w:r w:rsidRPr="00B653AD">
        <w:rPr>
          <w:rFonts w:ascii="Times New Roman" w:eastAsia="Calibri" w:hAnsi="Times New Roman" w:cs="Times New Roman"/>
          <w:sz w:val="20"/>
          <w:szCs w:val="20"/>
          <w:lang w:eastAsia="ru-RU"/>
        </w:rPr>
        <w:t>Предлагаемые авторами в программе для изучения разделы носят интегрированный характер, позволяющий знакомить детей с основами экономики в тесной взаимосвязи с занятиями по математике, развитию речи, с театрализованной и изобразительной деятельностью, а также через различные виды игровой и трудовой деятельности, что способствует разностороннему развитию детей, позволяет с большей эффективностью подготовить их к разумному расходованию средств и правильному экономическому поведению.</w:t>
      </w:r>
      <w:proofErr w:type="gramEnd"/>
      <w:r w:rsidRPr="00B653AD">
        <w:rPr>
          <w:rFonts w:ascii="Times New Roman" w:eastAsia="Calibri" w:hAnsi="Times New Roman" w:cs="Times New Roman"/>
          <w:sz w:val="20"/>
          <w:szCs w:val="20"/>
          <w:lang w:eastAsia="ru-RU"/>
        </w:rPr>
        <w:t xml:space="preserve">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5CEC0F39" w14:textId="7F823F96" w:rsidR="00001F3E" w:rsidRPr="00001F3E" w:rsidRDefault="00001F3E" w:rsidP="00001F3E">
      <w:pPr>
        <w:spacing w:after="0" w:line="240" w:lineRule="auto"/>
        <w:jc w:val="both"/>
        <w:rPr>
          <w:rFonts w:ascii="Times New Roman" w:hAnsi="Times New Roman" w:cs="Times New Roman"/>
          <w:b/>
          <w:sz w:val="20"/>
          <w:szCs w:val="20"/>
        </w:rPr>
      </w:pPr>
      <w:r w:rsidRPr="00001F3E">
        <w:rPr>
          <w:rFonts w:ascii="Times New Roman" w:hAnsi="Times New Roman" w:cs="Times New Roman"/>
          <w:b/>
          <w:sz w:val="20"/>
          <w:szCs w:val="20"/>
        </w:rPr>
        <w:t xml:space="preserve">Приложение №2 – Парциальная программа «Школа юных </w:t>
      </w:r>
      <w:r w:rsidR="00880474">
        <w:rPr>
          <w:rFonts w:ascii="Times New Roman" w:hAnsi="Times New Roman" w:cs="Times New Roman"/>
          <w:b/>
          <w:sz w:val="20"/>
          <w:szCs w:val="20"/>
        </w:rPr>
        <w:t>финансистов» (см. стр. 9-15, ПП</w:t>
      </w:r>
      <w:r w:rsidRPr="00001F3E">
        <w:rPr>
          <w:rFonts w:ascii="Times New Roman" w:hAnsi="Times New Roman" w:cs="Times New Roman"/>
          <w:b/>
          <w:sz w:val="20"/>
          <w:szCs w:val="20"/>
        </w:rPr>
        <w:t>)</w:t>
      </w:r>
    </w:p>
    <w:p w14:paraId="30DDF88E" w14:textId="77777777" w:rsidR="00001F3E" w:rsidRDefault="00001F3E" w:rsidP="00585AE5">
      <w:pPr>
        <w:spacing w:after="0" w:line="240" w:lineRule="auto"/>
        <w:jc w:val="both"/>
        <w:rPr>
          <w:rFonts w:ascii="Times New Roman" w:eastAsia="Calibri" w:hAnsi="Times New Roman" w:cs="Times New Roman"/>
          <w:b/>
          <w:sz w:val="20"/>
          <w:szCs w:val="20"/>
        </w:rPr>
      </w:pPr>
    </w:p>
    <w:p w14:paraId="2044E97F" w14:textId="77777777" w:rsidR="00317C9B" w:rsidRDefault="00317C9B" w:rsidP="00317C9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Pr="00001F3E">
        <w:rPr>
          <w:rFonts w:ascii="Times New Roman" w:hAnsi="Times New Roman" w:cs="Times New Roman"/>
          <w:sz w:val="20"/>
          <w:szCs w:val="20"/>
        </w:rPr>
        <w:t>Воспитательно</w:t>
      </w:r>
      <w:proofErr w:type="spellEnd"/>
      <w:r w:rsidRPr="00001F3E">
        <w:rPr>
          <w:rFonts w:ascii="Times New Roman" w:hAnsi="Times New Roman" w:cs="Times New Roman"/>
          <w:sz w:val="20"/>
          <w:szCs w:val="20"/>
        </w:rPr>
        <w:t>-образовательный проце</w:t>
      </w:r>
      <w:proofErr w:type="gramStart"/>
      <w:r w:rsidRPr="00001F3E">
        <w:rPr>
          <w:rFonts w:ascii="Times New Roman" w:hAnsi="Times New Roman" w:cs="Times New Roman"/>
          <w:sz w:val="20"/>
          <w:szCs w:val="20"/>
        </w:rPr>
        <w:t>сс стр</w:t>
      </w:r>
      <w:proofErr w:type="gramEnd"/>
      <w:r w:rsidRPr="00001F3E">
        <w:rPr>
          <w:rFonts w:ascii="Times New Roman" w:hAnsi="Times New Roman" w:cs="Times New Roman"/>
          <w:sz w:val="20"/>
          <w:szCs w:val="20"/>
        </w:rPr>
        <w:t>оится с учётом индивидуальных и возрастных особенностей и носит комплексно-тематический характер, что даёт большие возможности для развития детей дошкольного возраста.</w:t>
      </w:r>
    </w:p>
    <w:p w14:paraId="0EBE6D21" w14:textId="77777777" w:rsidR="00317C9B" w:rsidRPr="00001F3E" w:rsidRDefault="00317C9B" w:rsidP="00317C9B">
      <w:pPr>
        <w:spacing w:after="0" w:line="240" w:lineRule="auto"/>
        <w:jc w:val="both"/>
        <w:rPr>
          <w:rFonts w:ascii="Times New Roman" w:hAnsi="Times New Roman" w:cs="Times New Roman"/>
          <w:sz w:val="20"/>
          <w:szCs w:val="20"/>
        </w:rPr>
      </w:pPr>
      <w:r w:rsidRPr="00001F3E">
        <w:rPr>
          <w:rFonts w:ascii="Times New Roman" w:hAnsi="Times New Roman" w:cs="Times New Roman"/>
          <w:sz w:val="20"/>
          <w:szCs w:val="20"/>
        </w:rPr>
        <w:t xml:space="preserve">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w:t>
      </w:r>
      <w:proofErr w:type="spellStart"/>
      <w:r w:rsidRPr="00001F3E">
        <w:rPr>
          <w:rFonts w:ascii="Times New Roman" w:hAnsi="Times New Roman" w:cs="Times New Roman"/>
          <w:sz w:val="20"/>
          <w:szCs w:val="20"/>
        </w:rPr>
        <w:t>воспитательно</w:t>
      </w:r>
      <w:proofErr w:type="spellEnd"/>
      <w:r w:rsidRPr="00001F3E">
        <w:rPr>
          <w:rFonts w:ascii="Times New Roman" w:hAnsi="Times New Roman" w:cs="Times New Roman"/>
          <w:sz w:val="20"/>
          <w:szCs w:val="20"/>
        </w:rPr>
        <w:t xml:space="preserve">-образовательного процесса позволяет органично вводить региональный и культурный компоненты, исходя из особенностей дошкольного учреждения. </w:t>
      </w:r>
    </w:p>
    <w:p w14:paraId="3A6D431C" w14:textId="77777777" w:rsidR="00317C9B" w:rsidRPr="00001F3E" w:rsidRDefault="00317C9B" w:rsidP="00317C9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001F3E">
        <w:rPr>
          <w:rFonts w:ascii="Times New Roman" w:hAnsi="Times New Roman" w:cs="Times New Roman"/>
          <w:sz w:val="20"/>
          <w:szCs w:val="20"/>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2CB8FBF1" w14:textId="7F8F1886" w:rsidR="00001F3E" w:rsidRDefault="00317C9B" w:rsidP="00317C9B">
      <w:pPr>
        <w:spacing w:after="0" w:line="240" w:lineRule="auto"/>
        <w:jc w:val="both"/>
        <w:rPr>
          <w:rFonts w:ascii="Times New Roman" w:eastAsia="Calibri" w:hAnsi="Times New Roman" w:cs="Times New Roman"/>
          <w:sz w:val="20"/>
          <w:szCs w:val="20"/>
          <w:lang w:eastAsia="ru-RU"/>
        </w:rPr>
      </w:pPr>
      <w:r>
        <w:rPr>
          <w:rFonts w:ascii="Times New Roman" w:hAnsi="Times New Roman" w:cs="Times New Roman"/>
          <w:sz w:val="20"/>
          <w:szCs w:val="20"/>
        </w:rPr>
        <w:t xml:space="preserve">     </w:t>
      </w:r>
      <w:r w:rsidRPr="00001F3E">
        <w:rPr>
          <w:rFonts w:ascii="Times New Roman" w:hAnsi="Times New Roman" w:cs="Times New Roman"/>
          <w:sz w:val="20"/>
          <w:szCs w:val="20"/>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В старшей и подготовительной группе планируются такие формы работы, как тематические дни и тематические недели, что позволяет детям чувствовать себя полноправными участниками процесса воспитания и обучения, проявлять самостоятельность и формировать социально-коммуникативные навыки.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r w:rsidRPr="00001F3E">
        <w:rPr>
          <w:rFonts w:ascii="Times New Roman" w:eastAsia="Calibri" w:hAnsi="Times New Roman" w:cs="Times New Roman"/>
          <w:b/>
          <w:sz w:val="20"/>
          <w:szCs w:val="20"/>
        </w:rPr>
        <w:t xml:space="preserve"> </w:t>
      </w:r>
      <w:r w:rsidR="007368C8" w:rsidRPr="00001F3E">
        <w:rPr>
          <w:rFonts w:ascii="Times New Roman" w:eastAsia="Calibri" w:hAnsi="Times New Roman" w:cs="Times New Roman"/>
          <w:b/>
          <w:sz w:val="20"/>
          <w:szCs w:val="20"/>
        </w:rPr>
        <w:t>П</w:t>
      </w:r>
      <w:r w:rsidR="00B653AD" w:rsidRPr="00B653AD">
        <w:rPr>
          <w:rFonts w:ascii="Times New Roman" w:eastAsia="Calibri" w:hAnsi="Times New Roman" w:cs="Times New Roman"/>
          <w:b/>
          <w:sz w:val="20"/>
          <w:szCs w:val="20"/>
        </w:rPr>
        <w:t>ланирование программы</w:t>
      </w:r>
      <w:r w:rsidR="00B653AD" w:rsidRPr="00B653AD">
        <w:rPr>
          <w:rFonts w:ascii="Times New Roman" w:eastAsia="Calibri" w:hAnsi="Times New Roman" w:cs="Times New Roman"/>
          <w:sz w:val="20"/>
          <w:szCs w:val="20"/>
        </w:rPr>
        <w:t xml:space="preserve"> «Школа юных финансистов» составлено в соответствии с ФГОС ДО и </w:t>
      </w:r>
      <w:r w:rsidR="00B653AD" w:rsidRPr="00B653AD">
        <w:rPr>
          <w:rFonts w:ascii="Times New Roman" w:eastAsia="Calibri" w:hAnsi="Times New Roman" w:cs="Times New Roman"/>
          <w:sz w:val="20"/>
          <w:szCs w:val="20"/>
          <w:shd w:val="clear" w:color="auto" w:fill="FFFFFF"/>
          <w:lang w:eastAsia="ru-RU"/>
        </w:rPr>
        <w:t>включает четыре образовательных блока,</w:t>
      </w:r>
      <w:r w:rsidR="00B653AD" w:rsidRPr="00B653AD">
        <w:rPr>
          <w:rFonts w:ascii="Times New Roman" w:eastAsia="Calibri" w:hAnsi="Times New Roman" w:cs="Times New Roman"/>
          <w:sz w:val="20"/>
          <w:szCs w:val="20"/>
          <w:lang w:eastAsia="ru-RU"/>
        </w:rPr>
        <w:t xml:space="preserve"> в рамках которых будут р</w:t>
      </w:r>
      <w:r w:rsidR="00001F3E">
        <w:rPr>
          <w:rFonts w:ascii="Times New Roman" w:eastAsia="Calibri" w:hAnsi="Times New Roman" w:cs="Times New Roman"/>
          <w:sz w:val="20"/>
          <w:szCs w:val="20"/>
          <w:lang w:eastAsia="ru-RU"/>
        </w:rPr>
        <w:t>еализованы четыре проекта:</w:t>
      </w:r>
    </w:p>
    <w:p w14:paraId="695C9493" w14:textId="4FA628A4" w:rsidR="00001F3E" w:rsidRPr="00317C9B"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1 БЛОК. Семейный бюджет ПРОЕКТ «К Копейке Копейка – проживет Семейка!» </w:t>
      </w:r>
    </w:p>
    <w:p w14:paraId="47108763" w14:textId="77777777" w:rsidR="00317C9B" w:rsidRPr="00317C9B" w:rsidRDefault="00317C9B" w:rsidP="009F52C6">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w:t>
      </w:r>
      <w:r w:rsidR="009F52C6" w:rsidRPr="00317C9B">
        <w:rPr>
          <w:rFonts w:ascii="Times New Roman" w:hAnsi="Times New Roman" w:cs="Times New Roman"/>
          <w:b/>
          <w:sz w:val="20"/>
          <w:szCs w:val="20"/>
        </w:rPr>
        <w:t>адачи:</w:t>
      </w:r>
      <w:r w:rsidR="009F52C6" w:rsidRPr="00317C9B">
        <w:rPr>
          <w:rFonts w:ascii="Times New Roman" w:hAnsi="Times New Roman" w:cs="Times New Roman"/>
          <w:b/>
          <w:sz w:val="20"/>
          <w:szCs w:val="20"/>
        </w:rPr>
        <w:tab/>
      </w:r>
    </w:p>
    <w:p w14:paraId="7D01A6FD" w14:textId="6026B88E" w:rsidR="009F52C6" w:rsidRPr="009F52C6" w:rsidRDefault="009F52C6" w:rsidP="009F52C6">
      <w:pPr>
        <w:spacing w:after="0" w:line="240" w:lineRule="auto"/>
        <w:jc w:val="both"/>
        <w:rPr>
          <w:rFonts w:ascii="Times New Roman" w:hAnsi="Times New Roman" w:cs="Times New Roman"/>
          <w:sz w:val="20"/>
          <w:szCs w:val="20"/>
        </w:rPr>
      </w:pPr>
      <w:r w:rsidRPr="009F52C6">
        <w:rPr>
          <w:rFonts w:ascii="Times New Roman" w:hAnsi="Times New Roman" w:cs="Times New Roman"/>
          <w:sz w:val="20"/>
          <w:szCs w:val="20"/>
        </w:rPr>
        <w:t>*формирование умений экономить, делать сбережения, планировать семейный бюджет, что купить сейчас, а что — позднее;</w:t>
      </w:r>
    </w:p>
    <w:p w14:paraId="43702861" w14:textId="77777777" w:rsidR="009F52C6" w:rsidRPr="009F52C6" w:rsidRDefault="009F52C6" w:rsidP="009F52C6">
      <w:pPr>
        <w:spacing w:after="0" w:line="240" w:lineRule="auto"/>
        <w:jc w:val="both"/>
        <w:rPr>
          <w:rFonts w:ascii="Times New Roman" w:hAnsi="Times New Roman" w:cs="Times New Roman"/>
          <w:sz w:val="20"/>
          <w:szCs w:val="20"/>
        </w:rPr>
      </w:pPr>
      <w:r w:rsidRPr="009F52C6">
        <w:rPr>
          <w:rFonts w:ascii="Times New Roman" w:hAnsi="Times New Roman" w:cs="Times New Roman"/>
          <w:sz w:val="20"/>
          <w:szCs w:val="20"/>
        </w:rPr>
        <w:t>*предусматривать все предстоящие расходы — такие как оплата квартиры, воды, электроэнергии, детского сада, проездных билетов, обедов в школе, продуктов питания и т. д.;</w:t>
      </w:r>
    </w:p>
    <w:p w14:paraId="40C9DD71" w14:textId="77777777" w:rsidR="009F52C6" w:rsidRPr="009F52C6" w:rsidRDefault="009F52C6" w:rsidP="009F52C6">
      <w:pPr>
        <w:spacing w:after="0" w:line="240" w:lineRule="auto"/>
        <w:jc w:val="both"/>
        <w:rPr>
          <w:rFonts w:ascii="Times New Roman" w:hAnsi="Times New Roman" w:cs="Times New Roman"/>
          <w:sz w:val="20"/>
          <w:szCs w:val="20"/>
        </w:rPr>
      </w:pPr>
      <w:r w:rsidRPr="009F52C6">
        <w:rPr>
          <w:rFonts w:ascii="Times New Roman" w:hAnsi="Times New Roman" w:cs="Times New Roman"/>
          <w:sz w:val="20"/>
          <w:szCs w:val="20"/>
        </w:rPr>
        <w:t>*развивать способность заранее позаботиться о сбережении средств на отдых, развлечения, подарки, крупные покупки, копилка — полезная игрушка: как ею пользоваться и ради чего.</w:t>
      </w:r>
    </w:p>
    <w:p w14:paraId="595C4C9E" w14:textId="77777777" w:rsidR="009F52C6" w:rsidRPr="00001F3E" w:rsidRDefault="009F52C6" w:rsidP="00001F3E">
      <w:pPr>
        <w:spacing w:after="0" w:line="240" w:lineRule="auto"/>
        <w:jc w:val="both"/>
        <w:rPr>
          <w:rFonts w:ascii="Times New Roman" w:hAnsi="Times New Roman" w:cs="Times New Roman"/>
          <w:sz w:val="20"/>
          <w:szCs w:val="20"/>
        </w:rPr>
      </w:pPr>
    </w:p>
    <w:p w14:paraId="1FBCAB76"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2 БЛОК. Труд-товар-деньги ПРОЕКТ «</w:t>
      </w:r>
      <w:proofErr w:type="gramStart"/>
      <w:r w:rsidRPr="00317C9B">
        <w:rPr>
          <w:rFonts w:ascii="Times New Roman" w:hAnsi="Times New Roman" w:cs="Times New Roman"/>
          <w:b/>
          <w:sz w:val="20"/>
          <w:szCs w:val="20"/>
        </w:rPr>
        <w:t>Хлеб-всему</w:t>
      </w:r>
      <w:proofErr w:type="gramEnd"/>
      <w:r w:rsidRPr="00317C9B">
        <w:rPr>
          <w:rFonts w:ascii="Times New Roman" w:hAnsi="Times New Roman" w:cs="Times New Roman"/>
          <w:b/>
          <w:sz w:val="20"/>
          <w:szCs w:val="20"/>
        </w:rPr>
        <w:t xml:space="preserve"> голова!» </w:t>
      </w:r>
    </w:p>
    <w:p w14:paraId="4089E529"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0F5EB71E"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*познакомить детей с деньгами разных стран и сформировать отношение к деньгам как к части культуры каждой страны;</w:t>
      </w:r>
    </w:p>
    <w:p w14:paraId="3FA3A2F6"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*воспитывать начала разумного поведения в жизненных ситуациях, связанных с деньгами, насущными потребностями семьи (воспитание разумного финансового поведения);</w:t>
      </w:r>
    </w:p>
    <w:p w14:paraId="03AF7F87" w14:textId="77777777" w:rsid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*дать представление о том, что деньгами оплачивают труд людей, товар, деньги являются средством и условием материального благополучия людей</w:t>
      </w:r>
    </w:p>
    <w:p w14:paraId="48830663" w14:textId="77777777" w:rsidR="00317C9B" w:rsidRPr="00317C9B" w:rsidRDefault="00317C9B" w:rsidP="00001F3E">
      <w:pPr>
        <w:spacing w:after="0" w:line="240" w:lineRule="auto"/>
        <w:jc w:val="both"/>
        <w:rPr>
          <w:rFonts w:ascii="Times New Roman" w:hAnsi="Times New Roman" w:cs="Times New Roman"/>
          <w:b/>
          <w:sz w:val="20"/>
          <w:szCs w:val="20"/>
        </w:rPr>
      </w:pPr>
    </w:p>
    <w:p w14:paraId="240AA277"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3 БЛОК. По труду и оплата ПРОЕКТ «Приключения Морозко»  </w:t>
      </w:r>
    </w:p>
    <w:p w14:paraId="1949C343"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76000BDD"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•формировать представления о содержании деятельности людей некоторых новых и известных профессий, предпочитая профессии родителей детей данной группы детского сада;</w:t>
      </w:r>
    </w:p>
    <w:p w14:paraId="7AD405CF"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lastRenderedPageBreak/>
        <w:t>•учить уважать трудолюбивых людей, умеющих трудиться и честно зарабатывать деньги;</w:t>
      </w:r>
    </w:p>
    <w:p w14:paraId="32EFBF06"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•поощрять желание и стремление детей быть занятыми полезной деятельностью, помогать взрослым;</w:t>
      </w:r>
    </w:p>
    <w:p w14:paraId="32802784"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•стимулировать деятельность «по интересам», проявление творчества и изобретательности.</w:t>
      </w:r>
    </w:p>
    <w:p w14:paraId="556D2BD5" w14:textId="77777777" w:rsidR="00317C9B" w:rsidRPr="00317C9B" w:rsidRDefault="00317C9B" w:rsidP="00317C9B">
      <w:pPr>
        <w:spacing w:after="0" w:line="240" w:lineRule="auto"/>
        <w:jc w:val="both"/>
        <w:rPr>
          <w:rFonts w:ascii="Times New Roman" w:hAnsi="Times New Roman" w:cs="Times New Roman"/>
          <w:sz w:val="20"/>
          <w:szCs w:val="20"/>
        </w:rPr>
      </w:pPr>
    </w:p>
    <w:p w14:paraId="4707657A"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4 БЛОК. Реклама-двигатель торговли ПРОЕКТ «Рекламное агентство «Сказка» </w:t>
      </w:r>
    </w:p>
    <w:p w14:paraId="0BAAEA23"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5A20A63A"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*дать представление о рекламе, ее назначении;</w:t>
      </w:r>
    </w:p>
    <w:p w14:paraId="3195EE31"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*поощрять объективное отношение детей к рекламе;</w:t>
      </w:r>
    </w:p>
    <w:p w14:paraId="5FDF8F96"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*развивать у детей способность различать рекламные уловки;</w:t>
      </w:r>
    </w:p>
    <w:p w14:paraId="1E9459C4"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 xml:space="preserve">*учить отличать собственные потребности от </w:t>
      </w:r>
      <w:proofErr w:type="gramStart"/>
      <w:r w:rsidRPr="00317C9B">
        <w:rPr>
          <w:rFonts w:ascii="Times New Roman" w:hAnsi="Times New Roman" w:cs="Times New Roman"/>
          <w:sz w:val="20"/>
          <w:szCs w:val="20"/>
        </w:rPr>
        <w:t>навязанных</w:t>
      </w:r>
      <w:proofErr w:type="gramEnd"/>
      <w:r w:rsidRPr="00317C9B">
        <w:rPr>
          <w:rFonts w:ascii="Times New Roman" w:hAnsi="Times New Roman" w:cs="Times New Roman"/>
          <w:sz w:val="20"/>
          <w:szCs w:val="20"/>
        </w:rPr>
        <w:t xml:space="preserve"> рекламой;</w:t>
      </w:r>
    </w:p>
    <w:p w14:paraId="3C4479BD" w14:textId="77777777"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*учить детей правильно определять свои финансовые возможности (прежде чем купить, подумай, хватит ли денег на все, что хочется).</w:t>
      </w:r>
    </w:p>
    <w:p w14:paraId="3DD4ABE5" w14:textId="29FF10B8" w:rsidR="00317C9B" w:rsidRPr="00317C9B" w:rsidRDefault="00317C9B" w:rsidP="00317C9B">
      <w:pPr>
        <w:spacing w:after="0" w:line="240" w:lineRule="auto"/>
        <w:jc w:val="both"/>
        <w:rPr>
          <w:rFonts w:ascii="Times New Roman" w:hAnsi="Times New Roman" w:cs="Times New Roman"/>
          <w:sz w:val="20"/>
          <w:szCs w:val="20"/>
        </w:rPr>
      </w:pPr>
      <w:r w:rsidRPr="00317C9B">
        <w:rPr>
          <w:rFonts w:ascii="Times New Roman" w:hAnsi="Times New Roman" w:cs="Times New Roman"/>
          <w:sz w:val="20"/>
          <w:szCs w:val="20"/>
        </w:rPr>
        <w:t>*воспитание взвешенного, осознанного отношения детей к рекламе.</w:t>
      </w:r>
    </w:p>
    <w:p w14:paraId="01CCE6A5" w14:textId="77777777" w:rsidR="00001F3E" w:rsidRDefault="00001F3E" w:rsidP="00001F3E">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 xml:space="preserve">ИТОГОВЫЙ ПРОЕКТ «Строительный жилой комплекс «Новая жизнь»  </w:t>
      </w:r>
    </w:p>
    <w:p w14:paraId="0A89B5AE" w14:textId="77777777" w:rsidR="00317C9B" w:rsidRPr="00317C9B" w:rsidRDefault="00317C9B" w:rsidP="00317C9B">
      <w:pPr>
        <w:spacing w:after="0" w:line="240" w:lineRule="auto"/>
        <w:jc w:val="both"/>
        <w:rPr>
          <w:rFonts w:ascii="Times New Roman" w:hAnsi="Times New Roman" w:cs="Times New Roman"/>
          <w:b/>
          <w:sz w:val="20"/>
          <w:szCs w:val="20"/>
        </w:rPr>
      </w:pPr>
      <w:r w:rsidRPr="00317C9B">
        <w:rPr>
          <w:rFonts w:ascii="Times New Roman" w:hAnsi="Times New Roman" w:cs="Times New Roman"/>
          <w:b/>
          <w:sz w:val="20"/>
          <w:szCs w:val="20"/>
        </w:rPr>
        <w:t>Задачи:</w:t>
      </w:r>
      <w:r w:rsidRPr="00317C9B">
        <w:rPr>
          <w:rFonts w:ascii="Times New Roman" w:hAnsi="Times New Roman" w:cs="Times New Roman"/>
          <w:b/>
          <w:sz w:val="20"/>
          <w:szCs w:val="20"/>
        </w:rPr>
        <w:tab/>
      </w:r>
    </w:p>
    <w:p w14:paraId="467A0F2D" w14:textId="77777777"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317C9B">
        <w:rPr>
          <w:rFonts w:ascii="Times New Roman" w:hAnsi="Times New Roman" w:cs="Times New Roman"/>
          <w:sz w:val="20"/>
          <w:szCs w:val="20"/>
        </w:rPr>
        <w:t>обуждать детей выполнять коллективную работу в коман</w:t>
      </w:r>
      <w:r>
        <w:rPr>
          <w:rFonts w:ascii="Times New Roman" w:hAnsi="Times New Roman" w:cs="Times New Roman"/>
          <w:sz w:val="20"/>
          <w:szCs w:val="20"/>
        </w:rPr>
        <w:t xml:space="preserve">де людей разных профессий; </w:t>
      </w:r>
    </w:p>
    <w:p w14:paraId="7CDE79E4" w14:textId="1269C091"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w:t>
      </w:r>
      <w:r w:rsidRPr="00317C9B">
        <w:rPr>
          <w:rFonts w:ascii="Times New Roman" w:hAnsi="Times New Roman" w:cs="Times New Roman"/>
          <w:sz w:val="20"/>
          <w:szCs w:val="20"/>
        </w:rPr>
        <w:t>пособствовать формированию коммуникативных навыков в процессе</w:t>
      </w:r>
      <w:r>
        <w:rPr>
          <w:rFonts w:ascii="Times New Roman" w:hAnsi="Times New Roman" w:cs="Times New Roman"/>
          <w:sz w:val="20"/>
          <w:szCs w:val="20"/>
        </w:rPr>
        <w:t xml:space="preserve"> выполнения финансовых операций;</w:t>
      </w:r>
      <w:r w:rsidRPr="00317C9B">
        <w:rPr>
          <w:rFonts w:ascii="Times New Roman" w:hAnsi="Times New Roman" w:cs="Times New Roman"/>
          <w:sz w:val="20"/>
          <w:szCs w:val="20"/>
        </w:rPr>
        <w:t xml:space="preserve"> </w:t>
      </w:r>
    </w:p>
    <w:p w14:paraId="2212E73A" w14:textId="77777777"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*учить создавать рекламу</w:t>
      </w:r>
      <w:r w:rsidRPr="00317C9B">
        <w:rPr>
          <w:rFonts w:ascii="Times New Roman" w:hAnsi="Times New Roman" w:cs="Times New Roman"/>
          <w:sz w:val="20"/>
          <w:szCs w:val="20"/>
        </w:rPr>
        <w:t xml:space="preserve"> материалов для строител</w:t>
      </w:r>
      <w:r>
        <w:rPr>
          <w:rFonts w:ascii="Times New Roman" w:hAnsi="Times New Roman" w:cs="Times New Roman"/>
          <w:sz w:val="20"/>
          <w:szCs w:val="20"/>
        </w:rPr>
        <w:t>ьного комплекса «Новая жизнь»;</w:t>
      </w:r>
    </w:p>
    <w:p w14:paraId="25BBFA6E" w14:textId="77777777" w:rsidR="00317C9B" w:rsidRDefault="00317C9B" w:rsidP="00001F3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*выполнение</w:t>
      </w:r>
      <w:r w:rsidRPr="00317C9B">
        <w:rPr>
          <w:rFonts w:ascii="Times New Roman" w:hAnsi="Times New Roman" w:cs="Times New Roman"/>
          <w:sz w:val="20"/>
          <w:szCs w:val="20"/>
        </w:rPr>
        <w:t xml:space="preserve"> моделей, макетов в соо</w:t>
      </w:r>
      <w:r>
        <w:rPr>
          <w:rFonts w:ascii="Times New Roman" w:hAnsi="Times New Roman" w:cs="Times New Roman"/>
          <w:sz w:val="20"/>
          <w:szCs w:val="20"/>
        </w:rPr>
        <w:t>тветствии с рисунком, эскизом;</w:t>
      </w:r>
    </w:p>
    <w:p w14:paraId="46ADC175" w14:textId="1E45EB89" w:rsidR="002B5B24" w:rsidRPr="00001F3E" w:rsidRDefault="00317C9B"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*умение работать в команде</w:t>
      </w:r>
      <w:r w:rsidR="009C020D">
        <w:rPr>
          <w:rFonts w:ascii="Times New Roman" w:hAnsi="Times New Roman" w:cs="Times New Roman"/>
          <w:sz w:val="20"/>
          <w:szCs w:val="20"/>
        </w:rPr>
        <w:t>, в режиме онлайн, д</w:t>
      </w:r>
      <w:r w:rsidRPr="00317C9B">
        <w:rPr>
          <w:rFonts w:ascii="Times New Roman" w:hAnsi="Times New Roman" w:cs="Times New Roman"/>
          <w:sz w:val="20"/>
          <w:szCs w:val="20"/>
        </w:rPr>
        <w:t>оводить начато</w:t>
      </w:r>
      <w:r w:rsidR="00F617CC">
        <w:rPr>
          <w:rFonts w:ascii="Times New Roman" w:hAnsi="Times New Roman" w:cs="Times New Roman"/>
          <w:sz w:val="20"/>
          <w:szCs w:val="20"/>
        </w:rPr>
        <w:t>е дело до конца.</w:t>
      </w:r>
    </w:p>
    <w:p w14:paraId="73A4FD41" w14:textId="6AE1AF9B" w:rsidR="00001F3E" w:rsidRPr="00001F3E" w:rsidRDefault="00001F3E" w:rsidP="00001F3E">
      <w:pPr>
        <w:spacing w:after="0" w:line="240" w:lineRule="auto"/>
        <w:jc w:val="both"/>
        <w:rPr>
          <w:rFonts w:ascii="Times New Roman" w:hAnsi="Times New Roman" w:cs="Times New Roman"/>
          <w:b/>
          <w:sz w:val="20"/>
          <w:szCs w:val="20"/>
        </w:rPr>
      </w:pPr>
      <w:r w:rsidRPr="00001F3E">
        <w:rPr>
          <w:rFonts w:ascii="Times New Roman" w:hAnsi="Times New Roman" w:cs="Times New Roman"/>
          <w:b/>
          <w:sz w:val="20"/>
          <w:szCs w:val="20"/>
        </w:rPr>
        <w:t xml:space="preserve">Приложение №3 – Комплексно-тематическое планирование по формированию основ финансовой грамотности </w:t>
      </w:r>
      <w:proofErr w:type="gramStart"/>
      <w:r w:rsidRPr="00001F3E">
        <w:rPr>
          <w:rFonts w:ascii="Times New Roman" w:hAnsi="Times New Roman" w:cs="Times New Roman"/>
          <w:b/>
          <w:sz w:val="20"/>
          <w:szCs w:val="20"/>
        </w:rPr>
        <w:t>согласно программы</w:t>
      </w:r>
      <w:proofErr w:type="gramEnd"/>
      <w:r w:rsidRPr="00001F3E">
        <w:rPr>
          <w:rFonts w:ascii="Times New Roman" w:hAnsi="Times New Roman" w:cs="Times New Roman"/>
          <w:b/>
          <w:sz w:val="20"/>
          <w:szCs w:val="20"/>
        </w:rPr>
        <w:t xml:space="preserve"> «школа юных финансистов»  с детьми 5-7 лет  </w:t>
      </w:r>
    </w:p>
    <w:p w14:paraId="3B588D92" w14:textId="77777777" w:rsidR="00B3200A" w:rsidRPr="00B3200A" w:rsidRDefault="00B3200A" w:rsidP="00001F3E">
      <w:pPr>
        <w:spacing w:after="0" w:line="240" w:lineRule="auto"/>
        <w:jc w:val="both"/>
        <w:rPr>
          <w:rFonts w:ascii="Times New Roman" w:hAnsi="Times New Roman" w:cs="Times New Roman"/>
          <w:color w:val="FF0000"/>
          <w:sz w:val="20"/>
          <w:szCs w:val="20"/>
        </w:rPr>
      </w:pPr>
    </w:p>
    <w:p w14:paraId="131A0B6D" w14:textId="5E348EAD" w:rsidR="00AF698C" w:rsidRPr="00F617CC" w:rsidRDefault="00F617CC" w:rsidP="00F617CC">
      <w:pPr>
        <w:pStyle w:val="af"/>
        <w:jc w:val="both"/>
        <w:rPr>
          <w:rFonts w:ascii="Times New Roman" w:hAnsi="Times New Roman" w:cs="Times New Roman"/>
          <w:sz w:val="20"/>
          <w:szCs w:val="20"/>
        </w:rPr>
      </w:pPr>
      <w:r w:rsidRPr="00F617CC">
        <w:rPr>
          <w:rFonts w:ascii="Times New Roman" w:hAnsi="Times New Roman" w:cs="Times New Roman"/>
          <w:sz w:val="20"/>
          <w:szCs w:val="20"/>
        </w:rPr>
        <w:t xml:space="preserve">    </w:t>
      </w:r>
      <w:r w:rsidR="00AF698C" w:rsidRPr="00F617CC">
        <w:rPr>
          <w:rFonts w:ascii="Times New Roman" w:hAnsi="Times New Roman" w:cs="Times New Roman"/>
          <w:sz w:val="20"/>
          <w:szCs w:val="20"/>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34A5BA01" w14:textId="6C25D33F" w:rsidR="001115EB" w:rsidRPr="00F617CC" w:rsidRDefault="001115EB" w:rsidP="00F617CC">
      <w:pPr>
        <w:pStyle w:val="af"/>
        <w:jc w:val="both"/>
        <w:rPr>
          <w:rFonts w:ascii="Times New Roman" w:hAnsi="Times New Roman" w:cs="Times New Roman"/>
          <w:sz w:val="20"/>
          <w:szCs w:val="20"/>
        </w:rPr>
      </w:pPr>
      <w:r w:rsidRPr="00F617CC">
        <w:rPr>
          <w:rFonts w:ascii="Times New Roman" w:hAnsi="Times New Roman" w:cs="Times New Roman"/>
          <w:sz w:val="20"/>
          <w:szCs w:val="20"/>
        </w:rPr>
        <w:t xml:space="preserve">Согласно ФГОС </w:t>
      </w:r>
      <w:proofErr w:type="gramStart"/>
      <w:r w:rsidRPr="00F617CC">
        <w:rPr>
          <w:rFonts w:ascii="Times New Roman" w:hAnsi="Times New Roman" w:cs="Times New Roman"/>
          <w:sz w:val="20"/>
          <w:szCs w:val="20"/>
        </w:rPr>
        <w:t>ДО</w:t>
      </w:r>
      <w:proofErr w:type="gramEnd"/>
      <w:r w:rsidRPr="00F617CC">
        <w:rPr>
          <w:rFonts w:ascii="Times New Roman" w:hAnsi="Times New Roman" w:cs="Times New Roman"/>
          <w:sz w:val="20"/>
          <w:szCs w:val="20"/>
        </w:rPr>
        <w:t xml:space="preserve"> </w:t>
      </w:r>
      <w:proofErr w:type="gramStart"/>
      <w:r w:rsidRPr="00F617CC">
        <w:rPr>
          <w:rFonts w:ascii="Times New Roman" w:hAnsi="Times New Roman" w:cs="Times New Roman"/>
          <w:sz w:val="20"/>
          <w:szCs w:val="20"/>
        </w:rPr>
        <w:t>педагог</w:t>
      </w:r>
      <w:proofErr w:type="gramEnd"/>
      <w:r w:rsidRPr="00F617CC">
        <w:rPr>
          <w:rFonts w:ascii="Times New Roman" w:hAnsi="Times New Roman" w:cs="Times New Roman"/>
          <w:sz w:val="20"/>
          <w:szCs w:val="20"/>
        </w:rPr>
        <w:t xml:space="preserve"> может использовать различны</w:t>
      </w:r>
      <w:r w:rsidR="004E3A3A" w:rsidRPr="00F617CC">
        <w:rPr>
          <w:rFonts w:ascii="Times New Roman" w:hAnsi="Times New Roman" w:cs="Times New Roman"/>
          <w:sz w:val="20"/>
          <w:szCs w:val="20"/>
        </w:rPr>
        <w:t xml:space="preserve">е </w:t>
      </w:r>
      <w:r w:rsidR="004E3A3A" w:rsidRPr="00F617CC">
        <w:rPr>
          <w:rFonts w:ascii="Times New Roman" w:hAnsi="Times New Roman" w:cs="Times New Roman"/>
          <w:b/>
          <w:sz w:val="20"/>
          <w:szCs w:val="20"/>
        </w:rPr>
        <w:t>формы</w:t>
      </w:r>
      <w:r w:rsidR="008E5AB1" w:rsidRPr="00F617CC">
        <w:rPr>
          <w:rFonts w:ascii="Times New Roman" w:hAnsi="Times New Roman" w:cs="Times New Roman"/>
          <w:b/>
          <w:sz w:val="20"/>
          <w:szCs w:val="20"/>
        </w:rPr>
        <w:t>, методы и средства</w:t>
      </w:r>
      <w:r w:rsidR="004E3A3A" w:rsidRPr="00F617CC">
        <w:rPr>
          <w:rFonts w:ascii="Times New Roman" w:hAnsi="Times New Roman" w:cs="Times New Roman"/>
          <w:sz w:val="20"/>
          <w:szCs w:val="20"/>
        </w:rPr>
        <w:t xml:space="preserve"> реализации П</w:t>
      </w:r>
      <w:r w:rsidRPr="00F617CC">
        <w:rPr>
          <w:rFonts w:ascii="Times New Roman" w:hAnsi="Times New Roman" w:cs="Times New Roman"/>
          <w:sz w:val="20"/>
          <w:szCs w:val="20"/>
        </w:rPr>
        <w:t xml:space="preserve">рограммы в соответствии с видом детской деятельности и </w:t>
      </w:r>
      <w:r w:rsidR="008E5AB1" w:rsidRPr="00F617CC">
        <w:rPr>
          <w:rFonts w:ascii="Times New Roman" w:hAnsi="Times New Roman" w:cs="Times New Roman"/>
          <w:sz w:val="20"/>
          <w:szCs w:val="20"/>
        </w:rPr>
        <w:t>возрастными особенностями детей</w:t>
      </w:r>
    </w:p>
    <w:p w14:paraId="04C89A0A" w14:textId="77777777"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171717"/>
          <w:sz w:val="20"/>
          <w:szCs w:val="20"/>
          <w:lang w:eastAsia="ru-RU"/>
        </w:rPr>
        <w:t xml:space="preserve">     </w:t>
      </w:r>
      <w:r w:rsidRPr="00F617CC">
        <w:rPr>
          <w:rFonts w:ascii="Times New Roman" w:eastAsia="Times New Roman" w:hAnsi="Times New Roman" w:cs="Times New Roman"/>
          <w:b/>
          <w:color w:val="171717"/>
          <w:sz w:val="20"/>
          <w:szCs w:val="20"/>
          <w:lang w:eastAsia="ru-RU"/>
        </w:rPr>
        <w:t>Вариативность форм, методов и средств</w:t>
      </w:r>
      <w:r w:rsidRPr="00F617CC">
        <w:rPr>
          <w:rFonts w:ascii="Times New Roman" w:eastAsia="Times New Roman" w:hAnsi="Times New Roman" w:cs="Times New Roman"/>
          <w:color w:val="171717"/>
          <w:sz w:val="20"/>
          <w:szCs w:val="20"/>
          <w:lang w:eastAsia="ru-RU"/>
        </w:rPr>
        <w:t xml:space="preserve"> реализации Программы образования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w:t>
      </w:r>
    </w:p>
    <w:p w14:paraId="1ECA28A2" w14:textId="7AEEAF5F"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171717"/>
          <w:sz w:val="20"/>
          <w:szCs w:val="20"/>
          <w:lang w:eastAsia="ru-RU"/>
        </w:rPr>
        <w:t xml:space="preserve">    </w:t>
      </w:r>
      <w:r>
        <w:rPr>
          <w:rFonts w:ascii="Times New Roman" w:eastAsia="Times New Roman" w:hAnsi="Times New Roman" w:cs="Times New Roman"/>
          <w:color w:val="171717"/>
          <w:sz w:val="20"/>
          <w:szCs w:val="20"/>
          <w:lang w:eastAsia="ru-RU"/>
        </w:rPr>
        <w:t xml:space="preserve"> </w:t>
      </w:r>
      <w:proofErr w:type="gramStart"/>
      <w:r w:rsidRPr="00F617CC">
        <w:rPr>
          <w:rFonts w:ascii="Times New Roman" w:eastAsia="Times New Roman" w:hAnsi="Times New Roman" w:cs="Times New Roman"/>
          <w:color w:val="171717"/>
          <w:sz w:val="20"/>
          <w:szCs w:val="20"/>
          <w:lang w:eastAsia="ru-RU"/>
        </w:rPr>
        <w:t>Важное </w:t>
      </w:r>
      <w:r w:rsidRPr="00F617CC">
        <w:rPr>
          <w:rFonts w:ascii="Times New Roman" w:eastAsia="Times New Roman" w:hAnsi="Times New Roman" w:cs="Times New Roman"/>
          <w:color w:val="000000"/>
          <w:sz w:val="20"/>
          <w:szCs w:val="20"/>
          <w:lang w:eastAsia="ru-RU"/>
        </w:rPr>
        <w:t>значение</w:t>
      </w:r>
      <w:proofErr w:type="gramEnd"/>
      <w:r w:rsidRPr="00F617CC">
        <w:rPr>
          <w:rFonts w:ascii="Times New Roman" w:eastAsia="Times New Roman" w:hAnsi="Times New Roman" w:cs="Times New Roman"/>
          <w:color w:val="000000"/>
          <w:sz w:val="20"/>
          <w:szCs w:val="20"/>
          <w:lang w:eastAsia="ru-RU"/>
        </w:rPr>
        <w:t xml:space="preserve"> имеет признание приоритетной субъективной позиции ребенка в образовательном процессе.</w:t>
      </w:r>
    </w:p>
    <w:p w14:paraId="4C858EC4" w14:textId="77777777"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000000"/>
          <w:sz w:val="20"/>
          <w:szCs w:val="20"/>
          <w:lang w:eastAsia="ru-RU"/>
        </w:rPr>
        <w:t xml:space="preserve">     </w:t>
      </w:r>
      <w:proofErr w:type="gramStart"/>
      <w:r w:rsidRPr="00F617CC">
        <w:rPr>
          <w:rFonts w:ascii="Times New Roman" w:eastAsia="Times New Roman" w:hAnsi="Times New Roman" w:cs="Times New Roman"/>
          <w:color w:val="000000"/>
          <w:sz w:val="20"/>
          <w:szCs w:val="20"/>
          <w:lang w:eastAsia="ru-RU"/>
        </w:rPr>
        <w:t>При выборе форм, методов, средств реализации Программы образования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14:paraId="3AC2CCB8" w14:textId="77777777" w:rsidR="00F617CC" w:rsidRPr="00F617CC" w:rsidRDefault="00F617CC" w:rsidP="00F617CC">
      <w:pPr>
        <w:pStyle w:val="af"/>
        <w:jc w:val="both"/>
        <w:rPr>
          <w:rFonts w:ascii="Times New Roman" w:eastAsia="Times New Roman" w:hAnsi="Times New Roman" w:cs="Times New Roman"/>
          <w:color w:val="000000"/>
          <w:sz w:val="20"/>
          <w:szCs w:val="20"/>
          <w:lang w:eastAsia="ru-RU"/>
        </w:rPr>
      </w:pPr>
      <w:r w:rsidRPr="00F617CC">
        <w:rPr>
          <w:rFonts w:ascii="Times New Roman" w:eastAsia="Times New Roman" w:hAnsi="Times New Roman" w:cs="Times New Roman"/>
          <w:color w:val="000000"/>
          <w:sz w:val="20"/>
          <w:szCs w:val="20"/>
          <w:lang w:eastAsia="ru-RU"/>
        </w:rPr>
        <w:t xml:space="preserve">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54DD8204" w14:textId="77777777" w:rsidR="00B075C9" w:rsidRPr="00001F3E" w:rsidRDefault="00B075C9" w:rsidP="00585AE5">
      <w:pPr>
        <w:spacing w:after="0" w:line="240" w:lineRule="auto"/>
        <w:jc w:val="both"/>
        <w:rPr>
          <w:rFonts w:ascii="Times New Roman" w:hAnsi="Times New Roman" w:cs="Times New Roman"/>
          <w:sz w:val="20"/>
          <w:szCs w:val="20"/>
        </w:rPr>
      </w:pPr>
    </w:p>
    <w:tbl>
      <w:tblPr>
        <w:tblStyle w:val="a9"/>
        <w:tblW w:w="0" w:type="auto"/>
        <w:tblLayout w:type="fixed"/>
        <w:tblLook w:val="04A0" w:firstRow="1" w:lastRow="0" w:firstColumn="1" w:lastColumn="0" w:noHBand="0" w:noVBand="1"/>
      </w:tblPr>
      <w:tblGrid>
        <w:gridCol w:w="959"/>
        <w:gridCol w:w="2410"/>
        <w:gridCol w:w="2268"/>
        <w:gridCol w:w="2409"/>
        <w:gridCol w:w="2636"/>
      </w:tblGrid>
      <w:tr w:rsidR="008E5AB1" w14:paraId="4AE55223" w14:textId="77777777" w:rsidTr="00F617CC">
        <w:tc>
          <w:tcPr>
            <w:tcW w:w="959" w:type="dxa"/>
          </w:tcPr>
          <w:p w14:paraId="1F4DE5AE" w14:textId="31CAC1EE" w:rsidR="00AC22CF" w:rsidRPr="00FA4B14" w:rsidRDefault="00F617CC" w:rsidP="00FA4B14">
            <w:pPr>
              <w:pStyle w:val="af"/>
              <w:rPr>
                <w:rFonts w:ascii="Times New Roman" w:hAnsi="Times New Roman" w:cs="Times New Roman"/>
                <w:sz w:val="20"/>
                <w:szCs w:val="20"/>
              </w:rPr>
            </w:pPr>
            <w:r>
              <w:rPr>
                <w:rFonts w:ascii="Times New Roman" w:hAnsi="Times New Roman" w:cs="Times New Roman"/>
                <w:sz w:val="20"/>
                <w:szCs w:val="20"/>
              </w:rPr>
              <w:t>Возраст</w:t>
            </w:r>
          </w:p>
        </w:tc>
        <w:tc>
          <w:tcPr>
            <w:tcW w:w="2410" w:type="dxa"/>
          </w:tcPr>
          <w:p w14:paraId="0A710746" w14:textId="3FB64BCB" w:rsidR="00AC22CF" w:rsidRPr="00FA4B14" w:rsidRDefault="009C020D" w:rsidP="00FA4B14">
            <w:pPr>
              <w:pStyle w:val="af"/>
              <w:rPr>
                <w:rFonts w:ascii="Times New Roman" w:hAnsi="Times New Roman" w:cs="Times New Roman"/>
                <w:sz w:val="20"/>
                <w:szCs w:val="20"/>
              </w:rPr>
            </w:pPr>
            <w:r w:rsidRPr="00FA4B14">
              <w:rPr>
                <w:rFonts w:ascii="Times New Roman" w:hAnsi="Times New Roman" w:cs="Times New Roman"/>
                <w:sz w:val="20"/>
                <w:szCs w:val="20"/>
              </w:rPr>
              <w:t>Формы</w:t>
            </w:r>
          </w:p>
        </w:tc>
        <w:tc>
          <w:tcPr>
            <w:tcW w:w="2268" w:type="dxa"/>
          </w:tcPr>
          <w:p w14:paraId="2D30D1B6" w14:textId="2199B215" w:rsidR="00AC22CF" w:rsidRPr="00FA4B14" w:rsidRDefault="00FA4B14" w:rsidP="00FA4B14">
            <w:pPr>
              <w:pStyle w:val="af"/>
              <w:rPr>
                <w:rFonts w:ascii="Times New Roman" w:hAnsi="Times New Roman" w:cs="Times New Roman"/>
                <w:sz w:val="20"/>
                <w:szCs w:val="20"/>
              </w:rPr>
            </w:pPr>
            <w:r w:rsidRPr="00FA4B14">
              <w:rPr>
                <w:rFonts w:ascii="Times New Roman" w:hAnsi="Times New Roman" w:cs="Times New Roman"/>
                <w:sz w:val="20"/>
                <w:szCs w:val="20"/>
              </w:rPr>
              <w:t>Методы</w:t>
            </w:r>
          </w:p>
        </w:tc>
        <w:tc>
          <w:tcPr>
            <w:tcW w:w="2409" w:type="dxa"/>
          </w:tcPr>
          <w:p w14:paraId="44E9FF52" w14:textId="20518581" w:rsidR="00AC22CF" w:rsidRPr="00FA4B14" w:rsidRDefault="00FA4B14" w:rsidP="00FA4B14">
            <w:pPr>
              <w:pStyle w:val="af"/>
              <w:rPr>
                <w:rFonts w:ascii="Times New Roman" w:hAnsi="Times New Roman" w:cs="Times New Roman"/>
                <w:sz w:val="20"/>
                <w:szCs w:val="20"/>
              </w:rPr>
            </w:pPr>
            <w:r w:rsidRPr="00FA4B14">
              <w:rPr>
                <w:rFonts w:ascii="Times New Roman" w:hAnsi="Times New Roman" w:cs="Times New Roman"/>
                <w:sz w:val="20"/>
                <w:szCs w:val="20"/>
              </w:rPr>
              <w:t>Средства</w:t>
            </w:r>
          </w:p>
        </w:tc>
        <w:tc>
          <w:tcPr>
            <w:tcW w:w="2636" w:type="dxa"/>
          </w:tcPr>
          <w:p w14:paraId="5FF4BC36" w14:textId="0EA792F5" w:rsidR="00AC22CF"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Авторские</w:t>
            </w:r>
            <w:r w:rsidR="008E5AB1">
              <w:rPr>
                <w:rFonts w:ascii="Times New Roman" w:hAnsi="Times New Roman" w:cs="Times New Roman"/>
                <w:sz w:val="20"/>
                <w:szCs w:val="20"/>
              </w:rPr>
              <w:t xml:space="preserve"> технологии</w:t>
            </w:r>
          </w:p>
        </w:tc>
      </w:tr>
      <w:tr w:rsidR="007177F0" w14:paraId="1A4D434E" w14:textId="77777777" w:rsidTr="00F617CC">
        <w:tc>
          <w:tcPr>
            <w:tcW w:w="959" w:type="dxa"/>
          </w:tcPr>
          <w:p w14:paraId="5A8CDF7B" w14:textId="3CBB4C2B" w:rsidR="007177F0" w:rsidRPr="00FA4B14" w:rsidRDefault="007177F0" w:rsidP="00FA4B14">
            <w:pPr>
              <w:pStyle w:val="af"/>
              <w:rPr>
                <w:rFonts w:ascii="Times New Roman" w:hAnsi="Times New Roman" w:cs="Times New Roman"/>
                <w:sz w:val="20"/>
                <w:szCs w:val="20"/>
              </w:rPr>
            </w:pPr>
            <w:r w:rsidRPr="00FA4B14">
              <w:rPr>
                <w:rFonts w:ascii="Times New Roman" w:hAnsi="Times New Roman" w:cs="Times New Roman"/>
                <w:sz w:val="20"/>
                <w:szCs w:val="20"/>
              </w:rPr>
              <w:t>1-3г.</w:t>
            </w:r>
          </w:p>
        </w:tc>
        <w:tc>
          <w:tcPr>
            <w:tcW w:w="2410" w:type="dxa"/>
          </w:tcPr>
          <w:p w14:paraId="5FAD10A6" w14:textId="7BEC85F7" w:rsidR="007177F0" w:rsidRPr="00FA4B14" w:rsidRDefault="007177F0" w:rsidP="002C0985">
            <w:pPr>
              <w:pStyle w:val="af"/>
              <w:rPr>
                <w:rFonts w:ascii="Times New Roman" w:hAnsi="Times New Roman" w:cs="Times New Roman"/>
                <w:sz w:val="20"/>
                <w:szCs w:val="20"/>
              </w:rPr>
            </w:pPr>
            <w:r w:rsidRPr="00FA4B14">
              <w:rPr>
                <w:rFonts w:ascii="Times New Roman" w:hAnsi="Times New Roman" w:cs="Times New Roman"/>
                <w:sz w:val="20"/>
                <w:szCs w:val="20"/>
              </w:rPr>
              <w:t>*предметная деятельность</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0D6489EC" w14:textId="4284CE56"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экспериментирование с материалами и веществами</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650BDF80" w14:textId="01AD3B6A"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ситуативно-деловое общение </w:t>
            </w:r>
            <w:proofErr w:type="gramStart"/>
            <w:r w:rsidRPr="00FA4B14">
              <w:rPr>
                <w:rFonts w:ascii="Times New Roman" w:hAnsi="Times New Roman" w:cs="Times New Roman"/>
                <w:sz w:val="20"/>
                <w:szCs w:val="20"/>
              </w:rPr>
              <w:t>со</w:t>
            </w:r>
            <w:proofErr w:type="gramEnd"/>
            <w:r w:rsidRPr="00FA4B14">
              <w:rPr>
                <w:rFonts w:ascii="Times New Roman" w:hAnsi="Times New Roman" w:cs="Times New Roman"/>
                <w:sz w:val="20"/>
                <w:szCs w:val="20"/>
              </w:rPr>
              <w:t xml:space="preserve"> взрослым и эмоционально-практическое со сверстниками под руководством взрослого;</w:t>
            </w:r>
          </w:p>
          <w:p w14:paraId="138A1741" w14:textId="47190629"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*двигательная деятельность;</w:t>
            </w:r>
          </w:p>
          <w:p w14:paraId="33AAE5B7" w14:textId="06C8F1A4"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игровая деятельность</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7ACDA62A" w14:textId="64039B2C"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речевая</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09D63C8B" w14:textId="60918157" w:rsidR="007177F0" w:rsidRPr="00FA4B14" w:rsidRDefault="007177F0" w:rsidP="002C0985">
            <w:pPr>
              <w:pStyle w:val="af"/>
              <w:rPr>
                <w:rFonts w:ascii="Times New Roman" w:hAnsi="Times New Roman" w:cs="Times New Roman"/>
                <w:sz w:val="20"/>
                <w:szCs w:val="20"/>
              </w:rPr>
            </w:pPr>
            <w:r>
              <w:rPr>
                <w:rFonts w:ascii="Times New Roman" w:hAnsi="Times New Roman" w:cs="Times New Roman"/>
                <w:sz w:val="20"/>
                <w:szCs w:val="20"/>
              </w:rPr>
              <w:t>*изобразительная деятельность;</w:t>
            </w:r>
          </w:p>
          <w:p w14:paraId="6966588F" w14:textId="709FD199" w:rsidR="007177F0" w:rsidRPr="00FA4B14" w:rsidRDefault="007177F0" w:rsidP="002C0985">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самообслуживание и элементарные трудовые действия</w:t>
            </w:r>
            <w:r>
              <w:rPr>
                <w:rFonts w:ascii="Times New Roman" w:hAnsi="Times New Roman" w:cs="Times New Roman"/>
                <w:sz w:val="20"/>
                <w:szCs w:val="20"/>
              </w:rPr>
              <w:t>;</w:t>
            </w:r>
            <w:r w:rsidRPr="00FA4B14">
              <w:rPr>
                <w:rFonts w:ascii="Times New Roman" w:hAnsi="Times New Roman" w:cs="Times New Roman"/>
                <w:sz w:val="20"/>
                <w:szCs w:val="20"/>
              </w:rPr>
              <w:t xml:space="preserve"> </w:t>
            </w:r>
            <w:r>
              <w:rPr>
                <w:rFonts w:ascii="Times New Roman" w:hAnsi="Times New Roman" w:cs="Times New Roman"/>
                <w:sz w:val="20"/>
                <w:szCs w:val="20"/>
              </w:rPr>
              <w:t>*музыкальная деятельность</w:t>
            </w:r>
          </w:p>
        </w:tc>
        <w:tc>
          <w:tcPr>
            <w:tcW w:w="2268" w:type="dxa"/>
            <w:vMerge w:val="restart"/>
          </w:tcPr>
          <w:p w14:paraId="74F913E0" w14:textId="40178882"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*организация опыта поведения и деятельности;</w:t>
            </w:r>
          </w:p>
          <w:p w14:paraId="127C8000" w14:textId="55862B5B"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*осознание</w:t>
            </w:r>
            <w:r w:rsidRPr="00FA4B14">
              <w:rPr>
                <w:rFonts w:ascii="Times New Roman" w:hAnsi="Times New Roman" w:cs="Times New Roman"/>
                <w:sz w:val="20"/>
                <w:szCs w:val="20"/>
              </w:rPr>
              <w:t xml:space="preserve"> детьми опыта поведения и деятельности;</w:t>
            </w:r>
          </w:p>
          <w:p w14:paraId="3D92D871" w14:textId="77777777"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мотива</w:t>
            </w:r>
            <w:r>
              <w:rPr>
                <w:rFonts w:ascii="Times New Roman" w:hAnsi="Times New Roman" w:cs="Times New Roman"/>
                <w:sz w:val="20"/>
                <w:szCs w:val="20"/>
              </w:rPr>
              <w:t xml:space="preserve">ция: </w:t>
            </w:r>
            <w:r w:rsidRPr="00FA4B14">
              <w:rPr>
                <w:rFonts w:ascii="Times New Roman" w:hAnsi="Times New Roman" w:cs="Times New Roman"/>
                <w:sz w:val="20"/>
                <w:szCs w:val="20"/>
              </w:rPr>
              <w:t xml:space="preserve">поощрение, </w:t>
            </w:r>
            <w:r>
              <w:rPr>
                <w:rFonts w:ascii="Times New Roman" w:hAnsi="Times New Roman" w:cs="Times New Roman"/>
                <w:sz w:val="20"/>
                <w:szCs w:val="20"/>
              </w:rPr>
              <w:t>*</w:t>
            </w:r>
            <w:r w:rsidRPr="00FA4B14">
              <w:rPr>
                <w:rFonts w:ascii="Times New Roman" w:hAnsi="Times New Roman" w:cs="Times New Roman"/>
                <w:sz w:val="20"/>
                <w:szCs w:val="20"/>
              </w:rPr>
              <w:t>методы развития эмоций, игры,</w:t>
            </w:r>
            <w:r>
              <w:rPr>
                <w:rFonts w:ascii="Times New Roman" w:hAnsi="Times New Roman" w:cs="Times New Roman"/>
                <w:sz w:val="20"/>
                <w:szCs w:val="20"/>
              </w:rPr>
              <w:t xml:space="preserve"> соревнования; </w:t>
            </w:r>
          </w:p>
          <w:p w14:paraId="4D472AC9" w14:textId="490A0CCB"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*проектные методы</w:t>
            </w:r>
            <w:r w:rsidRPr="00FA4B14">
              <w:rPr>
                <w:rFonts w:ascii="Times New Roman" w:hAnsi="Times New Roman" w:cs="Times New Roman"/>
                <w:sz w:val="20"/>
                <w:szCs w:val="20"/>
              </w:rPr>
              <w:t>;</w:t>
            </w:r>
          </w:p>
          <w:p w14:paraId="3E412FFF" w14:textId="5D768EB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слов</w:t>
            </w:r>
            <w:r>
              <w:rPr>
                <w:rFonts w:ascii="Times New Roman" w:hAnsi="Times New Roman" w:cs="Times New Roman"/>
                <w:sz w:val="20"/>
                <w:szCs w:val="20"/>
              </w:rPr>
              <w:t>есные, наглядные, практические;</w:t>
            </w:r>
          </w:p>
          <w:p w14:paraId="093AA819" w14:textId="77777777"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ин</w:t>
            </w:r>
            <w:r>
              <w:rPr>
                <w:rFonts w:ascii="Times New Roman" w:hAnsi="Times New Roman" w:cs="Times New Roman"/>
                <w:sz w:val="20"/>
                <w:szCs w:val="20"/>
              </w:rPr>
              <w:t>формационно-рецептивный метод; *</w:t>
            </w:r>
            <w:r w:rsidRPr="00FA4B14">
              <w:rPr>
                <w:rFonts w:ascii="Times New Roman" w:hAnsi="Times New Roman" w:cs="Times New Roman"/>
                <w:sz w:val="20"/>
                <w:szCs w:val="20"/>
              </w:rPr>
              <w:t>распознающее наблюдение, рассматривание картин, демонстрация кино- и диафильмов</w:t>
            </w:r>
            <w:r>
              <w:rPr>
                <w:rFonts w:ascii="Times New Roman" w:hAnsi="Times New Roman" w:cs="Times New Roman"/>
                <w:sz w:val="20"/>
                <w:szCs w:val="20"/>
              </w:rPr>
              <w:t>;</w:t>
            </w:r>
            <w:r w:rsidRPr="00FA4B14">
              <w:rPr>
                <w:rFonts w:ascii="Times New Roman" w:hAnsi="Times New Roman" w:cs="Times New Roman"/>
                <w:sz w:val="20"/>
                <w:szCs w:val="20"/>
              </w:rPr>
              <w:t xml:space="preserve"> </w:t>
            </w:r>
          </w:p>
          <w:p w14:paraId="65DB0E58" w14:textId="2A4F7085"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просмотр компьютерных презе</w:t>
            </w:r>
            <w:r>
              <w:rPr>
                <w:rFonts w:ascii="Times New Roman" w:hAnsi="Times New Roman" w:cs="Times New Roman"/>
                <w:sz w:val="20"/>
                <w:szCs w:val="20"/>
              </w:rPr>
              <w:t>нтаций</w:t>
            </w:r>
            <w:r w:rsidRPr="00FA4B14">
              <w:rPr>
                <w:rFonts w:ascii="Times New Roman" w:hAnsi="Times New Roman" w:cs="Times New Roman"/>
                <w:sz w:val="20"/>
                <w:szCs w:val="20"/>
              </w:rPr>
              <w:t>;</w:t>
            </w:r>
          </w:p>
          <w:p w14:paraId="1FC23577" w14:textId="6952112B"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репродук</w:t>
            </w:r>
            <w:r>
              <w:rPr>
                <w:rFonts w:ascii="Times New Roman" w:hAnsi="Times New Roman" w:cs="Times New Roman"/>
                <w:sz w:val="20"/>
                <w:szCs w:val="20"/>
              </w:rPr>
              <w:t>тивный метод:</w:t>
            </w:r>
            <w:r w:rsidRPr="00FA4B14">
              <w:rPr>
                <w:rFonts w:ascii="Times New Roman" w:hAnsi="Times New Roman" w:cs="Times New Roman"/>
                <w:sz w:val="20"/>
                <w:szCs w:val="20"/>
              </w:rPr>
              <w:t xml:space="preserve"> беседа, </w:t>
            </w:r>
            <w:r w:rsidRPr="00FA4B14">
              <w:rPr>
                <w:rFonts w:ascii="Times New Roman" w:hAnsi="Times New Roman" w:cs="Times New Roman"/>
                <w:sz w:val="20"/>
                <w:szCs w:val="20"/>
              </w:rPr>
              <w:lastRenderedPageBreak/>
              <w:t>составление рассказов</w:t>
            </w:r>
            <w:r>
              <w:rPr>
                <w:rFonts w:ascii="Times New Roman" w:hAnsi="Times New Roman" w:cs="Times New Roman"/>
                <w:sz w:val="20"/>
                <w:szCs w:val="20"/>
              </w:rPr>
              <w:t xml:space="preserve"> по схеме</w:t>
            </w:r>
            <w:r w:rsidRPr="00FA4B14">
              <w:rPr>
                <w:rFonts w:ascii="Times New Roman" w:hAnsi="Times New Roman" w:cs="Times New Roman"/>
                <w:sz w:val="20"/>
                <w:szCs w:val="20"/>
              </w:rPr>
              <w:t>;</w:t>
            </w:r>
          </w:p>
          <w:p w14:paraId="5AA9E3CD" w14:textId="5DA6B8C1"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эвристический метод</w:t>
            </w:r>
            <w:r>
              <w:rPr>
                <w:rFonts w:ascii="Times New Roman" w:hAnsi="Times New Roman" w:cs="Times New Roman"/>
                <w:sz w:val="20"/>
                <w:szCs w:val="20"/>
              </w:rPr>
              <w:t>: проблема и поисковая деятельность</w:t>
            </w:r>
            <w:r w:rsidRPr="00FA4B14">
              <w:rPr>
                <w:rFonts w:ascii="Times New Roman" w:hAnsi="Times New Roman" w:cs="Times New Roman"/>
                <w:sz w:val="20"/>
                <w:szCs w:val="20"/>
              </w:rPr>
              <w:t>;</w:t>
            </w:r>
          </w:p>
          <w:p w14:paraId="16604EDA" w14:textId="79E68354"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исследовательский мет</w:t>
            </w:r>
            <w:r>
              <w:rPr>
                <w:rFonts w:ascii="Times New Roman" w:hAnsi="Times New Roman" w:cs="Times New Roman"/>
                <w:sz w:val="20"/>
                <w:szCs w:val="20"/>
              </w:rPr>
              <w:t xml:space="preserve">од: </w:t>
            </w:r>
            <w:r w:rsidRPr="00FA4B14">
              <w:rPr>
                <w:rFonts w:ascii="Times New Roman" w:hAnsi="Times New Roman" w:cs="Times New Roman"/>
                <w:sz w:val="20"/>
                <w:szCs w:val="20"/>
              </w:rPr>
              <w:t>творческие задан</w:t>
            </w:r>
            <w:r>
              <w:rPr>
                <w:rFonts w:ascii="Times New Roman" w:hAnsi="Times New Roman" w:cs="Times New Roman"/>
                <w:sz w:val="20"/>
                <w:szCs w:val="20"/>
              </w:rPr>
              <w:t>ия, опыты, экспериментирование</w:t>
            </w:r>
          </w:p>
        </w:tc>
        <w:tc>
          <w:tcPr>
            <w:tcW w:w="2409" w:type="dxa"/>
            <w:vMerge w:val="restart"/>
          </w:tcPr>
          <w:p w14:paraId="55D2EF45" w14:textId="1EBE1317"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lastRenderedPageBreak/>
              <w:t>*</w:t>
            </w:r>
            <w:r w:rsidRPr="00FA4B14">
              <w:rPr>
                <w:rFonts w:ascii="Times New Roman" w:hAnsi="Times New Roman" w:cs="Times New Roman"/>
                <w:sz w:val="20"/>
                <w:szCs w:val="20"/>
              </w:rPr>
              <w:t xml:space="preserve">демонстрационные и раздаточные; </w:t>
            </w:r>
            <w:r>
              <w:rPr>
                <w:rFonts w:ascii="Times New Roman" w:hAnsi="Times New Roman" w:cs="Times New Roman"/>
                <w:sz w:val="20"/>
                <w:szCs w:val="20"/>
              </w:rPr>
              <w:t>*</w:t>
            </w:r>
            <w:r w:rsidRPr="00FA4B14">
              <w:rPr>
                <w:rFonts w:ascii="Times New Roman" w:hAnsi="Times New Roman" w:cs="Times New Roman"/>
                <w:sz w:val="20"/>
                <w:szCs w:val="20"/>
              </w:rPr>
              <w:t xml:space="preserve">визуальные, </w:t>
            </w:r>
            <w:proofErr w:type="spellStart"/>
            <w:r w:rsidRPr="00FA4B14">
              <w:rPr>
                <w:rFonts w:ascii="Times New Roman" w:hAnsi="Times New Roman" w:cs="Times New Roman"/>
                <w:sz w:val="20"/>
                <w:szCs w:val="20"/>
              </w:rPr>
              <w:t>аудийные</w:t>
            </w:r>
            <w:proofErr w:type="spellEnd"/>
            <w:r w:rsidRPr="00FA4B14">
              <w:rPr>
                <w:rFonts w:ascii="Times New Roman" w:hAnsi="Times New Roman" w:cs="Times New Roman"/>
                <w:sz w:val="20"/>
                <w:szCs w:val="20"/>
              </w:rPr>
              <w:t xml:space="preserve">, аудиовизуальные; </w:t>
            </w:r>
            <w:r>
              <w:rPr>
                <w:rFonts w:ascii="Times New Roman" w:hAnsi="Times New Roman" w:cs="Times New Roman"/>
                <w:sz w:val="20"/>
                <w:szCs w:val="20"/>
              </w:rPr>
              <w:t>*</w:t>
            </w:r>
            <w:r w:rsidRPr="00FA4B14">
              <w:rPr>
                <w:rFonts w:ascii="Times New Roman" w:hAnsi="Times New Roman" w:cs="Times New Roman"/>
                <w:sz w:val="20"/>
                <w:szCs w:val="20"/>
              </w:rPr>
              <w:t>естественные и искусственные;</w:t>
            </w:r>
          </w:p>
          <w:p w14:paraId="183218AA" w14:textId="7CEF23C2"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реальные и виртуальные.</w:t>
            </w:r>
          </w:p>
          <w:p w14:paraId="0BFF574D" w14:textId="39FD695C"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*двигательные; *предметные;</w:t>
            </w:r>
            <w:r w:rsidRPr="00FA4B14">
              <w:rPr>
                <w:rFonts w:ascii="Times New Roman" w:hAnsi="Times New Roman" w:cs="Times New Roman"/>
                <w:sz w:val="20"/>
                <w:szCs w:val="20"/>
              </w:rPr>
              <w:t xml:space="preserve"> </w:t>
            </w:r>
            <w:r>
              <w:rPr>
                <w:rFonts w:ascii="Times New Roman" w:hAnsi="Times New Roman" w:cs="Times New Roman"/>
                <w:sz w:val="20"/>
                <w:szCs w:val="20"/>
              </w:rPr>
              <w:t>*игровые;</w:t>
            </w:r>
          </w:p>
          <w:p w14:paraId="5DC4E050" w14:textId="5C537DC0" w:rsidR="007177F0" w:rsidRPr="00FA4B14" w:rsidRDefault="007177F0" w:rsidP="00091279">
            <w:pPr>
              <w:pStyle w:val="af"/>
              <w:rPr>
                <w:rFonts w:ascii="Times New Roman" w:hAnsi="Times New Roman" w:cs="Times New Roman"/>
                <w:sz w:val="20"/>
                <w:szCs w:val="20"/>
              </w:rPr>
            </w:pPr>
            <w:r>
              <w:rPr>
                <w:rFonts w:ascii="Times New Roman" w:hAnsi="Times New Roman" w:cs="Times New Roman"/>
                <w:sz w:val="20"/>
                <w:szCs w:val="20"/>
              </w:rPr>
              <w:t>*коммуникативные; *</w:t>
            </w:r>
            <w:r w:rsidRPr="00FA4B14">
              <w:rPr>
                <w:rFonts w:ascii="Times New Roman" w:hAnsi="Times New Roman" w:cs="Times New Roman"/>
                <w:sz w:val="20"/>
                <w:szCs w:val="20"/>
              </w:rPr>
              <w:t xml:space="preserve">дидактический материал, </w:t>
            </w:r>
            <w:r>
              <w:rPr>
                <w:rFonts w:ascii="Times New Roman" w:hAnsi="Times New Roman" w:cs="Times New Roman"/>
                <w:sz w:val="20"/>
                <w:szCs w:val="20"/>
              </w:rPr>
              <w:t>*видеофильмы</w:t>
            </w:r>
            <w:r w:rsidRPr="00FA4B14">
              <w:rPr>
                <w:rFonts w:ascii="Times New Roman" w:hAnsi="Times New Roman" w:cs="Times New Roman"/>
                <w:sz w:val="20"/>
                <w:szCs w:val="20"/>
              </w:rPr>
              <w:t xml:space="preserve">; </w:t>
            </w:r>
            <w:r>
              <w:rPr>
                <w:rFonts w:ascii="Times New Roman" w:hAnsi="Times New Roman" w:cs="Times New Roman"/>
                <w:sz w:val="20"/>
                <w:szCs w:val="20"/>
              </w:rPr>
              <w:t>*познавательно-исследовательские</w:t>
            </w:r>
            <w:r w:rsidRPr="00FA4B14">
              <w:rPr>
                <w:rFonts w:ascii="Times New Roman" w:hAnsi="Times New Roman" w:cs="Times New Roman"/>
                <w:sz w:val="20"/>
                <w:szCs w:val="20"/>
              </w:rPr>
              <w:t xml:space="preserve"> </w:t>
            </w:r>
            <w:r>
              <w:rPr>
                <w:rFonts w:ascii="Times New Roman" w:hAnsi="Times New Roman" w:cs="Times New Roman"/>
                <w:sz w:val="20"/>
                <w:szCs w:val="20"/>
              </w:rPr>
              <w:t xml:space="preserve">    и        эксперименты;</w:t>
            </w:r>
            <w:r w:rsidRPr="00FA4B14">
              <w:rPr>
                <w:rFonts w:ascii="Times New Roman" w:hAnsi="Times New Roman" w:cs="Times New Roman"/>
                <w:sz w:val="20"/>
                <w:szCs w:val="20"/>
              </w:rPr>
              <w:t xml:space="preserve">        </w:t>
            </w:r>
          </w:p>
          <w:p w14:paraId="64DE57DE" w14:textId="21344A6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макет</w:t>
            </w:r>
            <w:r>
              <w:rPr>
                <w:rFonts w:ascii="Times New Roman" w:hAnsi="Times New Roman" w:cs="Times New Roman"/>
                <w:sz w:val="20"/>
                <w:szCs w:val="20"/>
              </w:rPr>
              <w:t>ы, плакаты, модели, схемы</w:t>
            </w:r>
            <w:r w:rsidRPr="00FA4B14">
              <w:rPr>
                <w:rFonts w:ascii="Times New Roman" w:hAnsi="Times New Roman" w:cs="Times New Roman"/>
                <w:sz w:val="20"/>
                <w:szCs w:val="20"/>
              </w:rPr>
              <w:t>;</w:t>
            </w:r>
          </w:p>
          <w:p w14:paraId="1568508A" w14:textId="77777777" w:rsidR="007177F0"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книги </w:t>
            </w:r>
            <w:r>
              <w:rPr>
                <w:rFonts w:ascii="Times New Roman" w:hAnsi="Times New Roman" w:cs="Times New Roman"/>
                <w:sz w:val="20"/>
                <w:szCs w:val="20"/>
              </w:rPr>
              <w:t>для детского чтения;</w:t>
            </w:r>
          </w:p>
          <w:p w14:paraId="40DDD4B0" w14:textId="66AD477F"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ауди</w:t>
            </w:r>
            <w:r>
              <w:rPr>
                <w:rFonts w:ascii="Times New Roman" w:hAnsi="Times New Roman" w:cs="Times New Roman"/>
                <w:sz w:val="20"/>
                <w:szCs w:val="20"/>
              </w:rPr>
              <w:t>окниги, иллюстративный материал</w:t>
            </w:r>
            <w:r w:rsidRPr="00FA4B14">
              <w:rPr>
                <w:rFonts w:ascii="Times New Roman" w:hAnsi="Times New Roman" w:cs="Times New Roman"/>
                <w:sz w:val="20"/>
                <w:szCs w:val="20"/>
              </w:rPr>
              <w:t>;</w:t>
            </w:r>
          </w:p>
          <w:p w14:paraId="19353324" w14:textId="0207DD5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оборудование и</w:t>
            </w:r>
            <w:r>
              <w:rPr>
                <w:rFonts w:ascii="Times New Roman" w:hAnsi="Times New Roman" w:cs="Times New Roman"/>
                <w:sz w:val="20"/>
                <w:szCs w:val="20"/>
              </w:rPr>
              <w:t xml:space="preserve"> </w:t>
            </w:r>
            <w:r>
              <w:rPr>
                <w:rFonts w:ascii="Times New Roman" w:hAnsi="Times New Roman" w:cs="Times New Roman"/>
                <w:sz w:val="20"/>
                <w:szCs w:val="20"/>
              </w:rPr>
              <w:lastRenderedPageBreak/>
              <w:t>инвентарь для всех видов труда</w:t>
            </w:r>
            <w:r w:rsidRPr="00FA4B14">
              <w:rPr>
                <w:rFonts w:ascii="Times New Roman" w:hAnsi="Times New Roman" w:cs="Times New Roman"/>
                <w:sz w:val="20"/>
                <w:szCs w:val="20"/>
              </w:rPr>
              <w:t>;</w:t>
            </w:r>
          </w:p>
          <w:p w14:paraId="28F79F55" w14:textId="350ADED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оборудование        и        </w:t>
            </w:r>
            <w:r>
              <w:rPr>
                <w:rFonts w:ascii="Times New Roman" w:hAnsi="Times New Roman" w:cs="Times New Roman"/>
                <w:sz w:val="20"/>
                <w:szCs w:val="20"/>
              </w:rPr>
              <w:t xml:space="preserve">материалы        для        </w:t>
            </w:r>
            <w:proofErr w:type="spellStart"/>
            <w:r>
              <w:rPr>
                <w:rFonts w:ascii="Times New Roman" w:hAnsi="Times New Roman" w:cs="Times New Roman"/>
                <w:sz w:val="20"/>
                <w:szCs w:val="20"/>
              </w:rPr>
              <w:t>изодеятельности</w:t>
            </w:r>
            <w:proofErr w:type="spellEnd"/>
            <w:r w:rsidRPr="00FA4B14">
              <w:rPr>
                <w:rFonts w:ascii="Times New Roman" w:hAnsi="Times New Roman" w:cs="Times New Roman"/>
                <w:sz w:val="20"/>
                <w:szCs w:val="20"/>
              </w:rPr>
              <w:t>;</w:t>
            </w:r>
          </w:p>
          <w:p w14:paraId="3EA83CA5" w14:textId="7EEE6D13"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*музыкальные;</w:t>
            </w:r>
          </w:p>
          <w:p w14:paraId="183E4F47" w14:textId="77777777" w:rsidR="007177F0" w:rsidRDefault="007177F0" w:rsidP="007177F0">
            <w:pPr>
              <w:pStyle w:val="af"/>
              <w:rPr>
                <w:rFonts w:ascii="Times New Roman" w:hAnsi="Times New Roman" w:cs="Times New Roman"/>
                <w:sz w:val="20"/>
                <w:szCs w:val="20"/>
              </w:rPr>
            </w:pPr>
            <w:r>
              <w:rPr>
                <w:rFonts w:ascii="Times New Roman" w:hAnsi="Times New Roman" w:cs="Times New Roman"/>
                <w:sz w:val="20"/>
                <w:szCs w:val="20"/>
              </w:rPr>
              <w:t>*технические;</w:t>
            </w:r>
          </w:p>
          <w:p w14:paraId="5CE60B0C" w14:textId="77777777" w:rsidR="007177F0" w:rsidRDefault="007177F0" w:rsidP="007177F0">
            <w:pPr>
              <w:pStyle w:val="af"/>
              <w:rPr>
                <w:rFonts w:ascii="Times New Roman" w:hAnsi="Times New Roman" w:cs="Times New Roman"/>
                <w:sz w:val="20"/>
                <w:szCs w:val="20"/>
              </w:rPr>
            </w:pPr>
            <w:r>
              <w:rPr>
                <w:rFonts w:ascii="Times New Roman" w:hAnsi="Times New Roman" w:cs="Times New Roman"/>
                <w:sz w:val="20"/>
                <w:szCs w:val="20"/>
              </w:rPr>
              <w:t>*игровое;</w:t>
            </w:r>
            <w:r w:rsidRPr="00FA4B14">
              <w:rPr>
                <w:rFonts w:ascii="Times New Roman" w:hAnsi="Times New Roman" w:cs="Times New Roman"/>
                <w:sz w:val="20"/>
                <w:szCs w:val="20"/>
              </w:rPr>
              <w:t xml:space="preserve"> </w:t>
            </w:r>
          </w:p>
          <w:p w14:paraId="07BDC010" w14:textId="0042BFCD" w:rsidR="007177F0" w:rsidRPr="00FA4B14" w:rsidRDefault="007177F0" w:rsidP="007177F0">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спортивное</w:t>
            </w:r>
            <w:r>
              <w:rPr>
                <w:rFonts w:ascii="Times New Roman" w:hAnsi="Times New Roman" w:cs="Times New Roman"/>
                <w:sz w:val="20"/>
                <w:szCs w:val="20"/>
              </w:rPr>
              <w:t xml:space="preserve">; *оздоровительное </w:t>
            </w:r>
          </w:p>
        </w:tc>
        <w:tc>
          <w:tcPr>
            <w:tcW w:w="2636" w:type="dxa"/>
            <w:vMerge w:val="restart"/>
          </w:tcPr>
          <w:p w14:paraId="6EF20205"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lastRenderedPageBreak/>
              <w:t>*сюжетно-ролевые игры «Супермаркет», «Аукцион», «Почта», «Банк», «Кафе», «Аптека» и др.;</w:t>
            </w:r>
          </w:p>
          <w:p w14:paraId="554476B9" w14:textId="6C2287E1" w:rsidR="007177F0" w:rsidRPr="007177F0" w:rsidRDefault="008E5AB1" w:rsidP="007177F0">
            <w:pPr>
              <w:pStyle w:val="af"/>
              <w:rPr>
                <w:rFonts w:ascii="Times New Roman" w:hAnsi="Times New Roman" w:cs="Times New Roman"/>
                <w:sz w:val="20"/>
                <w:szCs w:val="20"/>
              </w:rPr>
            </w:pPr>
            <w:r>
              <w:rPr>
                <w:rFonts w:ascii="Times New Roman" w:hAnsi="Times New Roman" w:cs="Times New Roman"/>
                <w:sz w:val="20"/>
                <w:szCs w:val="20"/>
              </w:rPr>
              <w:t>*проблемные ситуации «П</w:t>
            </w:r>
            <w:r w:rsidR="007177F0" w:rsidRPr="007177F0">
              <w:rPr>
                <w:rFonts w:ascii="Times New Roman" w:hAnsi="Times New Roman" w:cs="Times New Roman"/>
                <w:sz w:val="20"/>
                <w:szCs w:val="20"/>
              </w:rPr>
              <w:t>утешествие денежки»;</w:t>
            </w:r>
          </w:p>
          <w:p w14:paraId="3E8B6941"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*моделирование и анализ заданных ситуаций с помощью опорных схем, таблиц, алгоритмов и условных обозначений;</w:t>
            </w:r>
          </w:p>
          <w:p w14:paraId="2B1F26AB"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*ведение дневника ребенком «Семейный бюджет» (с привлечением родителей);</w:t>
            </w:r>
          </w:p>
          <w:p w14:paraId="5E18C25A"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*использование моделей по теме финансовой грамотности;</w:t>
            </w:r>
          </w:p>
          <w:p w14:paraId="76E4E762"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*викторины, КВНы, олимпиады, аукционы, распродажи, ярмарки;</w:t>
            </w:r>
          </w:p>
          <w:p w14:paraId="468DA1FF"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*мини-конкурсы;</w:t>
            </w:r>
          </w:p>
          <w:p w14:paraId="428C962B"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 xml:space="preserve">*ролевое обыгрывание детьми жизненных </w:t>
            </w:r>
            <w:r w:rsidRPr="007177F0">
              <w:rPr>
                <w:rFonts w:ascii="Times New Roman" w:hAnsi="Times New Roman" w:cs="Times New Roman"/>
                <w:sz w:val="20"/>
                <w:szCs w:val="20"/>
              </w:rPr>
              <w:lastRenderedPageBreak/>
              <w:t>ситуаций «Доход», «Расход», «Семейный бюджет» по мотивам народных сказок;</w:t>
            </w:r>
          </w:p>
          <w:p w14:paraId="2669C3FE" w14:textId="77777777" w:rsidR="007177F0" w:rsidRPr="007177F0" w:rsidRDefault="007177F0" w:rsidP="007177F0">
            <w:pPr>
              <w:pStyle w:val="af"/>
              <w:rPr>
                <w:rFonts w:ascii="Times New Roman" w:hAnsi="Times New Roman" w:cs="Times New Roman"/>
                <w:sz w:val="20"/>
                <w:szCs w:val="20"/>
              </w:rPr>
            </w:pPr>
            <w:r w:rsidRPr="007177F0">
              <w:rPr>
                <w:rFonts w:ascii="Times New Roman" w:hAnsi="Times New Roman" w:cs="Times New Roman"/>
                <w:sz w:val="20"/>
                <w:szCs w:val="20"/>
              </w:rPr>
              <w:t>*сотворчество детей, родителей, педагогов в изготовлении атрибутики на экономическую тему;</w:t>
            </w:r>
          </w:p>
          <w:p w14:paraId="157DE880" w14:textId="03CA9AF6" w:rsidR="007177F0" w:rsidRPr="00FA4B14" w:rsidRDefault="007177F0" w:rsidP="00FA4B14">
            <w:pPr>
              <w:pStyle w:val="af"/>
              <w:rPr>
                <w:rFonts w:ascii="Times New Roman" w:hAnsi="Times New Roman" w:cs="Times New Roman"/>
                <w:sz w:val="20"/>
                <w:szCs w:val="20"/>
              </w:rPr>
            </w:pPr>
            <w:r w:rsidRPr="007177F0">
              <w:rPr>
                <w:rFonts w:ascii="Times New Roman" w:hAnsi="Times New Roman" w:cs="Times New Roman"/>
                <w:sz w:val="20"/>
                <w:szCs w:val="20"/>
              </w:rPr>
              <w:t>*доверительные письма род</w:t>
            </w:r>
            <w:r w:rsidR="008E5AB1">
              <w:rPr>
                <w:rFonts w:ascii="Times New Roman" w:hAnsi="Times New Roman" w:cs="Times New Roman"/>
                <w:sz w:val="20"/>
                <w:szCs w:val="20"/>
              </w:rPr>
              <w:t xml:space="preserve">ителям (от педагогов и детей). </w:t>
            </w:r>
          </w:p>
        </w:tc>
      </w:tr>
      <w:tr w:rsidR="007177F0" w14:paraId="77BEF5DD" w14:textId="77777777" w:rsidTr="00F617CC">
        <w:tc>
          <w:tcPr>
            <w:tcW w:w="959" w:type="dxa"/>
          </w:tcPr>
          <w:p w14:paraId="211BC1C8" w14:textId="45863773" w:rsidR="007177F0" w:rsidRPr="00FA4B14" w:rsidRDefault="007177F0" w:rsidP="00FA4B14">
            <w:pPr>
              <w:pStyle w:val="af"/>
              <w:rPr>
                <w:rFonts w:ascii="Times New Roman" w:hAnsi="Times New Roman" w:cs="Times New Roman"/>
                <w:sz w:val="20"/>
                <w:szCs w:val="20"/>
              </w:rPr>
            </w:pPr>
            <w:r w:rsidRPr="00FA4B14">
              <w:rPr>
                <w:rFonts w:ascii="Times New Roman" w:hAnsi="Times New Roman" w:cs="Times New Roman"/>
                <w:sz w:val="20"/>
                <w:szCs w:val="20"/>
              </w:rPr>
              <w:t>3-8л.</w:t>
            </w:r>
          </w:p>
        </w:tc>
        <w:tc>
          <w:tcPr>
            <w:tcW w:w="2410" w:type="dxa"/>
          </w:tcPr>
          <w:p w14:paraId="42D29CA9" w14:textId="04B24B45"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игр</w:t>
            </w:r>
            <w:r>
              <w:rPr>
                <w:rFonts w:ascii="Times New Roman" w:hAnsi="Times New Roman" w:cs="Times New Roman"/>
                <w:sz w:val="20"/>
                <w:szCs w:val="20"/>
              </w:rPr>
              <w:t>овая деятельность</w:t>
            </w:r>
            <w:r w:rsidRPr="00FA4B14">
              <w:rPr>
                <w:rFonts w:ascii="Times New Roman" w:hAnsi="Times New Roman" w:cs="Times New Roman"/>
                <w:sz w:val="20"/>
                <w:szCs w:val="20"/>
              </w:rPr>
              <w:t>;</w:t>
            </w:r>
          </w:p>
          <w:p w14:paraId="24D0D3EA" w14:textId="1C79BD71"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 xml:space="preserve">общение </w:t>
            </w:r>
            <w:proofErr w:type="gramStart"/>
            <w:r w:rsidRPr="00FA4B14">
              <w:rPr>
                <w:rFonts w:ascii="Times New Roman" w:hAnsi="Times New Roman" w:cs="Times New Roman"/>
                <w:sz w:val="20"/>
                <w:szCs w:val="20"/>
              </w:rPr>
              <w:t>со</w:t>
            </w:r>
            <w:proofErr w:type="gramEnd"/>
            <w:r w:rsidRPr="00FA4B14">
              <w:rPr>
                <w:rFonts w:ascii="Times New Roman" w:hAnsi="Times New Roman" w:cs="Times New Roman"/>
                <w:sz w:val="20"/>
                <w:szCs w:val="20"/>
              </w:rPr>
              <w:t xml:space="preserve"> взр</w:t>
            </w:r>
            <w:r>
              <w:rPr>
                <w:rFonts w:ascii="Times New Roman" w:hAnsi="Times New Roman" w:cs="Times New Roman"/>
                <w:sz w:val="20"/>
                <w:szCs w:val="20"/>
              </w:rPr>
              <w:t>ослым</w:t>
            </w:r>
            <w:r w:rsidRPr="00FA4B14">
              <w:rPr>
                <w:rFonts w:ascii="Times New Roman" w:hAnsi="Times New Roman" w:cs="Times New Roman"/>
                <w:sz w:val="20"/>
                <w:szCs w:val="20"/>
              </w:rPr>
              <w:t>;</w:t>
            </w:r>
          </w:p>
          <w:p w14:paraId="7A5E8DA6" w14:textId="75AEDFC0"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речевая де</w:t>
            </w:r>
            <w:r>
              <w:rPr>
                <w:rFonts w:ascii="Times New Roman" w:hAnsi="Times New Roman" w:cs="Times New Roman"/>
                <w:sz w:val="20"/>
                <w:szCs w:val="20"/>
              </w:rPr>
              <w:t>ятельность</w:t>
            </w:r>
            <w:r w:rsidRPr="00FA4B14">
              <w:rPr>
                <w:rFonts w:ascii="Times New Roman" w:hAnsi="Times New Roman" w:cs="Times New Roman"/>
                <w:sz w:val="20"/>
                <w:szCs w:val="20"/>
              </w:rPr>
              <w:t>;</w:t>
            </w:r>
          </w:p>
          <w:p w14:paraId="186D0AC0" w14:textId="50CABD7D"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познавательно-</w:t>
            </w:r>
            <w:r w:rsidRPr="00FA4B14">
              <w:rPr>
                <w:rFonts w:ascii="Times New Roman" w:hAnsi="Times New Roman" w:cs="Times New Roman"/>
                <w:sz w:val="20"/>
                <w:szCs w:val="20"/>
              </w:rPr>
              <w:lastRenderedPageBreak/>
              <w:t>исследовательская деятельность и экспериментирование;</w:t>
            </w:r>
          </w:p>
          <w:p w14:paraId="2A421B87" w14:textId="66FBDE76"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изобрази</w:t>
            </w:r>
            <w:r>
              <w:rPr>
                <w:rFonts w:ascii="Times New Roman" w:hAnsi="Times New Roman" w:cs="Times New Roman"/>
                <w:sz w:val="20"/>
                <w:szCs w:val="20"/>
              </w:rPr>
              <w:t>тельная деятельность</w:t>
            </w:r>
            <w:r w:rsidRPr="00FA4B14">
              <w:rPr>
                <w:rFonts w:ascii="Times New Roman" w:hAnsi="Times New Roman" w:cs="Times New Roman"/>
                <w:sz w:val="20"/>
                <w:szCs w:val="20"/>
              </w:rPr>
              <w:t>;</w:t>
            </w:r>
          </w:p>
          <w:p w14:paraId="7D3566F9" w14:textId="1697E7F1"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w:t>
            </w:r>
            <w:r w:rsidRPr="00FA4B14">
              <w:rPr>
                <w:rFonts w:ascii="Times New Roman" w:hAnsi="Times New Roman" w:cs="Times New Roman"/>
                <w:sz w:val="20"/>
                <w:szCs w:val="20"/>
              </w:rPr>
              <w:t>двигательная деятельно</w:t>
            </w:r>
            <w:r>
              <w:rPr>
                <w:rFonts w:ascii="Times New Roman" w:hAnsi="Times New Roman" w:cs="Times New Roman"/>
                <w:sz w:val="20"/>
                <w:szCs w:val="20"/>
              </w:rPr>
              <w:t>сть; *трудовая деятельность</w:t>
            </w:r>
            <w:r w:rsidRPr="00FA4B14">
              <w:rPr>
                <w:rFonts w:ascii="Times New Roman" w:hAnsi="Times New Roman" w:cs="Times New Roman"/>
                <w:sz w:val="20"/>
                <w:szCs w:val="20"/>
              </w:rPr>
              <w:t>;</w:t>
            </w:r>
          </w:p>
          <w:p w14:paraId="40E5E335" w14:textId="55F0A34A" w:rsidR="007177F0" w:rsidRPr="00FA4B14" w:rsidRDefault="007177F0" w:rsidP="00FA4B14">
            <w:pPr>
              <w:pStyle w:val="af"/>
              <w:rPr>
                <w:rFonts w:ascii="Times New Roman" w:hAnsi="Times New Roman" w:cs="Times New Roman"/>
                <w:sz w:val="20"/>
                <w:szCs w:val="20"/>
              </w:rPr>
            </w:pPr>
            <w:r>
              <w:rPr>
                <w:rFonts w:ascii="Times New Roman" w:hAnsi="Times New Roman" w:cs="Times New Roman"/>
                <w:sz w:val="20"/>
                <w:szCs w:val="20"/>
              </w:rPr>
              <w:t>*музыкальная деятельность</w:t>
            </w:r>
            <w:r w:rsidRPr="00FA4B14">
              <w:rPr>
                <w:rFonts w:ascii="Times New Roman" w:hAnsi="Times New Roman" w:cs="Times New Roman"/>
                <w:sz w:val="20"/>
                <w:szCs w:val="20"/>
              </w:rPr>
              <w:t>.</w:t>
            </w:r>
          </w:p>
        </w:tc>
        <w:tc>
          <w:tcPr>
            <w:tcW w:w="2268" w:type="dxa"/>
            <w:vMerge/>
          </w:tcPr>
          <w:p w14:paraId="4E4A4204" w14:textId="77777777" w:rsidR="007177F0" w:rsidRPr="00FA4B14" w:rsidRDefault="007177F0" w:rsidP="00FA4B14">
            <w:pPr>
              <w:pStyle w:val="af"/>
              <w:rPr>
                <w:rFonts w:ascii="Times New Roman" w:hAnsi="Times New Roman" w:cs="Times New Roman"/>
                <w:sz w:val="20"/>
                <w:szCs w:val="20"/>
              </w:rPr>
            </w:pPr>
          </w:p>
        </w:tc>
        <w:tc>
          <w:tcPr>
            <w:tcW w:w="2409" w:type="dxa"/>
            <w:vMerge/>
          </w:tcPr>
          <w:p w14:paraId="11D38486" w14:textId="77777777" w:rsidR="007177F0" w:rsidRPr="00FA4B14" w:rsidRDefault="007177F0" w:rsidP="00FA4B14">
            <w:pPr>
              <w:pStyle w:val="af"/>
              <w:rPr>
                <w:rFonts w:ascii="Times New Roman" w:hAnsi="Times New Roman" w:cs="Times New Roman"/>
                <w:sz w:val="20"/>
                <w:szCs w:val="20"/>
              </w:rPr>
            </w:pPr>
          </w:p>
        </w:tc>
        <w:tc>
          <w:tcPr>
            <w:tcW w:w="2636" w:type="dxa"/>
            <w:vMerge/>
          </w:tcPr>
          <w:p w14:paraId="7A8FBFD3" w14:textId="77777777" w:rsidR="007177F0" w:rsidRPr="00FA4B14" w:rsidRDefault="007177F0" w:rsidP="00FA4B14">
            <w:pPr>
              <w:pStyle w:val="af"/>
              <w:rPr>
                <w:rFonts w:ascii="Times New Roman" w:hAnsi="Times New Roman" w:cs="Times New Roman"/>
                <w:sz w:val="20"/>
                <w:szCs w:val="20"/>
              </w:rPr>
            </w:pPr>
          </w:p>
        </w:tc>
      </w:tr>
    </w:tbl>
    <w:p w14:paraId="52E91B77" w14:textId="77777777" w:rsidR="00AC22CF" w:rsidRDefault="00AC22CF" w:rsidP="00AC22CF">
      <w:pPr>
        <w:spacing w:after="0" w:line="240" w:lineRule="auto"/>
        <w:jc w:val="center"/>
        <w:rPr>
          <w:rFonts w:ascii="Times New Roman" w:hAnsi="Times New Roman" w:cs="Times New Roman"/>
          <w:sz w:val="24"/>
          <w:szCs w:val="24"/>
        </w:rPr>
      </w:pPr>
    </w:p>
    <w:p w14:paraId="5FFF7DE7" w14:textId="31FD5E4D" w:rsidR="008E5AB1" w:rsidRPr="00001F3E" w:rsidRDefault="008E5AB1" w:rsidP="008E5AB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Приложение №4</w:t>
      </w:r>
      <w:r w:rsidRPr="00001F3E">
        <w:rPr>
          <w:rFonts w:ascii="Times New Roman" w:hAnsi="Times New Roman" w:cs="Times New Roman"/>
          <w:b/>
          <w:sz w:val="20"/>
          <w:szCs w:val="20"/>
        </w:rPr>
        <w:t xml:space="preserve"> – Парциальная программа «Шко</w:t>
      </w:r>
      <w:r>
        <w:rPr>
          <w:rFonts w:ascii="Times New Roman" w:hAnsi="Times New Roman" w:cs="Times New Roman"/>
          <w:b/>
          <w:sz w:val="20"/>
          <w:szCs w:val="20"/>
        </w:rPr>
        <w:t>ла юных финансистов» (см. стр.15-17</w:t>
      </w:r>
      <w:r w:rsidR="00880474">
        <w:rPr>
          <w:rFonts w:ascii="Times New Roman" w:hAnsi="Times New Roman" w:cs="Times New Roman"/>
          <w:b/>
          <w:sz w:val="20"/>
          <w:szCs w:val="20"/>
        </w:rPr>
        <w:t>, ПП</w:t>
      </w:r>
      <w:r w:rsidRPr="00001F3E">
        <w:rPr>
          <w:rFonts w:ascii="Times New Roman" w:hAnsi="Times New Roman" w:cs="Times New Roman"/>
          <w:b/>
          <w:sz w:val="20"/>
          <w:szCs w:val="20"/>
        </w:rPr>
        <w:t>)</w:t>
      </w:r>
    </w:p>
    <w:p w14:paraId="14CFE974" w14:textId="0AE07545" w:rsidR="008E5AB1" w:rsidRPr="00001F3E" w:rsidRDefault="008E5AB1" w:rsidP="008E5AB1">
      <w:pPr>
        <w:spacing w:after="0" w:line="240" w:lineRule="auto"/>
        <w:jc w:val="both"/>
        <w:rPr>
          <w:rFonts w:ascii="Times New Roman" w:hAnsi="Times New Roman" w:cs="Times New Roman"/>
          <w:b/>
          <w:sz w:val="20"/>
          <w:szCs w:val="20"/>
        </w:rPr>
      </w:pPr>
    </w:p>
    <w:p w14:paraId="5FF5AAEC" w14:textId="1A896CD9" w:rsidR="0040094D" w:rsidRPr="00F617CC" w:rsidRDefault="009E66A4" w:rsidP="00585AE5">
      <w:pPr>
        <w:pStyle w:val="a4"/>
        <w:spacing w:after="0" w:line="240" w:lineRule="auto"/>
        <w:ind w:left="720"/>
        <w:jc w:val="both"/>
        <w:rPr>
          <w:rFonts w:ascii="Times New Roman" w:hAnsi="Times New Roman" w:cs="Times New Roman"/>
          <w:b/>
          <w:sz w:val="20"/>
          <w:szCs w:val="20"/>
        </w:rPr>
      </w:pPr>
      <w:r>
        <w:rPr>
          <w:rFonts w:ascii="Times New Roman" w:hAnsi="Times New Roman" w:cs="Times New Roman"/>
          <w:b/>
          <w:sz w:val="20"/>
          <w:szCs w:val="20"/>
        </w:rPr>
        <w:t>2.3.</w:t>
      </w:r>
      <w:r w:rsidR="000970DC" w:rsidRPr="00F617CC">
        <w:rPr>
          <w:rFonts w:ascii="Times New Roman" w:hAnsi="Times New Roman" w:cs="Times New Roman"/>
          <w:b/>
          <w:sz w:val="20"/>
          <w:szCs w:val="20"/>
        </w:rPr>
        <w:t>Особенности образовательной деятельности</w:t>
      </w:r>
      <w:r w:rsidR="0040094D" w:rsidRPr="00F617CC">
        <w:rPr>
          <w:rFonts w:ascii="Times New Roman" w:hAnsi="Times New Roman" w:cs="Times New Roman"/>
          <w:b/>
          <w:sz w:val="20"/>
          <w:szCs w:val="20"/>
        </w:rPr>
        <w:t xml:space="preserve"> и разных видов культурных практик</w:t>
      </w:r>
    </w:p>
    <w:p w14:paraId="6EAB05EF" w14:textId="77777777" w:rsidR="000970DC" w:rsidRPr="00F617CC" w:rsidRDefault="000970DC" w:rsidP="00585AE5">
      <w:pPr>
        <w:spacing w:after="0" w:line="240" w:lineRule="auto"/>
        <w:jc w:val="both"/>
        <w:rPr>
          <w:rFonts w:ascii="Times New Roman" w:hAnsi="Times New Roman" w:cs="Times New Roman"/>
          <w:sz w:val="20"/>
          <w:szCs w:val="20"/>
        </w:rPr>
      </w:pPr>
    </w:p>
    <w:p w14:paraId="34ECE17E" w14:textId="774458B8" w:rsidR="00F617CC" w:rsidRPr="00F617CC" w:rsidRDefault="00F617CC" w:rsidP="00F617CC">
      <w:pPr>
        <w:spacing w:after="0" w:line="240" w:lineRule="auto"/>
        <w:jc w:val="both"/>
        <w:rPr>
          <w:rFonts w:ascii="Times New Roman" w:hAnsi="Times New Roman" w:cs="Times New Roman"/>
          <w:sz w:val="20"/>
          <w:szCs w:val="20"/>
        </w:rPr>
      </w:pPr>
      <w:r w:rsidRPr="00F617CC">
        <w:rPr>
          <w:rFonts w:ascii="Times New Roman" w:hAnsi="Times New Roman" w:cs="Times New Roman"/>
          <w:sz w:val="20"/>
          <w:szCs w:val="20"/>
        </w:rPr>
        <w:t xml:space="preserve">       Согласно требованиям Программы</w:t>
      </w:r>
      <w:r w:rsidR="002C2C64">
        <w:rPr>
          <w:rFonts w:ascii="Times New Roman" w:hAnsi="Times New Roman" w:cs="Times New Roman"/>
          <w:sz w:val="20"/>
          <w:szCs w:val="20"/>
        </w:rPr>
        <w:t xml:space="preserve"> «Школа юных финансистов»</w:t>
      </w:r>
      <w:r w:rsidRPr="00F617CC">
        <w:rPr>
          <w:rFonts w:ascii="Times New Roman" w:hAnsi="Times New Roman" w:cs="Times New Roman"/>
          <w:sz w:val="20"/>
          <w:szCs w:val="20"/>
        </w:rPr>
        <w:t xml:space="preserve"> в группах старшего дошкольного возраста образовательный проце</w:t>
      </w:r>
      <w:r w:rsidR="002C2C64">
        <w:rPr>
          <w:rFonts w:ascii="Times New Roman" w:hAnsi="Times New Roman" w:cs="Times New Roman"/>
          <w:sz w:val="20"/>
          <w:szCs w:val="20"/>
        </w:rPr>
        <w:t xml:space="preserve">сс может приобрести многочастную </w:t>
      </w:r>
      <w:r w:rsidRPr="00F617CC">
        <w:rPr>
          <w:rFonts w:ascii="Times New Roman" w:hAnsi="Times New Roman" w:cs="Times New Roman"/>
          <w:sz w:val="20"/>
          <w:szCs w:val="20"/>
        </w:rPr>
        <w:t>структуру,  образуя «гармоничное единство, как в отношении типа взаимодействия взрослого с детьми, так и в отношении баланса» (Н</w:t>
      </w:r>
      <w:r w:rsidR="002C2C64">
        <w:rPr>
          <w:rFonts w:ascii="Times New Roman" w:hAnsi="Times New Roman" w:cs="Times New Roman"/>
          <w:sz w:val="20"/>
          <w:szCs w:val="20"/>
        </w:rPr>
        <w:t>.Я. Михайленко, Н.А. Короткова).</w:t>
      </w:r>
    </w:p>
    <w:p w14:paraId="18BE5CFB" w14:textId="3906DF3E" w:rsidR="002C2C64" w:rsidRPr="00F617CC" w:rsidRDefault="00F617CC" w:rsidP="002C2C64">
      <w:pPr>
        <w:spacing w:after="0" w:line="240" w:lineRule="auto"/>
        <w:jc w:val="both"/>
        <w:rPr>
          <w:rFonts w:ascii="Times New Roman" w:hAnsi="Times New Roman" w:cs="Times New Roman"/>
          <w:sz w:val="20"/>
          <w:szCs w:val="20"/>
        </w:rPr>
      </w:pPr>
      <w:r w:rsidRPr="00F617CC">
        <w:rPr>
          <w:rFonts w:ascii="Times New Roman" w:hAnsi="Times New Roman" w:cs="Times New Roman"/>
          <w:sz w:val="20"/>
          <w:szCs w:val="20"/>
        </w:rPr>
        <w:t xml:space="preserve">    </w:t>
      </w:r>
      <w:r w:rsidR="002C2C64" w:rsidRPr="00F617CC">
        <w:rPr>
          <w:rFonts w:ascii="Times New Roman" w:hAnsi="Times New Roman" w:cs="Times New Roman"/>
          <w:sz w:val="20"/>
          <w:szCs w:val="20"/>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5A01BF5B" w14:textId="75802CB6"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Pr="00F617CC">
        <w:rPr>
          <w:rFonts w:ascii="Times New Roman" w:hAnsi="Times New Roman" w:cs="Times New Roman"/>
          <w:sz w:val="20"/>
          <w:szCs w:val="20"/>
        </w:rPr>
        <w:t>совместная деятельность педагога с ребёнком, где, взаимодействуя с ребёнком, он выполняет функции педагога: обучает ребёнка чему-то новому;</w:t>
      </w:r>
    </w:p>
    <w:p w14:paraId="1016EC6A" w14:textId="2A680816"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Pr="00F617CC">
        <w:rPr>
          <w:rFonts w:ascii="Times New Roman" w:hAnsi="Times New Roman" w:cs="Times New Roman"/>
          <w:sz w:val="20"/>
          <w:szCs w:val="20"/>
        </w:rPr>
        <w:t>совместная деятельность ребёнка с педагогом, при которой ребёнок и педагог - равноправные партнеры;</w:t>
      </w:r>
    </w:p>
    <w:p w14:paraId="5A7856A1" w14:textId="671B962E"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Pr="00F617CC">
        <w:rPr>
          <w:rFonts w:ascii="Times New Roman" w:hAnsi="Times New Roman" w:cs="Times New Roman"/>
          <w:sz w:val="20"/>
          <w:szCs w:val="20"/>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55A03A33" w14:textId="1C78786E"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Pr="00F617CC">
        <w:rPr>
          <w:rFonts w:ascii="Times New Roman" w:hAnsi="Times New Roman" w:cs="Times New Roman"/>
          <w:sz w:val="20"/>
          <w:szCs w:val="20"/>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7EE59CF3" w14:textId="206C3C7F" w:rsidR="002C2C64" w:rsidRPr="00F617CC" w:rsidRDefault="002C2C64" w:rsidP="002C2C6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Pr="00F617CC">
        <w:rPr>
          <w:rFonts w:ascii="Times New Roman" w:hAnsi="Times New Roman" w:cs="Times New Roman"/>
          <w:sz w:val="20"/>
          <w:szCs w:val="20"/>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DAC8875" w14:textId="77777777" w:rsidR="000970DC" w:rsidRDefault="000970DC" w:rsidP="00585AE5">
      <w:pPr>
        <w:spacing w:after="0" w:line="240" w:lineRule="auto"/>
        <w:jc w:val="both"/>
        <w:rPr>
          <w:rFonts w:ascii="Times New Roman" w:hAnsi="Times New Roman" w:cs="Times New Roman"/>
          <w:sz w:val="20"/>
          <w:szCs w:val="20"/>
        </w:rPr>
      </w:pPr>
    </w:p>
    <w:p w14:paraId="79FB826B" w14:textId="252177C2" w:rsidR="00880474" w:rsidRDefault="009E66A4" w:rsidP="0088047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2.4.</w:t>
      </w:r>
      <w:r w:rsidR="00880474" w:rsidRPr="00880474">
        <w:rPr>
          <w:rFonts w:ascii="Times New Roman" w:hAnsi="Times New Roman" w:cs="Times New Roman"/>
          <w:b/>
          <w:sz w:val="20"/>
          <w:szCs w:val="20"/>
        </w:rPr>
        <w:t>Способы и направления поддержки детской инициативы</w:t>
      </w:r>
      <w:r w:rsidR="00880474">
        <w:rPr>
          <w:rFonts w:ascii="Times New Roman" w:hAnsi="Times New Roman" w:cs="Times New Roman"/>
          <w:b/>
          <w:sz w:val="20"/>
          <w:szCs w:val="20"/>
        </w:rPr>
        <w:t xml:space="preserve"> (см. стр.15-17, ПП</w:t>
      </w:r>
      <w:r w:rsidR="00880474" w:rsidRPr="00001F3E">
        <w:rPr>
          <w:rFonts w:ascii="Times New Roman" w:hAnsi="Times New Roman" w:cs="Times New Roman"/>
          <w:b/>
          <w:sz w:val="20"/>
          <w:szCs w:val="20"/>
        </w:rPr>
        <w:t>)</w:t>
      </w:r>
    </w:p>
    <w:p w14:paraId="04280C7F" w14:textId="77777777" w:rsidR="00B622B5" w:rsidRDefault="00B622B5" w:rsidP="00880474">
      <w:pPr>
        <w:spacing w:after="0" w:line="240" w:lineRule="auto"/>
        <w:jc w:val="center"/>
        <w:rPr>
          <w:rFonts w:ascii="Times New Roman" w:hAnsi="Times New Roman" w:cs="Times New Roman"/>
          <w:b/>
          <w:sz w:val="20"/>
          <w:szCs w:val="20"/>
        </w:rPr>
      </w:pPr>
    </w:p>
    <w:p w14:paraId="14FD2254"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4E1A9C20"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 xml:space="preserve">2) У ребёнка всегда должна быть возможность самостоятельного решения поставленных задач. </w:t>
      </w:r>
      <w:proofErr w:type="gramStart"/>
      <w:r w:rsidRPr="00B622B5">
        <w:rPr>
          <w:rFonts w:ascii="Times New Roman" w:hAnsi="Times New Roman" w:cs="Times New Roman"/>
          <w:sz w:val="20"/>
          <w:szCs w:val="20"/>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6DE44686"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97266C8"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64DDFA45" w14:textId="77777777"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0F741239" w14:textId="32D70D52" w:rsidR="00B622B5" w:rsidRPr="00B622B5" w:rsidRDefault="00B622B5" w:rsidP="00B622B5">
      <w:pPr>
        <w:spacing w:after="0" w:line="240" w:lineRule="auto"/>
        <w:jc w:val="both"/>
        <w:rPr>
          <w:rFonts w:ascii="Times New Roman" w:hAnsi="Times New Roman" w:cs="Times New Roman"/>
          <w:sz w:val="20"/>
          <w:szCs w:val="20"/>
        </w:rPr>
      </w:pPr>
      <w:r w:rsidRPr="00B622B5">
        <w:rPr>
          <w:rFonts w:ascii="Times New Roman" w:hAnsi="Times New Roman" w:cs="Times New Roman"/>
          <w:sz w:val="20"/>
          <w:szCs w:val="20"/>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2626623" w14:textId="44B233DA" w:rsid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lastRenderedPageBreak/>
        <w:t xml:space="preserve">     Существенной особенностью совместной партнерской деятельности взрослого и детей является ее открытость в сторону свободной самостоятельной деятельности самих детей. В то же время партнерская взросло-детская активность открыта для </w:t>
      </w:r>
      <w:r w:rsidRPr="00880474">
        <w:rPr>
          <w:rFonts w:ascii="Times New Roman" w:hAnsi="Times New Roman" w:cs="Times New Roman"/>
          <w:b/>
          <w:sz w:val="20"/>
          <w:szCs w:val="20"/>
        </w:rPr>
        <w:t>поддержки детской инициативы</w:t>
      </w:r>
      <w:r>
        <w:rPr>
          <w:rFonts w:ascii="Times New Roman" w:hAnsi="Times New Roman" w:cs="Times New Roman"/>
          <w:b/>
          <w:sz w:val="20"/>
          <w:szCs w:val="20"/>
        </w:rPr>
        <w:t>,</w:t>
      </w:r>
      <w:r>
        <w:rPr>
          <w:rFonts w:ascii="Times New Roman" w:hAnsi="Times New Roman" w:cs="Times New Roman"/>
          <w:sz w:val="20"/>
          <w:szCs w:val="20"/>
        </w:rPr>
        <w:t xml:space="preserve"> </w:t>
      </w:r>
      <w:r w:rsidRPr="00880474">
        <w:rPr>
          <w:rFonts w:ascii="Times New Roman" w:hAnsi="Times New Roman" w:cs="Times New Roman"/>
          <w:sz w:val="20"/>
          <w:szCs w:val="20"/>
        </w:rPr>
        <w:t>перепроектирования в соответствии с интересами детей и их субкультурой, которые проявляются и реализуются в свободной детской деятельности.</w:t>
      </w:r>
      <w:r>
        <w:rPr>
          <w:rFonts w:ascii="Times New Roman" w:hAnsi="Times New Roman" w:cs="Times New Roman"/>
          <w:sz w:val="20"/>
          <w:szCs w:val="20"/>
        </w:rPr>
        <w:t xml:space="preserve"> </w:t>
      </w:r>
    </w:p>
    <w:p w14:paraId="3F2F9DB7" w14:textId="77777777" w:rsidR="00880474" w:rsidRPr="00880474" w:rsidRDefault="00880474" w:rsidP="00880474">
      <w:pPr>
        <w:spacing w:after="0" w:line="240" w:lineRule="auto"/>
        <w:jc w:val="both"/>
        <w:rPr>
          <w:rFonts w:ascii="Times New Roman" w:hAnsi="Times New Roman" w:cs="Times New Roman"/>
          <w:b/>
          <w:sz w:val="20"/>
          <w:szCs w:val="20"/>
        </w:rPr>
      </w:pPr>
      <w:r w:rsidRPr="00880474">
        <w:rPr>
          <w:rFonts w:ascii="Times New Roman" w:hAnsi="Times New Roman" w:cs="Times New Roman"/>
          <w:b/>
          <w:sz w:val="20"/>
          <w:szCs w:val="20"/>
        </w:rPr>
        <w:t>Сюжетно-ролевые игры</w:t>
      </w:r>
    </w:p>
    <w:p w14:paraId="20C253D1"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Применение сюжетно-ролевых игр как эффективная форма работы с детьми в сфере экономического воспитания. Данные игры знакомят детей с профессиональной деятельностью взрослых, вырабатывают элементарные практические знания о видах профессий, труде, оплате труда, цене товара, рациональном потреблении, планировании трат и т. д. Например, могут быть проведены игры на следующие темы: </w:t>
      </w:r>
    </w:p>
    <w:p w14:paraId="5A1646B3"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*«Семья» *«Аптека» *«Магазин»  *«Рынок» *«Автосервис» *«Кафе» *«Почта» *«Парикмахерская» </w:t>
      </w:r>
    </w:p>
    <w:p w14:paraId="23A32FB3"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*«Ателье»  *«Банк» *«Туристическая поездка» *«Ломбард» и др.</w:t>
      </w:r>
    </w:p>
    <w:p w14:paraId="4669A45E" w14:textId="77777777" w:rsidR="00880474" w:rsidRPr="00880474" w:rsidRDefault="00880474" w:rsidP="00880474">
      <w:pPr>
        <w:spacing w:after="0" w:line="240" w:lineRule="auto"/>
        <w:jc w:val="both"/>
        <w:rPr>
          <w:rFonts w:ascii="Times New Roman" w:hAnsi="Times New Roman" w:cs="Times New Roman"/>
          <w:b/>
          <w:sz w:val="20"/>
          <w:szCs w:val="20"/>
        </w:rPr>
      </w:pPr>
      <w:r w:rsidRPr="00880474">
        <w:rPr>
          <w:rFonts w:ascii="Times New Roman" w:hAnsi="Times New Roman" w:cs="Times New Roman"/>
          <w:b/>
          <w:sz w:val="20"/>
          <w:szCs w:val="20"/>
        </w:rPr>
        <w:t>Просмотр мультфильмов, слайдов</w:t>
      </w:r>
    </w:p>
    <w:p w14:paraId="5DD388C8"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Совместный просмотр и обсуждение с детьми мультфильмов, слайдов по финансовой грамотности, подготовленных исходя из возрастных ограничений:</w:t>
      </w:r>
    </w:p>
    <w:p w14:paraId="17334A4F"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*Уроки тетушки Совы</w:t>
      </w:r>
    </w:p>
    <w:p w14:paraId="25B67086"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*Приключения Кота </w:t>
      </w:r>
      <w:proofErr w:type="gramStart"/>
      <w:r w:rsidRPr="00880474">
        <w:rPr>
          <w:rFonts w:ascii="Times New Roman" w:hAnsi="Times New Roman" w:cs="Times New Roman"/>
          <w:sz w:val="20"/>
          <w:szCs w:val="20"/>
        </w:rPr>
        <w:t>Белобока</w:t>
      </w:r>
      <w:proofErr w:type="gramEnd"/>
    </w:p>
    <w:p w14:paraId="63078484"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*Финансы и Я</w:t>
      </w:r>
    </w:p>
    <w:p w14:paraId="3273B2DE"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*Путешествие в страну Финансов</w:t>
      </w:r>
    </w:p>
    <w:p w14:paraId="1BA1AC3E" w14:textId="77777777" w:rsidR="00880474" w:rsidRPr="00880474" w:rsidRDefault="00880474" w:rsidP="00880474">
      <w:pPr>
        <w:spacing w:after="0" w:line="240" w:lineRule="auto"/>
        <w:jc w:val="both"/>
        <w:rPr>
          <w:rFonts w:ascii="Times New Roman" w:hAnsi="Times New Roman" w:cs="Times New Roman"/>
          <w:b/>
          <w:sz w:val="20"/>
          <w:szCs w:val="20"/>
        </w:rPr>
      </w:pPr>
      <w:r w:rsidRPr="00880474">
        <w:rPr>
          <w:rFonts w:ascii="Times New Roman" w:hAnsi="Times New Roman" w:cs="Times New Roman"/>
          <w:b/>
          <w:sz w:val="20"/>
          <w:szCs w:val="20"/>
        </w:rPr>
        <w:t>Художественно-продуктивная деятельность</w:t>
      </w:r>
    </w:p>
    <w:p w14:paraId="245985D7"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Примером свободной деятельности детей служит творческий конкурс рисунков - примеры тематик: </w:t>
      </w:r>
    </w:p>
    <w:p w14:paraId="19704F3E"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*«Моя будущая профессия» </w:t>
      </w:r>
    </w:p>
    <w:p w14:paraId="049CB19A"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*«Я помогаю </w:t>
      </w:r>
      <w:proofErr w:type="gramStart"/>
      <w:r w:rsidRPr="00880474">
        <w:rPr>
          <w:rFonts w:ascii="Times New Roman" w:hAnsi="Times New Roman" w:cs="Times New Roman"/>
          <w:sz w:val="20"/>
          <w:szCs w:val="20"/>
        </w:rPr>
        <w:t>близким</w:t>
      </w:r>
      <w:proofErr w:type="gramEnd"/>
      <w:r w:rsidRPr="00880474">
        <w:rPr>
          <w:rFonts w:ascii="Times New Roman" w:hAnsi="Times New Roman" w:cs="Times New Roman"/>
          <w:sz w:val="20"/>
          <w:szCs w:val="20"/>
        </w:rPr>
        <w:t xml:space="preserve">»  </w:t>
      </w:r>
    </w:p>
    <w:p w14:paraId="0A561DA4"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*«Мои добрые дела» </w:t>
      </w:r>
    </w:p>
    <w:p w14:paraId="24BBD500"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*«Моя мама-врач» </w:t>
      </w:r>
    </w:p>
    <w:p w14:paraId="54E73239"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*«Мой любимый воспитатель» и т.д.</w:t>
      </w:r>
    </w:p>
    <w:p w14:paraId="447E8AA6"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а также конкурс творческих работ, поделок - примеры тематик: </w:t>
      </w:r>
    </w:p>
    <w:p w14:paraId="4599E942"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 xml:space="preserve">*«Мой товар на ярмарку» </w:t>
      </w:r>
    </w:p>
    <w:p w14:paraId="3C96527B" w14:textId="77777777" w:rsidR="00880474" w:rsidRPr="00880474" w:rsidRDefault="00880474" w:rsidP="00880474">
      <w:pPr>
        <w:spacing w:after="0" w:line="240" w:lineRule="auto"/>
        <w:jc w:val="both"/>
        <w:rPr>
          <w:rFonts w:ascii="Times New Roman" w:hAnsi="Times New Roman" w:cs="Times New Roman"/>
          <w:sz w:val="20"/>
          <w:szCs w:val="20"/>
        </w:rPr>
      </w:pPr>
      <w:r w:rsidRPr="00880474">
        <w:rPr>
          <w:rFonts w:ascii="Times New Roman" w:hAnsi="Times New Roman" w:cs="Times New Roman"/>
          <w:sz w:val="20"/>
          <w:szCs w:val="20"/>
        </w:rPr>
        <w:t>*«Игрушка своими руками» и т.д.</w:t>
      </w:r>
    </w:p>
    <w:p w14:paraId="5770CB4C" w14:textId="77777777" w:rsidR="00880474" w:rsidRPr="00F617CC" w:rsidRDefault="00880474" w:rsidP="00585AE5">
      <w:pPr>
        <w:spacing w:after="0" w:line="240" w:lineRule="auto"/>
        <w:jc w:val="both"/>
        <w:rPr>
          <w:rFonts w:ascii="Times New Roman" w:hAnsi="Times New Roman" w:cs="Times New Roman"/>
          <w:sz w:val="20"/>
          <w:szCs w:val="20"/>
        </w:rPr>
      </w:pPr>
    </w:p>
    <w:p w14:paraId="29558D5F" w14:textId="528F38DF" w:rsidR="002C2C64" w:rsidRPr="00880474" w:rsidRDefault="009E66A4" w:rsidP="00880474">
      <w:pPr>
        <w:spacing w:after="0" w:line="240" w:lineRule="auto"/>
        <w:rPr>
          <w:rFonts w:ascii="Times New Roman" w:eastAsia="Calibri" w:hAnsi="Times New Roman" w:cs="Times New Roman"/>
          <w:b/>
          <w:color w:val="232323"/>
          <w:sz w:val="20"/>
          <w:szCs w:val="20"/>
          <w:shd w:val="clear" w:color="auto" w:fill="FFFFFF"/>
        </w:rPr>
      </w:pPr>
      <w:r>
        <w:rPr>
          <w:rFonts w:ascii="Times New Roman" w:eastAsia="Calibri" w:hAnsi="Times New Roman" w:cs="Times New Roman"/>
          <w:b/>
          <w:color w:val="232323"/>
          <w:sz w:val="20"/>
          <w:szCs w:val="20"/>
          <w:shd w:val="clear" w:color="auto" w:fill="FFFFFF"/>
        </w:rPr>
        <w:t>2.5.</w:t>
      </w:r>
      <w:r w:rsidR="002C2C64" w:rsidRPr="00880474">
        <w:rPr>
          <w:rFonts w:ascii="Times New Roman" w:eastAsia="Calibri" w:hAnsi="Times New Roman" w:cs="Times New Roman"/>
          <w:b/>
          <w:color w:val="232323"/>
          <w:sz w:val="20"/>
          <w:szCs w:val="20"/>
          <w:shd w:val="clear" w:color="auto" w:fill="FFFFFF"/>
        </w:rPr>
        <w:t xml:space="preserve">Особенности взаимодействия педагогического коллектива с семьями </w:t>
      </w:r>
      <w:proofErr w:type="gramStart"/>
      <w:r w:rsidR="002C2C64" w:rsidRPr="00880474">
        <w:rPr>
          <w:rFonts w:ascii="Times New Roman" w:eastAsia="Calibri" w:hAnsi="Times New Roman" w:cs="Times New Roman"/>
          <w:b/>
          <w:color w:val="232323"/>
          <w:sz w:val="20"/>
          <w:szCs w:val="20"/>
          <w:shd w:val="clear" w:color="auto" w:fill="FFFFFF"/>
        </w:rPr>
        <w:t>обучающихся</w:t>
      </w:r>
      <w:proofErr w:type="gramEnd"/>
      <w:r w:rsidR="00880474" w:rsidRPr="00880474">
        <w:rPr>
          <w:rFonts w:ascii="Times New Roman" w:eastAsia="Calibri" w:hAnsi="Times New Roman" w:cs="Times New Roman"/>
          <w:b/>
          <w:color w:val="232323"/>
          <w:sz w:val="20"/>
          <w:szCs w:val="20"/>
          <w:shd w:val="clear" w:color="auto" w:fill="FFFFFF"/>
        </w:rPr>
        <w:t xml:space="preserve"> </w:t>
      </w:r>
      <w:r w:rsidR="00880474" w:rsidRPr="00880474">
        <w:rPr>
          <w:rFonts w:ascii="Times New Roman" w:hAnsi="Times New Roman" w:cs="Times New Roman"/>
          <w:b/>
          <w:sz w:val="20"/>
          <w:szCs w:val="20"/>
        </w:rPr>
        <w:t>(см. стр.15-17, ПП)</w:t>
      </w:r>
    </w:p>
    <w:p w14:paraId="793B81AB" w14:textId="77777777" w:rsidR="002C2C64" w:rsidRPr="002C2C64" w:rsidRDefault="002C2C64" w:rsidP="002C2C64">
      <w:pPr>
        <w:pStyle w:val="a4"/>
        <w:spacing w:after="0" w:line="240" w:lineRule="auto"/>
        <w:ind w:left="1080"/>
        <w:rPr>
          <w:rFonts w:ascii="Times New Roman" w:hAnsi="Times New Roman" w:cs="Times New Roman"/>
          <w:b/>
          <w:sz w:val="20"/>
          <w:szCs w:val="20"/>
        </w:rPr>
      </w:pPr>
    </w:p>
    <w:p w14:paraId="4F2C4400" w14:textId="17EF34C6" w:rsidR="002C2C64" w:rsidRPr="002C2C64" w:rsidRDefault="002C2C64" w:rsidP="002C2C64">
      <w:pPr>
        <w:spacing w:after="0" w:line="0" w:lineRule="atLeast"/>
        <w:rPr>
          <w:rFonts w:ascii="Times New Roman" w:eastAsia="Calibri" w:hAnsi="Times New Roman" w:cs="Times New Roman"/>
          <w:b/>
          <w:sz w:val="20"/>
          <w:szCs w:val="20"/>
        </w:rPr>
      </w:pPr>
      <w:r w:rsidRPr="002C2C64">
        <w:rPr>
          <w:rFonts w:ascii="Times New Roman" w:eastAsia="Times New Roman" w:hAnsi="Times New Roman" w:cs="Times New Roman"/>
          <w:b/>
          <w:sz w:val="20"/>
          <w:szCs w:val="20"/>
          <w:lang w:eastAsia="ru-RU"/>
        </w:rPr>
        <w:t>Ведущая цель</w:t>
      </w:r>
      <w:r w:rsidR="008C7D31">
        <w:rPr>
          <w:rFonts w:ascii="Times New Roman" w:eastAsia="Times New Roman" w:hAnsi="Times New Roman" w:cs="Times New Roman"/>
          <w:b/>
          <w:sz w:val="20"/>
          <w:szCs w:val="20"/>
          <w:lang w:eastAsia="ru-RU"/>
        </w:rPr>
        <w:t xml:space="preserve"> программы «Школа юных финансистов» в разделе </w:t>
      </w:r>
      <w:r w:rsidRPr="002C2C64">
        <w:rPr>
          <w:rFonts w:ascii="Times New Roman" w:eastAsia="Times New Roman" w:hAnsi="Times New Roman" w:cs="Times New Roman"/>
          <w:sz w:val="20"/>
          <w:szCs w:val="20"/>
          <w:lang w:eastAsia="ru-RU"/>
        </w:rPr>
        <w:t xml:space="preserve"> </w:t>
      </w:r>
      <w:r w:rsidR="008C7D31">
        <w:rPr>
          <w:rFonts w:ascii="Times New Roman" w:eastAsia="Times New Roman" w:hAnsi="Times New Roman" w:cs="Times New Roman"/>
          <w:b/>
          <w:sz w:val="20"/>
          <w:szCs w:val="20"/>
          <w:lang w:eastAsia="ru-RU"/>
        </w:rPr>
        <w:t>работы с семьями обучающихся</w:t>
      </w:r>
      <w:r w:rsidRPr="002C2C64">
        <w:rPr>
          <w:rFonts w:ascii="Times New Roman" w:eastAsia="Times New Roman" w:hAnsi="Times New Roman" w:cs="Times New Roman"/>
          <w:sz w:val="20"/>
          <w:szCs w:val="20"/>
          <w:lang w:eastAsia="ru-RU"/>
        </w:rPr>
        <w:t xml:space="preserve">— </w:t>
      </w:r>
      <w:proofErr w:type="gramStart"/>
      <w:r w:rsidRPr="002C2C64">
        <w:rPr>
          <w:rFonts w:ascii="Times New Roman" w:eastAsia="Times New Roman" w:hAnsi="Times New Roman" w:cs="Times New Roman"/>
          <w:sz w:val="20"/>
          <w:szCs w:val="20"/>
          <w:lang w:eastAsia="ru-RU"/>
        </w:rPr>
        <w:t>со</w:t>
      </w:r>
      <w:proofErr w:type="gramEnd"/>
      <w:r w:rsidRPr="002C2C64">
        <w:rPr>
          <w:rFonts w:ascii="Times New Roman" w:eastAsia="Times New Roman" w:hAnsi="Times New Roman" w:cs="Times New Roman"/>
          <w:sz w:val="20"/>
          <w:szCs w:val="20"/>
          <w:lang w:eastAsia="ru-RU"/>
        </w:rPr>
        <w:t xml:space="preserve">здание необходимых условий для формирования ответственных взаимоотношений с семьями воспитанников и развития </w:t>
      </w:r>
      <w:r w:rsidR="008C7D31">
        <w:rPr>
          <w:rFonts w:ascii="Times New Roman" w:eastAsia="Times New Roman" w:hAnsi="Times New Roman" w:cs="Times New Roman"/>
          <w:sz w:val="20"/>
          <w:szCs w:val="20"/>
          <w:lang w:eastAsia="ru-RU"/>
        </w:rPr>
        <w:t xml:space="preserve">финансовой </w:t>
      </w:r>
      <w:r w:rsidRPr="002C2C64">
        <w:rPr>
          <w:rFonts w:ascii="Times New Roman" w:eastAsia="Times New Roman" w:hAnsi="Times New Roman" w:cs="Times New Roman"/>
          <w:sz w:val="20"/>
          <w:szCs w:val="20"/>
          <w:lang w:eastAsia="ru-RU"/>
        </w:rPr>
        <w:t xml:space="preserve">компетентности родителей </w:t>
      </w:r>
    </w:p>
    <w:p w14:paraId="70398D29" w14:textId="77777777" w:rsidR="002C2C64" w:rsidRPr="002C2C64" w:rsidRDefault="002C2C64" w:rsidP="002C2C64">
      <w:pPr>
        <w:spacing w:after="0" w:line="240" w:lineRule="auto"/>
        <w:jc w:val="both"/>
        <w:rPr>
          <w:rFonts w:ascii="Times New Roman" w:eastAsia="Calibri" w:hAnsi="Times New Roman" w:cs="Times New Roman"/>
          <w:b/>
          <w:sz w:val="20"/>
          <w:szCs w:val="20"/>
          <w:lang w:eastAsia="ru-RU"/>
        </w:rPr>
      </w:pPr>
      <w:r w:rsidRPr="002C2C64">
        <w:rPr>
          <w:rFonts w:ascii="Times New Roman" w:eastAsia="Calibri" w:hAnsi="Times New Roman" w:cs="Times New Roman"/>
          <w:b/>
          <w:sz w:val="20"/>
          <w:szCs w:val="20"/>
          <w:lang w:eastAsia="ru-RU"/>
        </w:rPr>
        <w:t>Основные задачи:</w:t>
      </w:r>
    </w:p>
    <w:p w14:paraId="6AE963F0" w14:textId="77777777" w:rsidR="002C2C64" w:rsidRPr="002C2C64" w:rsidRDefault="002C2C64" w:rsidP="002C2C64">
      <w:pPr>
        <w:spacing w:after="0" w:line="240" w:lineRule="auto"/>
        <w:jc w:val="both"/>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*Обеспечение целостного развития личности ребенка при совместном сотрудничестве с семьей,</w:t>
      </w:r>
    </w:p>
    <w:p w14:paraId="16ABECBF"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*Развитие конструктивного взаимодействия с семьей,</w:t>
      </w:r>
    </w:p>
    <w:p w14:paraId="5CA606EB" w14:textId="004B9961" w:rsidR="002C2C64" w:rsidRPr="002C2C64" w:rsidRDefault="002C2C64" w:rsidP="002C2C64">
      <w:pPr>
        <w:spacing w:after="0" w:line="240" w:lineRule="auto"/>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xml:space="preserve">*Использование основных форм взаимодействия с семьей, </w:t>
      </w:r>
      <w:r w:rsidRPr="002C2C64">
        <w:rPr>
          <w:rFonts w:ascii="Times New Roman" w:eastAsia="Calibri" w:hAnsi="Times New Roman" w:cs="Times New Roman"/>
          <w:sz w:val="20"/>
          <w:szCs w:val="20"/>
          <w:lang w:eastAsia="ru-RU"/>
        </w:rPr>
        <w:t>как</w:t>
      </w:r>
      <w:r>
        <w:rPr>
          <w:rFonts w:ascii="Times New Roman" w:eastAsia="Calibri" w:hAnsi="Times New Roman" w:cs="Times New Roman"/>
          <w:sz w:val="20"/>
          <w:szCs w:val="20"/>
          <w:lang w:eastAsia="ru-RU"/>
        </w:rPr>
        <w:t xml:space="preserve"> </w:t>
      </w:r>
      <w:proofErr w:type="spellStart"/>
      <w:r w:rsidRPr="002C2C64">
        <w:rPr>
          <w:rFonts w:ascii="Times New Roman" w:eastAsia="Calibri" w:hAnsi="Times New Roman" w:cs="Times New Roman"/>
          <w:sz w:val="20"/>
          <w:szCs w:val="20"/>
          <w:lang w:eastAsia="ru-RU"/>
        </w:rPr>
        <w:t>взаимопознание</w:t>
      </w:r>
      <w:proofErr w:type="spellEnd"/>
      <w:r w:rsidRPr="002C2C64">
        <w:rPr>
          <w:rFonts w:ascii="Times New Roman" w:eastAsia="Calibri" w:hAnsi="Times New Roman" w:cs="Times New Roman"/>
          <w:sz w:val="20"/>
          <w:szCs w:val="20"/>
          <w:lang w:eastAsia="ru-RU"/>
        </w:rPr>
        <w:t xml:space="preserve"> и </w:t>
      </w:r>
      <w:proofErr w:type="spellStart"/>
      <w:r w:rsidRPr="002C2C64">
        <w:rPr>
          <w:rFonts w:ascii="Times New Roman" w:eastAsia="Calibri" w:hAnsi="Times New Roman" w:cs="Times New Roman"/>
          <w:sz w:val="20"/>
          <w:szCs w:val="20"/>
          <w:lang w:eastAsia="ru-RU"/>
        </w:rPr>
        <w:t>взаимоинформирование</w:t>
      </w:r>
      <w:proofErr w:type="spellEnd"/>
      <w:r w:rsidRPr="002C2C64">
        <w:rPr>
          <w:rFonts w:ascii="Times New Roman" w:eastAsia="Calibri" w:hAnsi="Times New Roman" w:cs="Times New Roman"/>
          <w:sz w:val="20"/>
          <w:szCs w:val="20"/>
          <w:lang w:eastAsia="ru-RU"/>
        </w:rPr>
        <w:t>,</w:t>
      </w:r>
    </w:p>
    <w:p w14:paraId="686453AA"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*Обеспечение непрерывного образования воспитывающих взрослых.</w:t>
      </w:r>
    </w:p>
    <w:p w14:paraId="6BEA88FB" w14:textId="6FAE73D1"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b/>
          <w:sz w:val="20"/>
          <w:szCs w:val="20"/>
          <w:lang w:eastAsia="ru-RU"/>
        </w:rPr>
        <w:t>Виды с</w:t>
      </w:r>
      <w:r w:rsidRPr="002C2C64">
        <w:rPr>
          <w:rFonts w:ascii="Times New Roman" w:eastAsia="Calibri" w:hAnsi="Times New Roman" w:cs="Times New Roman"/>
          <w:sz w:val="20"/>
          <w:szCs w:val="20"/>
          <w:lang w:eastAsia="ru-RU"/>
        </w:rPr>
        <w:t>овместной деятельности педагогов, родителей, детей</w:t>
      </w:r>
      <w:r w:rsidR="008C7D31">
        <w:rPr>
          <w:rFonts w:ascii="Times New Roman" w:eastAsia="Calibri" w:hAnsi="Times New Roman" w:cs="Times New Roman"/>
          <w:sz w:val="20"/>
          <w:szCs w:val="20"/>
          <w:lang w:eastAsia="ru-RU"/>
        </w:rPr>
        <w:t xml:space="preserve"> по формированию основ финансовой грамотности</w:t>
      </w:r>
      <w:r w:rsidRPr="002C2C64">
        <w:rPr>
          <w:rFonts w:ascii="Times New Roman" w:eastAsia="Calibri" w:hAnsi="Times New Roman" w:cs="Times New Roman"/>
          <w:sz w:val="20"/>
          <w:szCs w:val="20"/>
          <w:lang w:eastAsia="ru-RU"/>
        </w:rPr>
        <w:t>:</w:t>
      </w:r>
    </w:p>
    <w:p w14:paraId="1F95F86D"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*Стенды. </w:t>
      </w:r>
    </w:p>
    <w:p w14:paraId="57682F29"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*Мастер-классы. </w:t>
      </w:r>
    </w:p>
    <w:p w14:paraId="52E60F43"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*Игры-тренинги. </w:t>
      </w:r>
    </w:p>
    <w:p w14:paraId="5EE44F3C"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*Семейные художественные студии. </w:t>
      </w:r>
    </w:p>
    <w:p w14:paraId="77C09F17"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*Семейные праздники. </w:t>
      </w:r>
    </w:p>
    <w:p w14:paraId="33A41D95"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*Семейный театр. </w:t>
      </w:r>
    </w:p>
    <w:p w14:paraId="3A0FAA15"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*Семейный абонемент. </w:t>
      </w:r>
    </w:p>
    <w:p w14:paraId="05FCB003"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*Семейная ассамблея. </w:t>
      </w:r>
    </w:p>
    <w:p w14:paraId="49F92866"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*Проектная деятельность. </w:t>
      </w:r>
    </w:p>
    <w:p w14:paraId="768FAB91" w14:textId="77777777" w:rsidR="002C2C64" w:rsidRPr="002C2C64" w:rsidRDefault="002C2C64" w:rsidP="002C2C64">
      <w:pPr>
        <w:spacing w:after="0" w:line="240" w:lineRule="auto"/>
        <w:rPr>
          <w:rFonts w:ascii="Times New Roman" w:eastAsia="Calibri" w:hAnsi="Times New Roman" w:cs="Times New Roman"/>
          <w:sz w:val="20"/>
          <w:szCs w:val="20"/>
          <w:lang w:eastAsia="ru-RU"/>
        </w:rPr>
      </w:pPr>
      <w:r w:rsidRPr="002C2C64">
        <w:rPr>
          <w:rFonts w:ascii="Times New Roman" w:eastAsia="Calibri" w:hAnsi="Times New Roman" w:cs="Times New Roman"/>
          <w:sz w:val="20"/>
          <w:szCs w:val="20"/>
          <w:lang w:eastAsia="ru-RU"/>
        </w:rPr>
        <w:t xml:space="preserve">*Семейный календарь. </w:t>
      </w:r>
    </w:p>
    <w:p w14:paraId="5AD8D66F" w14:textId="77777777" w:rsidR="00697B00" w:rsidRDefault="00697B00" w:rsidP="00585AE5">
      <w:pPr>
        <w:pStyle w:val="a4"/>
        <w:spacing w:after="0" w:line="240" w:lineRule="auto"/>
        <w:ind w:left="1080"/>
        <w:jc w:val="both"/>
        <w:rPr>
          <w:rFonts w:ascii="Times New Roman" w:hAnsi="Times New Roman" w:cs="Times New Roman"/>
          <w:b/>
          <w:sz w:val="20"/>
          <w:szCs w:val="20"/>
        </w:rPr>
      </w:pPr>
    </w:p>
    <w:p w14:paraId="58AAD180" w14:textId="77777777" w:rsidR="00593210" w:rsidRDefault="00590D7F" w:rsidP="00593210">
      <w:pPr>
        <w:shd w:val="clear" w:color="auto" w:fill="FFFFFF"/>
        <w:jc w:val="both"/>
        <w:rPr>
          <w:rFonts w:ascii="Times New Roman" w:eastAsia="Times New Roman" w:hAnsi="Times New Roman" w:cs="Times New Roman"/>
          <w:b/>
          <w:bCs/>
          <w:color w:val="333333"/>
          <w:sz w:val="20"/>
          <w:szCs w:val="20"/>
          <w:lang w:eastAsia="ar-SA"/>
        </w:rPr>
      </w:pPr>
      <w:r w:rsidRPr="00697B00">
        <w:rPr>
          <w:rFonts w:ascii="Times New Roman" w:hAnsi="Times New Roman" w:cs="Times New Roman"/>
          <w:b/>
          <w:sz w:val="20"/>
          <w:szCs w:val="20"/>
        </w:rPr>
        <w:t xml:space="preserve"> </w:t>
      </w:r>
      <w:r w:rsidR="00706A59">
        <w:rPr>
          <w:rFonts w:ascii="Times New Roman" w:eastAsia="Times New Roman" w:hAnsi="Times New Roman" w:cs="Times New Roman"/>
          <w:b/>
          <w:bCs/>
          <w:sz w:val="20"/>
          <w:szCs w:val="20"/>
          <w:lang w:eastAsia="ar-SA"/>
        </w:rPr>
        <w:t>2.6</w:t>
      </w:r>
      <w:r w:rsidR="00697B00">
        <w:rPr>
          <w:rFonts w:ascii="Times New Roman" w:eastAsia="Times New Roman" w:hAnsi="Times New Roman" w:cs="Times New Roman"/>
          <w:b/>
          <w:bCs/>
          <w:sz w:val="20"/>
          <w:szCs w:val="20"/>
          <w:lang w:eastAsia="ar-SA"/>
        </w:rPr>
        <w:t>.</w:t>
      </w:r>
      <w:r w:rsidR="00CF2B00">
        <w:rPr>
          <w:rFonts w:ascii="Times New Roman" w:eastAsia="Times New Roman" w:hAnsi="Times New Roman" w:cs="Times New Roman"/>
          <w:b/>
          <w:bCs/>
          <w:sz w:val="20"/>
          <w:szCs w:val="20"/>
          <w:lang w:eastAsia="ar-SA"/>
        </w:rPr>
        <w:t xml:space="preserve">Направления и задачи </w:t>
      </w:r>
      <w:proofErr w:type="spellStart"/>
      <w:r w:rsidR="00CF2B00">
        <w:rPr>
          <w:rFonts w:ascii="Times New Roman" w:eastAsia="Times New Roman" w:hAnsi="Times New Roman" w:cs="Times New Roman"/>
          <w:b/>
          <w:bCs/>
          <w:sz w:val="20"/>
          <w:szCs w:val="20"/>
          <w:lang w:eastAsia="ar-SA"/>
        </w:rPr>
        <w:t>коррекционно</w:t>
      </w:r>
      <w:proofErr w:type="spellEnd"/>
      <w:r w:rsidR="00CF2B00">
        <w:rPr>
          <w:rFonts w:ascii="Times New Roman" w:eastAsia="Times New Roman" w:hAnsi="Times New Roman" w:cs="Times New Roman"/>
          <w:b/>
          <w:bCs/>
          <w:sz w:val="20"/>
          <w:szCs w:val="20"/>
          <w:lang w:eastAsia="ar-SA"/>
        </w:rPr>
        <w:t xml:space="preserve"> – развивающей работы</w:t>
      </w:r>
      <w:r w:rsidR="00697B00" w:rsidRPr="00697B00">
        <w:rPr>
          <w:rFonts w:ascii="Times New Roman" w:eastAsia="Times New Roman" w:hAnsi="Times New Roman" w:cs="Times New Roman"/>
          <w:b/>
          <w:bCs/>
          <w:sz w:val="20"/>
          <w:szCs w:val="20"/>
          <w:lang w:eastAsia="ar-SA"/>
        </w:rPr>
        <w:t xml:space="preserve"> </w:t>
      </w:r>
      <w:r w:rsidR="00697B00" w:rsidRPr="00697B00">
        <w:rPr>
          <w:rFonts w:ascii="Times New Roman" w:eastAsia="Times New Roman" w:hAnsi="Times New Roman" w:cs="Times New Roman"/>
          <w:b/>
          <w:bCs/>
          <w:color w:val="333333"/>
          <w:sz w:val="20"/>
          <w:szCs w:val="20"/>
          <w:lang w:eastAsia="ar-SA"/>
        </w:rPr>
        <w:t>учителя-логопеда в детском саду</w:t>
      </w:r>
      <w:proofErr w:type="gramStart"/>
      <w:r w:rsidR="00697B00" w:rsidRPr="00697B00">
        <w:rPr>
          <w:rFonts w:ascii="Times New Roman" w:eastAsia="Times New Roman" w:hAnsi="Times New Roman" w:cs="Times New Roman"/>
          <w:b/>
          <w:bCs/>
          <w:color w:val="333333"/>
          <w:sz w:val="20"/>
          <w:szCs w:val="20"/>
          <w:lang w:eastAsia="ar-SA"/>
        </w:rPr>
        <w:t>.</w:t>
      </w:r>
      <w:proofErr w:type="gramEnd"/>
      <w:r w:rsidR="00CF2B00">
        <w:rPr>
          <w:rFonts w:ascii="Times New Roman" w:eastAsia="Times New Roman" w:hAnsi="Times New Roman" w:cs="Times New Roman"/>
          <w:b/>
          <w:bCs/>
          <w:color w:val="333333"/>
          <w:sz w:val="20"/>
          <w:szCs w:val="20"/>
          <w:lang w:eastAsia="ar-SA"/>
        </w:rPr>
        <w:t xml:space="preserve"> (</w:t>
      </w:r>
      <w:proofErr w:type="gramStart"/>
      <w:r w:rsidR="00CF2B00">
        <w:rPr>
          <w:rFonts w:ascii="Times New Roman" w:eastAsia="Times New Roman" w:hAnsi="Times New Roman" w:cs="Times New Roman"/>
          <w:b/>
          <w:bCs/>
          <w:color w:val="333333"/>
          <w:sz w:val="20"/>
          <w:szCs w:val="20"/>
          <w:lang w:eastAsia="ar-SA"/>
        </w:rPr>
        <w:t>с</w:t>
      </w:r>
      <w:proofErr w:type="gramEnd"/>
      <w:r w:rsidR="00CF2B00">
        <w:rPr>
          <w:rFonts w:ascii="Times New Roman" w:eastAsia="Times New Roman" w:hAnsi="Times New Roman" w:cs="Times New Roman"/>
          <w:b/>
          <w:bCs/>
          <w:color w:val="333333"/>
          <w:sz w:val="20"/>
          <w:szCs w:val="20"/>
          <w:lang w:eastAsia="ar-SA"/>
        </w:rPr>
        <w:t>м. стр. 73</w:t>
      </w:r>
      <w:r w:rsidR="00D203AB">
        <w:rPr>
          <w:rFonts w:ascii="Times New Roman" w:eastAsia="Times New Roman" w:hAnsi="Times New Roman" w:cs="Times New Roman"/>
          <w:b/>
          <w:bCs/>
          <w:color w:val="333333"/>
          <w:sz w:val="20"/>
          <w:szCs w:val="20"/>
          <w:lang w:eastAsia="ar-SA"/>
        </w:rPr>
        <w:t>, ФОП)</w:t>
      </w:r>
    </w:p>
    <w:p w14:paraId="5305EFFF" w14:textId="2C33F6B0" w:rsidR="00FC62C9" w:rsidRPr="00593210" w:rsidRDefault="00FC62C9" w:rsidP="00593210">
      <w:pPr>
        <w:shd w:val="clear" w:color="auto" w:fill="FFFFFF"/>
        <w:jc w:val="both"/>
        <w:rPr>
          <w:rFonts w:ascii="Times New Roman" w:eastAsia="Times New Roman" w:hAnsi="Times New Roman" w:cs="Times New Roman"/>
          <w:b/>
          <w:bCs/>
          <w:color w:val="333333"/>
          <w:sz w:val="20"/>
          <w:szCs w:val="20"/>
          <w:lang w:eastAsia="ar-SA"/>
        </w:rPr>
      </w:pPr>
      <w:r w:rsidRPr="00FC62C9">
        <w:rPr>
          <w:rFonts w:ascii="Times New Roman" w:eastAsia="Times New Roman" w:hAnsi="Times New Roman" w:cs="Times New Roman"/>
          <w:sz w:val="20"/>
          <w:szCs w:val="20"/>
          <w:lang w:eastAsia="ar-SA"/>
        </w:rPr>
        <w:t>Соответствует ФОП ДО с.165-172 п.27.</w:t>
      </w:r>
    </w:p>
    <w:p w14:paraId="25D4D970"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t>Согласно Федеральному государственному образовательному стандарту, содержание коррекционной работы направлено на обеспечение коррекции недостатков в физическом и (или) психическом развитии различных категорий детей с ограниченными возможностями здоровья (ОВЗ) и оказание помощи детям этой категории в освоении основной образовательной программы.</w:t>
      </w:r>
    </w:p>
    <w:p w14:paraId="71A66252"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b/>
          <w:lang w:eastAsia="ar-SA"/>
        </w:rPr>
      </w:pPr>
      <w:r w:rsidRPr="00A93741">
        <w:rPr>
          <w:rFonts w:ascii="Times New Roman" w:eastAsia="Times New Roman" w:hAnsi="Times New Roman" w:cs="Times New Roman"/>
          <w:b/>
          <w:lang w:eastAsia="ar-SA"/>
        </w:rPr>
        <w:t>Задачи:</w:t>
      </w:r>
    </w:p>
    <w:p w14:paraId="1716CC51"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t>- выявление особых образовательных потребностей детей с ОВЗ, обусловленных недостатками в их физическом и (или) психическом развитии;</w:t>
      </w:r>
    </w:p>
    <w:p w14:paraId="60A901E3"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lastRenderedPageBreak/>
        <w:t>- осуществление индивидуально ориентированной психолого-медико-педагогической помощи детям с ОВЗ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14:paraId="4EBA3FB9"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t>- возможность освоения детьми с ОВЗ Общеобразовательной программы и их интеграции в образовательном учреждении.</w:t>
      </w:r>
    </w:p>
    <w:p w14:paraId="5A2B8960" w14:textId="77777777" w:rsidR="00FC62C9" w:rsidRPr="00A93741" w:rsidRDefault="00FC62C9" w:rsidP="00FC62C9">
      <w:pPr>
        <w:suppressAutoHyphens/>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t>Решение обозначенных целей и задач связано с созданием и реализацией программы коррекционной работы в рамках Общеобразовательной программы.</w:t>
      </w:r>
    </w:p>
    <w:p w14:paraId="53421AAA" w14:textId="77777777" w:rsidR="00FC62C9" w:rsidRPr="00A93741" w:rsidRDefault="00FC62C9" w:rsidP="00FC62C9">
      <w:pPr>
        <w:suppressAutoHyphens/>
        <w:snapToGrid w:val="0"/>
        <w:spacing w:after="0" w:line="360" w:lineRule="auto"/>
        <w:ind w:firstLine="709"/>
        <w:jc w:val="both"/>
        <w:rPr>
          <w:rFonts w:ascii="Times New Roman" w:eastAsia="Times New Roman" w:hAnsi="Times New Roman" w:cs="Times New Roman"/>
          <w:lang w:eastAsia="ar-SA"/>
        </w:rPr>
      </w:pPr>
      <w:r w:rsidRPr="00A93741">
        <w:rPr>
          <w:rFonts w:ascii="Times New Roman" w:eastAsia="Times New Roman" w:hAnsi="Times New Roman" w:cs="Times New Roman"/>
          <w:lang w:eastAsia="ar-SA"/>
        </w:rPr>
        <w:t>В случае невозможности комплексного усвоения воспитанником Общеобразовательной программы из-за тяжести физических и (или) психических нарушений, подтвержденных в установленном порядке психолого-медико-педагогической комиссией, содержание коррекционной работы формируется с акцентом на социализацию воспитанника и формирование практически-ориентированных навыков.</w:t>
      </w:r>
    </w:p>
    <w:p w14:paraId="7378647B" w14:textId="77777777" w:rsidR="00115948" w:rsidRPr="00F46F6B" w:rsidRDefault="00115948" w:rsidP="00115948">
      <w:pPr>
        <w:widowControl w:val="0"/>
        <w:autoSpaceDE w:val="0"/>
        <w:autoSpaceDN w:val="0"/>
        <w:spacing w:after="0" w:line="240" w:lineRule="auto"/>
        <w:ind w:left="232" w:right="304" w:firstLine="708"/>
        <w:rPr>
          <w:rFonts w:ascii="Times New Roman" w:eastAsia="Times New Roman" w:hAnsi="Times New Roman" w:cs="Times New Roman"/>
        </w:rPr>
      </w:pPr>
      <w:r w:rsidRPr="00F46F6B">
        <w:rPr>
          <w:rFonts w:ascii="Times New Roman" w:eastAsia="Times New Roman" w:hAnsi="Times New Roman" w:cs="Times New Roman"/>
        </w:rPr>
        <w:t>Содержание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коррекционной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работы,</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соответствии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с</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ФОГС</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ДО,</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ФОП</w:t>
      </w:r>
      <w:r w:rsidRPr="00F46F6B">
        <w:rPr>
          <w:rFonts w:ascii="Times New Roman" w:eastAsia="Times New Roman" w:hAnsi="Times New Roman" w:cs="Times New Roman"/>
          <w:spacing w:val="4"/>
        </w:rPr>
        <w:t xml:space="preserve"> </w:t>
      </w:r>
      <w:proofErr w:type="gramStart"/>
      <w:r w:rsidRPr="00F46F6B">
        <w:rPr>
          <w:rFonts w:ascii="Times New Roman" w:eastAsia="Times New Roman" w:hAnsi="Times New Roman" w:cs="Times New Roman"/>
        </w:rPr>
        <w:t>ДО</w:t>
      </w:r>
      <w:proofErr w:type="gramEnd"/>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направлено</w:t>
      </w:r>
      <w:r w:rsidRPr="00F46F6B">
        <w:rPr>
          <w:rFonts w:ascii="Times New Roman" w:eastAsia="Times New Roman" w:hAnsi="Times New Roman" w:cs="Times New Roman"/>
          <w:spacing w:val="4"/>
        </w:rPr>
        <w:t xml:space="preserve"> </w:t>
      </w:r>
      <w:proofErr w:type="gramStart"/>
      <w:r w:rsidRPr="00F46F6B">
        <w:rPr>
          <w:rFonts w:ascii="Times New Roman" w:eastAsia="Times New Roman" w:hAnsi="Times New Roman" w:cs="Times New Roman"/>
        </w:rPr>
        <w:t>на</w:t>
      </w:r>
      <w:proofErr w:type="gramEnd"/>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создание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системы комплексной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помощи детям,</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которые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испытывают</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трудности:</w:t>
      </w:r>
    </w:p>
    <w:p w14:paraId="6CB3B04D"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в</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освоении</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программы</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образования;</w:t>
      </w:r>
    </w:p>
    <w:p w14:paraId="447F7049"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в</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социальной</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адаптации;</w:t>
      </w:r>
    </w:p>
    <w:p w14:paraId="6803732A"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в</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речевом</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развитии,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а</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именно</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имеют</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фонетико-фонематическое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недоразвитие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речи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(ФФНР);</w:t>
      </w:r>
    </w:p>
    <w:p w14:paraId="6765F982" w14:textId="234ADB12" w:rsidR="00115948" w:rsidRPr="00F46F6B" w:rsidRDefault="00115948" w:rsidP="00115948">
      <w:pPr>
        <w:widowControl w:val="0"/>
        <w:autoSpaceDE w:val="0"/>
        <w:autoSpaceDN w:val="0"/>
        <w:spacing w:before="3" w:after="0" w:line="240" w:lineRule="auto"/>
        <w:ind w:left="232" w:right="309" w:firstLine="708"/>
        <w:jc w:val="both"/>
        <w:outlineLvl w:val="2"/>
        <w:rPr>
          <w:rFonts w:ascii="Times New Roman" w:eastAsia="Times New Roman" w:hAnsi="Times New Roman" w:cs="Times New Roman"/>
          <w:b/>
          <w:bCs/>
          <w:i/>
          <w:iCs/>
        </w:rPr>
      </w:pPr>
      <w:r w:rsidRPr="00F46F6B">
        <w:rPr>
          <w:rFonts w:ascii="Times New Roman" w:eastAsia="Times New Roman" w:hAnsi="Times New Roman" w:cs="Times New Roman"/>
          <w:b/>
          <w:bCs/>
          <w:i/>
          <w:iCs/>
        </w:rPr>
        <w:t>Данная</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работа</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не</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предназначена</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для</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воспитанников,</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нуждающихся</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в</w:t>
      </w:r>
      <w:r w:rsidRPr="00F46F6B">
        <w:rPr>
          <w:rFonts w:ascii="Times New Roman" w:eastAsia="Times New Roman" w:hAnsi="Times New Roman" w:cs="Times New Roman"/>
          <w:b/>
          <w:bCs/>
          <w:i/>
          <w:iCs/>
          <w:spacing w:val="1"/>
        </w:rPr>
        <w:t xml:space="preserve"> </w:t>
      </w:r>
      <w:r w:rsidR="00A43722">
        <w:rPr>
          <w:rFonts w:ascii="Times New Roman" w:eastAsia="Times New Roman" w:hAnsi="Times New Roman" w:cs="Times New Roman"/>
          <w:b/>
          <w:bCs/>
          <w:i/>
          <w:iCs/>
        </w:rPr>
        <w:t>профессио</w:t>
      </w:r>
      <w:r w:rsidRPr="00F46F6B">
        <w:rPr>
          <w:rFonts w:ascii="Times New Roman" w:eastAsia="Times New Roman" w:hAnsi="Times New Roman" w:cs="Times New Roman"/>
          <w:b/>
          <w:bCs/>
          <w:i/>
          <w:iCs/>
        </w:rPr>
        <w:t>нальной</w:t>
      </w:r>
      <w:r w:rsidRPr="00F46F6B">
        <w:rPr>
          <w:rFonts w:ascii="Times New Roman" w:eastAsia="Times New Roman" w:hAnsi="Times New Roman" w:cs="Times New Roman"/>
          <w:b/>
          <w:bCs/>
          <w:i/>
          <w:iCs/>
          <w:spacing w:val="-3"/>
        </w:rPr>
        <w:t xml:space="preserve"> </w:t>
      </w:r>
      <w:r w:rsidRPr="00F46F6B">
        <w:rPr>
          <w:rFonts w:ascii="Times New Roman" w:eastAsia="Times New Roman" w:hAnsi="Times New Roman" w:cs="Times New Roman"/>
          <w:b/>
          <w:bCs/>
          <w:i/>
          <w:iCs/>
        </w:rPr>
        <w:t>коррекции нарушений</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развития, т.е.</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для воспитанников</w:t>
      </w:r>
      <w:r w:rsidRPr="00F46F6B">
        <w:rPr>
          <w:rFonts w:ascii="Times New Roman" w:eastAsia="Times New Roman" w:hAnsi="Times New Roman" w:cs="Times New Roman"/>
          <w:b/>
          <w:bCs/>
          <w:i/>
          <w:iCs/>
          <w:spacing w:val="-3"/>
        </w:rPr>
        <w:t xml:space="preserve"> </w:t>
      </w:r>
      <w:r w:rsidRPr="00F46F6B">
        <w:rPr>
          <w:rFonts w:ascii="Times New Roman" w:eastAsia="Times New Roman" w:hAnsi="Times New Roman" w:cs="Times New Roman"/>
          <w:b/>
          <w:bCs/>
          <w:i/>
          <w:iCs/>
        </w:rPr>
        <w:t>с</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ОВ</w:t>
      </w:r>
      <w:proofErr w:type="gramStart"/>
      <w:r w:rsidRPr="00F46F6B">
        <w:rPr>
          <w:rFonts w:ascii="Times New Roman" w:eastAsia="Times New Roman" w:hAnsi="Times New Roman" w:cs="Times New Roman"/>
          <w:b/>
          <w:bCs/>
          <w:i/>
          <w:iCs/>
        </w:rPr>
        <w:t>З</w:t>
      </w:r>
      <w:r w:rsidR="00124D8A" w:rsidRPr="00F46F6B">
        <w:rPr>
          <w:rFonts w:ascii="Times New Roman" w:eastAsia="Times New Roman" w:hAnsi="Times New Roman" w:cs="Times New Roman"/>
          <w:b/>
          <w:bCs/>
          <w:i/>
          <w:iCs/>
        </w:rPr>
        <w:t>(</w:t>
      </w:r>
      <w:proofErr w:type="gramEnd"/>
      <w:r w:rsidR="00124D8A" w:rsidRPr="00F46F6B">
        <w:rPr>
          <w:rFonts w:ascii="Times New Roman" w:eastAsia="Times New Roman" w:hAnsi="Times New Roman" w:cs="Times New Roman"/>
          <w:b/>
          <w:bCs/>
          <w:i/>
          <w:iCs/>
        </w:rPr>
        <w:t xml:space="preserve"> в филиале МОУ </w:t>
      </w:r>
      <w:proofErr w:type="spellStart"/>
      <w:r w:rsidR="00124D8A" w:rsidRPr="00F46F6B">
        <w:rPr>
          <w:rFonts w:ascii="Times New Roman" w:eastAsia="Times New Roman" w:hAnsi="Times New Roman" w:cs="Times New Roman"/>
          <w:b/>
          <w:bCs/>
          <w:i/>
          <w:iCs/>
        </w:rPr>
        <w:t>Тимирязевской</w:t>
      </w:r>
      <w:proofErr w:type="spellEnd"/>
      <w:r w:rsidR="00124D8A" w:rsidRPr="00F46F6B">
        <w:rPr>
          <w:rFonts w:ascii="Times New Roman" w:eastAsia="Times New Roman" w:hAnsi="Times New Roman" w:cs="Times New Roman"/>
          <w:b/>
          <w:bCs/>
          <w:i/>
          <w:iCs/>
        </w:rPr>
        <w:t xml:space="preserve"> СШ- детский ад «Берёзка» дети с ОВЗ отсутствуют) </w:t>
      </w:r>
      <w:r w:rsidRPr="00F46F6B">
        <w:rPr>
          <w:rFonts w:ascii="Times New Roman" w:eastAsia="Times New Roman" w:hAnsi="Times New Roman" w:cs="Times New Roman"/>
          <w:b/>
          <w:bCs/>
          <w:i/>
          <w:iCs/>
        </w:rPr>
        <w:t>.</w:t>
      </w:r>
    </w:p>
    <w:p w14:paraId="4E21D59B" w14:textId="050A119F" w:rsidR="00115948" w:rsidRPr="00F46F6B" w:rsidRDefault="00115948" w:rsidP="00115948">
      <w:pPr>
        <w:widowControl w:val="0"/>
        <w:autoSpaceDE w:val="0"/>
        <w:autoSpaceDN w:val="0"/>
        <w:spacing w:after="0" w:line="240" w:lineRule="auto"/>
        <w:ind w:left="232" w:right="305" w:firstLine="708"/>
        <w:jc w:val="both"/>
        <w:rPr>
          <w:rFonts w:ascii="Times New Roman" w:eastAsia="Times New Roman" w:hAnsi="Times New Roman" w:cs="Times New Roman"/>
        </w:rPr>
      </w:pPr>
      <w:r w:rsidRPr="00F46F6B">
        <w:rPr>
          <w:rFonts w:ascii="Times New Roman" w:eastAsia="Times New Roman" w:hAnsi="Times New Roman" w:cs="Times New Roman"/>
        </w:rPr>
        <w:t>Профессиональная коррекция нарушений развития воспитанников представлена в виде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 xml:space="preserve">модели психолого-педагогического сопровождения образовательного процесса в филиале МОУ </w:t>
      </w:r>
      <w:proofErr w:type="spellStart"/>
      <w:r w:rsidRPr="00F46F6B">
        <w:rPr>
          <w:rFonts w:ascii="Times New Roman" w:eastAsia="Times New Roman" w:hAnsi="Times New Roman" w:cs="Times New Roman"/>
        </w:rPr>
        <w:t>Тимирязевской</w:t>
      </w:r>
      <w:proofErr w:type="spellEnd"/>
      <w:r w:rsidRPr="00F46F6B">
        <w:rPr>
          <w:rFonts w:ascii="Times New Roman" w:eastAsia="Times New Roman" w:hAnsi="Times New Roman" w:cs="Times New Roman"/>
        </w:rPr>
        <w:t xml:space="preserve"> СШ – детский сад «Берёзка», направленное на своевременное выявление и оказание помощи воспитанникам, испытывающим</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трудности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освоении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ОП</w:t>
      </w:r>
      <w:r w:rsidRPr="00F46F6B">
        <w:rPr>
          <w:rFonts w:ascii="Times New Roman" w:eastAsia="Times New Roman" w:hAnsi="Times New Roman" w:cs="Times New Roman"/>
          <w:spacing w:val="-1"/>
        </w:rPr>
        <w:t xml:space="preserve"> </w:t>
      </w:r>
      <w:proofErr w:type="gramStart"/>
      <w:r w:rsidRPr="00F46F6B">
        <w:rPr>
          <w:rFonts w:ascii="Times New Roman" w:eastAsia="Times New Roman" w:hAnsi="Times New Roman" w:cs="Times New Roman"/>
        </w:rPr>
        <w:t>ДО</w:t>
      </w:r>
      <w:proofErr w:type="gramEnd"/>
      <w:r w:rsidRPr="00F46F6B">
        <w:rPr>
          <w:rFonts w:ascii="Times New Roman" w:eastAsia="Times New Roman" w:hAnsi="Times New Roman" w:cs="Times New Roman"/>
        </w:rPr>
        <w:t>.</w:t>
      </w:r>
    </w:p>
    <w:p w14:paraId="5ADECE03" w14:textId="77777777" w:rsidR="00115948" w:rsidRPr="00F46F6B" w:rsidRDefault="00115948" w:rsidP="00115948">
      <w:pPr>
        <w:widowControl w:val="0"/>
        <w:autoSpaceDE w:val="0"/>
        <w:autoSpaceDN w:val="0"/>
        <w:spacing w:after="0" w:line="240" w:lineRule="auto"/>
        <w:ind w:left="232" w:right="304"/>
        <w:jc w:val="both"/>
        <w:rPr>
          <w:rFonts w:ascii="Times New Roman" w:eastAsia="Times New Roman" w:hAnsi="Times New Roman" w:cs="Times New Roman"/>
          <w:b/>
          <w:i/>
        </w:rPr>
      </w:pPr>
      <w:r w:rsidRPr="00F46F6B">
        <w:rPr>
          <w:rFonts w:ascii="Times New Roman" w:eastAsia="Times New Roman" w:hAnsi="Times New Roman" w:cs="Times New Roman"/>
          <w:b/>
          <w:i/>
        </w:rPr>
        <w:t>Модель</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психолого-педагогического</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сопровождения</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образовательного</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процесса</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в</w:t>
      </w:r>
      <w:r w:rsidRPr="00F46F6B">
        <w:rPr>
          <w:rFonts w:ascii="Times New Roman" w:eastAsia="Times New Roman" w:hAnsi="Times New Roman" w:cs="Times New Roman"/>
          <w:b/>
          <w:i/>
          <w:spacing w:val="60"/>
        </w:rPr>
        <w:t xml:space="preserve"> </w:t>
      </w:r>
      <w:r w:rsidRPr="00F46F6B">
        <w:rPr>
          <w:rFonts w:ascii="Times New Roman" w:eastAsia="Times New Roman" w:hAnsi="Times New Roman" w:cs="Times New Roman"/>
          <w:b/>
          <w:i/>
        </w:rPr>
        <w:t xml:space="preserve">филиале МОУ </w:t>
      </w:r>
      <w:proofErr w:type="spellStart"/>
      <w:r w:rsidRPr="00F46F6B">
        <w:rPr>
          <w:rFonts w:ascii="Times New Roman" w:eastAsia="Times New Roman" w:hAnsi="Times New Roman" w:cs="Times New Roman"/>
          <w:b/>
          <w:i/>
        </w:rPr>
        <w:t>Тимирязевской</w:t>
      </w:r>
      <w:proofErr w:type="spellEnd"/>
      <w:r w:rsidRPr="00F46F6B">
        <w:rPr>
          <w:rFonts w:ascii="Times New Roman" w:eastAsia="Times New Roman" w:hAnsi="Times New Roman" w:cs="Times New Roman"/>
          <w:b/>
          <w:i/>
        </w:rPr>
        <w:t xml:space="preserve"> СШ – детский сад «Берёзка»</w:t>
      </w:r>
    </w:p>
    <w:p w14:paraId="030C6BEF" w14:textId="118244FE" w:rsidR="00115948" w:rsidRPr="00F46F6B" w:rsidRDefault="00115948" w:rsidP="00115948">
      <w:pPr>
        <w:widowControl w:val="0"/>
        <w:autoSpaceDE w:val="0"/>
        <w:autoSpaceDN w:val="0"/>
        <w:spacing w:after="0" w:line="240" w:lineRule="auto"/>
        <w:ind w:left="232" w:right="304"/>
        <w:jc w:val="both"/>
        <w:rPr>
          <w:rFonts w:ascii="Times New Roman" w:eastAsia="Times New Roman" w:hAnsi="Times New Roman" w:cs="Times New Roman"/>
        </w:rPr>
      </w:pPr>
      <w:r w:rsidRPr="00F46F6B">
        <w:rPr>
          <w:rFonts w:ascii="Times New Roman" w:eastAsia="Times New Roman" w:hAnsi="Times New Roman" w:cs="Times New Roman"/>
          <w:i/>
        </w:rPr>
        <w:t xml:space="preserve">Цель ППС: </w:t>
      </w:r>
      <w:r w:rsidRPr="00F46F6B">
        <w:rPr>
          <w:rFonts w:ascii="Times New Roman" w:eastAsia="Times New Roman" w:hAnsi="Times New Roman" w:cs="Times New Roman"/>
        </w:rPr>
        <w:t>реализация системы организационных, диагнос</w:t>
      </w:r>
      <w:r w:rsidR="00A43722">
        <w:rPr>
          <w:rFonts w:ascii="Times New Roman" w:eastAsia="Times New Roman" w:hAnsi="Times New Roman" w:cs="Times New Roman"/>
        </w:rPr>
        <w:t>тических, профилактических, обу</w:t>
      </w:r>
      <w:r w:rsidRPr="00F46F6B">
        <w:rPr>
          <w:rFonts w:ascii="Times New Roman" w:eastAsia="Times New Roman" w:hAnsi="Times New Roman" w:cs="Times New Roman"/>
        </w:rPr>
        <w:t>чающих, коррекционных и развивающих мероприятий для во</w:t>
      </w:r>
      <w:r w:rsidR="00A43722">
        <w:rPr>
          <w:rFonts w:ascii="Times New Roman" w:eastAsia="Times New Roman" w:hAnsi="Times New Roman" w:cs="Times New Roman"/>
        </w:rPr>
        <w:t>спитанников, педагогов и родите</w:t>
      </w:r>
      <w:r w:rsidRPr="00F46F6B">
        <w:rPr>
          <w:rFonts w:ascii="Times New Roman" w:eastAsia="Times New Roman" w:hAnsi="Times New Roman" w:cs="Times New Roman"/>
        </w:rPr>
        <w:t>лей, направленных на оптимальное освоение образовательн</w:t>
      </w:r>
      <w:r w:rsidR="00A43722">
        <w:rPr>
          <w:rFonts w:ascii="Times New Roman" w:eastAsia="Times New Roman" w:hAnsi="Times New Roman" w:cs="Times New Roman"/>
        </w:rPr>
        <w:t>ой программы дошкольного образо</w:t>
      </w:r>
      <w:r w:rsidRPr="00F46F6B">
        <w:rPr>
          <w:rFonts w:ascii="Times New Roman" w:eastAsia="Times New Roman" w:hAnsi="Times New Roman" w:cs="Times New Roman"/>
        </w:rPr>
        <w:t>вания</w:t>
      </w:r>
    </w:p>
    <w:p w14:paraId="0E957463" w14:textId="77777777" w:rsidR="00115948" w:rsidRPr="00F46F6B" w:rsidRDefault="00115948" w:rsidP="00115948">
      <w:pPr>
        <w:widowControl w:val="0"/>
        <w:autoSpaceDE w:val="0"/>
        <w:autoSpaceDN w:val="0"/>
        <w:spacing w:after="0" w:line="271" w:lineRule="exact"/>
        <w:ind w:left="232"/>
        <w:jc w:val="both"/>
        <w:rPr>
          <w:rFonts w:ascii="Times New Roman" w:eastAsia="Times New Roman" w:hAnsi="Times New Roman" w:cs="Times New Roman"/>
          <w:i/>
        </w:rPr>
      </w:pPr>
      <w:r w:rsidRPr="00F46F6B">
        <w:rPr>
          <w:rFonts w:ascii="Times New Roman" w:eastAsia="Times New Roman" w:hAnsi="Times New Roman" w:cs="Times New Roman"/>
          <w:i/>
        </w:rPr>
        <w:t>Задачи</w:t>
      </w:r>
      <w:r w:rsidRPr="00F46F6B">
        <w:rPr>
          <w:rFonts w:ascii="Times New Roman" w:eastAsia="Times New Roman" w:hAnsi="Times New Roman" w:cs="Times New Roman"/>
          <w:i/>
          <w:spacing w:val="-3"/>
        </w:rPr>
        <w:t xml:space="preserve"> </w:t>
      </w:r>
      <w:r w:rsidRPr="00F46F6B">
        <w:rPr>
          <w:rFonts w:ascii="Times New Roman" w:eastAsia="Times New Roman" w:hAnsi="Times New Roman" w:cs="Times New Roman"/>
          <w:i/>
        </w:rPr>
        <w:t>ППС:</w:t>
      </w:r>
    </w:p>
    <w:p w14:paraId="169EB52A" w14:textId="77777777" w:rsidR="00115948" w:rsidRPr="00F46F6B" w:rsidRDefault="00115948" w:rsidP="00115948">
      <w:pPr>
        <w:widowControl w:val="0"/>
        <w:numPr>
          <w:ilvl w:val="0"/>
          <w:numId w:val="3"/>
        </w:numPr>
        <w:tabs>
          <w:tab w:val="left" w:pos="836"/>
        </w:tabs>
        <w:autoSpaceDE w:val="0"/>
        <w:autoSpaceDN w:val="0"/>
        <w:spacing w:before="3" w:after="0" w:line="240" w:lineRule="auto"/>
        <w:ind w:right="303"/>
        <w:rPr>
          <w:rFonts w:ascii="Times New Roman" w:eastAsia="Times New Roman" w:hAnsi="Times New Roman" w:cs="Times New Roman"/>
        </w:rPr>
      </w:pPr>
      <w:r w:rsidRPr="00F46F6B">
        <w:rPr>
          <w:rFonts w:ascii="Times New Roman" w:eastAsia="Times New Roman" w:hAnsi="Times New Roman" w:cs="Times New Roman"/>
        </w:rPr>
        <w:t>Оптимизировать</w:t>
      </w:r>
      <w:r w:rsidRPr="00F46F6B">
        <w:rPr>
          <w:rFonts w:ascii="Times New Roman" w:eastAsia="Times New Roman" w:hAnsi="Times New Roman" w:cs="Times New Roman"/>
          <w:spacing w:val="29"/>
        </w:rPr>
        <w:t xml:space="preserve"> </w:t>
      </w:r>
      <w:r w:rsidRPr="00F46F6B">
        <w:rPr>
          <w:rFonts w:ascii="Times New Roman" w:eastAsia="Times New Roman" w:hAnsi="Times New Roman" w:cs="Times New Roman"/>
        </w:rPr>
        <w:t>организацию</w:t>
      </w:r>
      <w:r w:rsidRPr="00F46F6B">
        <w:rPr>
          <w:rFonts w:ascii="Times New Roman" w:eastAsia="Times New Roman" w:hAnsi="Times New Roman" w:cs="Times New Roman"/>
          <w:spacing w:val="29"/>
        </w:rPr>
        <w:t xml:space="preserve"> </w:t>
      </w:r>
      <w:r w:rsidRPr="00F46F6B">
        <w:rPr>
          <w:rFonts w:ascii="Times New Roman" w:eastAsia="Times New Roman" w:hAnsi="Times New Roman" w:cs="Times New Roman"/>
        </w:rPr>
        <w:t>образовательного</w:t>
      </w:r>
      <w:r w:rsidRPr="00F46F6B">
        <w:rPr>
          <w:rFonts w:ascii="Times New Roman" w:eastAsia="Times New Roman" w:hAnsi="Times New Roman" w:cs="Times New Roman"/>
          <w:spacing w:val="30"/>
        </w:rPr>
        <w:t xml:space="preserve"> </w:t>
      </w:r>
      <w:r w:rsidRPr="00F46F6B">
        <w:rPr>
          <w:rFonts w:ascii="Times New Roman" w:eastAsia="Times New Roman" w:hAnsi="Times New Roman" w:cs="Times New Roman"/>
        </w:rPr>
        <w:t>процесса</w:t>
      </w:r>
      <w:r w:rsidRPr="00F46F6B">
        <w:rPr>
          <w:rFonts w:ascii="Times New Roman" w:eastAsia="Times New Roman" w:hAnsi="Times New Roman" w:cs="Times New Roman"/>
          <w:spacing w:val="28"/>
        </w:rPr>
        <w:t xml:space="preserve"> </w:t>
      </w:r>
      <w:r w:rsidRPr="00F46F6B">
        <w:rPr>
          <w:rFonts w:ascii="Times New Roman" w:eastAsia="Times New Roman" w:hAnsi="Times New Roman" w:cs="Times New Roman"/>
        </w:rPr>
        <w:t>с</w:t>
      </w:r>
      <w:r w:rsidRPr="00F46F6B">
        <w:rPr>
          <w:rFonts w:ascii="Times New Roman" w:eastAsia="Times New Roman" w:hAnsi="Times New Roman" w:cs="Times New Roman"/>
          <w:spacing w:val="29"/>
        </w:rPr>
        <w:t xml:space="preserve"> </w:t>
      </w:r>
      <w:r w:rsidRPr="00F46F6B">
        <w:rPr>
          <w:rFonts w:ascii="Times New Roman" w:eastAsia="Times New Roman" w:hAnsi="Times New Roman" w:cs="Times New Roman"/>
        </w:rPr>
        <w:t>учетом</w:t>
      </w:r>
      <w:r w:rsidRPr="00F46F6B">
        <w:rPr>
          <w:rFonts w:ascii="Times New Roman" w:eastAsia="Times New Roman" w:hAnsi="Times New Roman" w:cs="Times New Roman"/>
          <w:spacing w:val="30"/>
        </w:rPr>
        <w:t xml:space="preserve"> </w:t>
      </w:r>
      <w:r w:rsidRPr="00F46F6B">
        <w:rPr>
          <w:rFonts w:ascii="Times New Roman" w:eastAsia="Times New Roman" w:hAnsi="Times New Roman" w:cs="Times New Roman"/>
        </w:rPr>
        <w:t>индивидуальных</w:t>
      </w:r>
      <w:r w:rsidRPr="00F46F6B">
        <w:rPr>
          <w:rFonts w:ascii="Times New Roman" w:eastAsia="Times New Roman" w:hAnsi="Times New Roman" w:cs="Times New Roman"/>
          <w:spacing w:val="29"/>
        </w:rPr>
        <w:t xml:space="preserve"> </w:t>
      </w:r>
      <w:r w:rsidRPr="00F46F6B">
        <w:rPr>
          <w:rFonts w:ascii="Times New Roman" w:eastAsia="Times New Roman" w:hAnsi="Times New Roman" w:cs="Times New Roman"/>
        </w:rPr>
        <w:t>во</w:t>
      </w:r>
      <w:proofErr w:type="gramStart"/>
      <w:r w:rsidRPr="00F46F6B">
        <w:rPr>
          <w:rFonts w:ascii="Times New Roman" w:eastAsia="Times New Roman" w:hAnsi="Times New Roman" w:cs="Times New Roman"/>
        </w:rPr>
        <w:t>з-</w:t>
      </w:r>
      <w:proofErr w:type="gramEnd"/>
      <w:r w:rsidRPr="00F46F6B">
        <w:rPr>
          <w:rFonts w:ascii="Times New Roman" w:eastAsia="Times New Roman" w:hAnsi="Times New Roman" w:cs="Times New Roman"/>
          <w:spacing w:val="-57"/>
        </w:rPr>
        <w:t xml:space="preserve"> </w:t>
      </w:r>
      <w:proofErr w:type="spellStart"/>
      <w:r w:rsidRPr="00F46F6B">
        <w:rPr>
          <w:rFonts w:ascii="Times New Roman" w:eastAsia="Times New Roman" w:hAnsi="Times New Roman" w:cs="Times New Roman"/>
        </w:rPr>
        <w:t>можностей</w:t>
      </w:r>
      <w:proofErr w:type="spellEnd"/>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и потребностей.</w:t>
      </w:r>
    </w:p>
    <w:p w14:paraId="6198C367" w14:textId="77777777" w:rsidR="00115948" w:rsidRPr="00F46F6B" w:rsidRDefault="00115948" w:rsidP="00115948">
      <w:pPr>
        <w:widowControl w:val="0"/>
        <w:numPr>
          <w:ilvl w:val="0"/>
          <w:numId w:val="3"/>
        </w:numPr>
        <w:tabs>
          <w:tab w:val="left" w:pos="836"/>
        </w:tabs>
        <w:autoSpaceDE w:val="0"/>
        <w:autoSpaceDN w:val="0"/>
        <w:spacing w:after="0" w:line="240" w:lineRule="auto"/>
        <w:ind w:right="309"/>
        <w:rPr>
          <w:rFonts w:ascii="Times New Roman" w:eastAsia="Times New Roman" w:hAnsi="Times New Roman" w:cs="Times New Roman"/>
        </w:rPr>
      </w:pPr>
      <w:r w:rsidRPr="00F46F6B">
        <w:rPr>
          <w:rFonts w:ascii="Times New Roman" w:eastAsia="Times New Roman" w:hAnsi="Times New Roman" w:cs="Times New Roman"/>
        </w:rPr>
        <w:t>Организовать</w:t>
      </w:r>
      <w:r w:rsidRPr="00F46F6B">
        <w:rPr>
          <w:rFonts w:ascii="Times New Roman" w:eastAsia="Times New Roman" w:hAnsi="Times New Roman" w:cs="Times New Roman"/>
          <w:spacing w:val="55"/>
        </w:rPr>
        <w:t xml:space="preserve"> </w:t>
      </w:r>
      <w:r w:rsidRPr="00F46F6B">
        <w:rPr>
          <w:rFonts w:ascii="Times New Roman" w:eastAsia="Times New Roman" w:hAnsi="Times New Roman" w:cs="Times New Roman"/>
        </w:rPr>
        <w:t>работу,</w:t>
      </w:r>
      <w:r w:rsidRPr="00F46F6B">
        <w:rPr>
          <w:rFonts w:ascii="Times New Roman" w:eastAsia="Times New Roman" w:hAnsi="Times New Roman" w:cs="Times New Roman"/>
          <w:spacing w:val="55"/>
        </w:rPr>
        <w:t xml:space="preserve"> </w:t>
      </w:r>
      <w:r w:rsidRPr="00F46F6B">
        <w:rPr>
          <w:rFonts w:ascii="Times New Roman" w:eastAsia="Times New Roman" w:hAnsi="Times New Roman" w:cs="Times New Roman"/>
        </w:rPr>
        <w:t>направленную</w:t>
      </w:r>
      <w:r w:rsidRPr="00F46F6B">
        <w:rPr>
          <w:rFonts w:ascii="Times New Roman" w:eastAsia="Times New Roman" w:hAnsi="Times New Roman" w:cs="Times New Roman"/>
          <w:spacing w:val="55"/>
        </w:rPr>
        <w:t xml:space="preserve"> </w:t>
      </w:r>
      <w:r w:rsidRPr="00F46F6B">
        <w:rPr>
          <w:rFonts w:ascii="Times New Roman" w:eastAsia="Times New Roman" w:hAnsi="Times New Roman" w:cs="Times New Roman"/>
        </w:rPr>
        <w:t>на</w:t>
      </w:r>
      <w:r w:rsidRPr="00F46F6B">
        <w:rPr>
          <w:rFonts w:ascii="Times New Roman" w:eastAsia="Times New Roman" w:hAnsi="Times New Roman" w:cs="Times New Roman"/>
          <w:spacing w:val="54"/>
        </w:rPr>
        <w:t xml:space="preserve"> </w:t>
      </w:r>
      <w:r w:rsidRPr="00F46F6B">
        <w:rPr>
          <w:rFonts w:ascii="Times New Roman" w:eastAsia="Times New Roman" w:hAnsi="Times New Roman" w:cs="Times New Roman"/>
        </w:rPr>
        <w:t>предупреждение</w:t>
      </w:r>
      <w:r w:rsidRPr="00F46F6B">
        <w:rPr>
          <w:rFonts w:ascii="Times New Roman" w:eastAsia="Times New Roman" w:hAnsi="Times New Roman" w:cs="Times New Roman"/>
          <w:spacing w:val="54"/>
        </w:rPr>
        <w:t xml:space="preserve"> </w:t>
      </w:r>
      <w:r w:rsidRPr="00F46F6B">
        <w:rPr>
          <w:rFonts w:ascii="Times New Roman" w:eastAsia="Times New Roman" w:hAnsi="Times New Roman" w:cs="Times New Roman"/>
        </w:rPr>
        <w:t>возможного</w:t>
      </w:r>
      <w:r w:rsidRPr="00F46F6B">
        <w:rPr>
          <w:rFonts w:ascii="Times New Roman" w:eastAsia="Times New Roman" w:hAnsi="Times New Roman" w:cs="Times New Roman"/>
          <w:spacing w:val="54"/>
        </w:rPr>
        <w:t xml:space="preserve"> </w:t>
      </w:r>
      <w:r w:rsidRPr="00F46F6B">
        <w:rPr>
          <w:rFonts w:ascii="Times New Roman" w:eastAsia="Times New Roman" w:hAnsi="Times New Roman" w:cs="Times New Roman"/>
        </w:rPr>
        <w:t>неблагополучия</w:t>
      </w:r>
      <w:r w:rsidRPr="00F46F6B">
        <w:rPr>
          <w:rFonts w:ascii="Times New Roman" w:eastAsia="Times New Roman" w:hAnsi="Times New Roman" w:cs="Times New Roman"/>
          <w:spacing w:val="53"/>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развитии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ребенка</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профилактику</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затруднений</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развития.</w:t>
      </w:r>
    </w:p>
    <w:p w14:paraId="3C8D3AA2" w14:textId="77777777" w:rsidR="00115948" w:rsidRPr="00F46F6B" w:rsidRDefault="00115948" w:rsidP="00115948">
      <w:pPr>
        <w:widowControl w:val="0"/>
        <w:numPr>
          <w:ilvl w:val="0"/>
          <w:numId w:val="3"/>
        </w:numPr>
        <w:tabs>
          <w:tab w:val="left" w:pos="836"/>
        </w:tabs>
        <w:autoSpaceDE w:val="0"/>
        <w:autoSpaceDN w:val="0"/>
        <w:spacing w:after="0" w:line="275" w:lineRule="exact"/>
        <w:ind w:left="835"/>
        <w:rPr>
          <w:rFonts w:ascii="Times New Roman" w:eastAsia="Times New Roman" w:hAnsi="Times New Roman" w:cs="Times New Roman"/>
        </w:rPr>
      </w:pPr>
      <w:r w:rsidRPr="00F46F6B">
        <w:rPr>
          <w:rFonts w:ascii="Times New Roman" w:eastAsia="Times New Roman" w:hAnsi="Times New Roman" w:cs="Times New Roman"/>
        </w:rPr>
        <w:t>Повысить</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профессиональный</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уровень</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педагогов.</w:t>
      </w:r>
    </w:p>
    <w:p w14:paraId="110F2821" w14:textId="77777777" w:rsidR="00115948" w:rsidRPr="00F46F6B" w:rsidRDefault="00115948" w:rsidP="00115948">
      <w:pPr>
        <w:widowControl w:val="0"/>
        <w:numPr>
          <w:ilvl w:val="0"/>
          <w:numId w:val="3"/>
        </w:numPr>
        <w:tabs>
          <w:tab w:val="left" w:pos="836"/>
        </w:tabs>
        <w:autoSpaceDE w:val="0"/>
        <w:autoSpaceDN w:val="0"/>
        <w:spacing w:before="21" w:after="0" w:line="240" w:lineRule="auto"/>
        <w:ind w:left="835"/>
        <w:rPr>
          <w:rFonts w:ascii="Times New Roman" w:eastAsia="Times New Roman" w:hAnsi="Times New Roman" w:cs="Times New Roman"/>
        </w:rPr>
      </w:pPr>
      <w:r w:rsidRPr="00F46F6B">
        <w:rPr>
          <w:rFonts w:ascii="Times New Roman" w:eastAsia="Times New Roman" w:hAnsi="Times New Roman" w:cs="Times New Roman"/>
        </w:rPr>
        <w:t>Повысить</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психолог</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педагогическую</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компетентность</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родителей.</w:t>
      </w:r>
    </w:p>
    <w:p w14:paraId="0D833436" w14:textId="77777777" w:rsidR="00115948" w:rsidRPr="00F46F6B" w:rsidRDefault="00115948" w:rsidP="00115948">
      <w:pPr>
        <w:widowControl w:val="0"/>
        <w:numPr>
          <w:ilvl w:val="0"/>
          <w:numId w:val="3"/>
        </w:numPr>
        <w:tabs>
          <w:tab w:val="left" w:pos="836"/>
        </w:tabs>
        <w:autoSpaceDE w:val="0"/>
        <w:autoSpaceDN w:val="0"/>
        <w:spacing w:before="21" w:after="0" w:line="240" w:lineRule="auto"/>
        <w:ind w:left="835"/>
        <w:rPr>
          <w:rFonts w:ascii="Times New Roman" w:eastAsia="Times New Roman" w:hAnsi="Times New Roman" w:cs="Times New Roman"/>
        </w:rPr>
      </w:pPr>
      <w:r w:rsidRPr="00F46F6B">
        <w:rPr>
          <w:rFonts w:ascii="Times New Roman" w:eastAsia="Times New Roman" w:hAnsi="Times New Roman" w:cs="Times New Roman"/>
        </w:rPr>
        <w:t>Создать</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психолого-педагогические</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условия</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для</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реализации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системных</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мероприятий.</w:t>
      </w:r>
    </w:p>
    <w:p w14:paraId="7D76B442" w14:textId="77777777" w:rsidR="00115948" w:rsidRPr="00F46F6B" w:rsidRDefault="00115948" w:rsidP="00115948">
      <w:pPr>
        <w:widowControl w:val="0"/>
        <w:numPr>
          <w:ilvl w:val="0"/>
          <w:numId w:val="3"/>
        </w:numPr>
        <w:tabs>
          <w:tab w:val="left" w:pos="836"/>
        </w:tabs>
        <w:autoSpaceDE w:val="0"/>
        <w:autoSpaceDN w:val="0"/>
        <w:spacing w:before="22" w:after="0" w:line="240" w:lineRule="auto"/>
        <w:ind w:left="835"/>
        <w:rPr>
          <w:rFonts w:ascii="Times New Roman" w:eastAsia="Times New Roman" w:hAnsi="Times New Roman" w:cs="Times New Roman"/>
        </w:rPr>
      </w:pPr>
      <w:r w:rsidRPr="00F46F6B">
        <w:rPr>
          <w:rFonts w:ascii="Times New Roman" w:eastAsia="Times New Roman" w:hAnsi="Times New Roman" w:cs="Times New Roman"/>
        </w:rPr>
        <w:t>Оказать</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экстренную</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ситуацию</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кризисных</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моментах.</w:t>
      </w:r>
    </w:p>
    <w:p w14:paraId="4DEE5477" w14:textId="77777777" w:rsidR="00115948" w:rsidRPr="00F46F6B" w:rsidRDefault="00115948" w:rsidP="00115948">
      <w:pPr>
        <w:widowControl w:val="0"/>
        <w:autoSpaceDE w:val="0"/>
        <w:autoSpaceDN w:val="0"/>
        <w:spacing w:before="19" w:after="0" w:line="240" w:lineRule="auto"/>
        <w:ind w:left="593"/>
        <w:rPr>
          <w:rFonts w:ascii="Times New Roman" w:eastAsia="Times New Roman" w:hAnsi="Times New Roman" w:cs="Times New Roman"/>
          <w:i/>
        </w:rPr>
      </w:pPr>
      <w:r w:rsidRPr="00F46F6B">
        <w:rPr>
          <w:rFonts w:ascii="Times New Roman" w:eastAsia="Times New Roman" w:hAnsi="Times New Roman" w:cs="Times New Roman"/>
          <w:i/>
        </w:rPr>
        <w:t>Мероприятия</w:t>
      </w:r>
      <w:r w:rsidRPr="00F46F6B">
        <w:rPr>
          <w:rFonts w:ascii="Times New Roman" w:eastAsia="Times New Roman" w:hAnsi="Times New Roman" w:cs="Times New Roman"/>
          <w:i/>
          <w:spacing w:val="-6"/>
        </w:rPr>
        <w:t xml:space="preserve"> </w:t>
      </w:r>
      <w:r w:rsidRPr="00F46F6B">
        <w:rPr>
          <w:rFonts w:ascii="Times New Roman" w:eastAsia="Times New Roman" w:hAnsi="Times New Roman" w:cs="Times New Roman"/>
          <w:i/>
        </w:rPr>
        <w:t>ППС:</w:t>
      </w:r>
    </w:p>
    <w:p w14:paraId="4B2B493F"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Использование</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современных</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образовательных</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технологий;</w:t>
      </w:r>
    </w:p>
    <w:p w14:paraId="56A5E4EE"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Организация</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деятельности</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на</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основе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взаимодействия;</w:t>
      </w:r>
    </w:p>
    <w:p w14:paraId="354C5FA5"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Использование</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форм</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методов,</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соответствующих</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возрасту</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индивидуальным</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особенностям;</w:t>
      </w:r>
    </w:p>
    <w:p w14:paraId="4DFE06F8" w14:textId="77777777" w:rsidR="00115948" w:rsidRPr="00F46F6B" w:rsidRDefault="00115948" w:rsidP="00115948">
      <w:pPr>
        <w:widowControl w:val="0"/>
        <w:numPr>
          <w:ilvl w:val="0"/>
          <w:numId w:val="4"/>
        </w:numPr>
        <w:tabs>
          <w:tab w:val="left" w:pos="372"/>
        </w:tabs>
        <w:autoSpaceDE w:val="0"/>
        <w:autoSpaceDN w:val="0"/>
        <w:spacing w:before="1"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Вовлечение</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семьи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проведение</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деятельности;</w:t>
      </w:r>
    </w:p>
    <w:p w14:paraId="255E439E" w14:textId="77777777" w:rsidR="00115948" w:rsidRPr="00F46F6B" w:rsidRDefault="00115948" w:rsidP="00115948">
      <w:pPr>
        <w:widowControl w:val="0"/>
        <w:autoSpaceDE w:val="0"/>
        <w:autoSpaceDN w:val="0"/>
        <w:spacing w:after="0" w:line="240" w:lineRule="auto"/>
        <w:rPr>
          <w:rFonts w:ascii="Times New Roman" w:eastAsia="Times New Roman" w:hAnsi="Times New Roman" w:cs="Times New Roman"/>
        </w:rPr>
        <w:sectPr w:rsidR="00115948" w:rsidRPr="00F46F6B">
          <w:pgSz w:w="12000" w:h="16970"/>
          <w:pgMar w:top="1040" w:right="540" w:bottom="280" w:left="900" w:header="509" w:footer="0" w:gutter="0"/>
          <w:cols w:space="720"/>
        </w:sectPr>
      </w:pPr>
    </w:p>
    <w:p w14:paraId="2C54D0FA" w14:textId="77777777" w:rsidR="00115948" w:rsidRPr="00F46F6B" w:rsidRDefault="00115948" w:rsidP="00115948">
      <w:pPr>
        <w:widowControl w:val="0"/>
        <w:numPr>
          <w:ilvl w:val="0"/>
          <w:numId w:val="4"/>
        </w:numPr>
        <w:tabs>
          <w:tab w:val="left" w:pos="372"/>
        </w:tabs>
        <w:autoSpaceDE w:val="0"/>
        <w:autoSpaceDN w:val="0"/>
        <w:spacing w:before="80"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lastRenderedPageBreak/>
        <w:t>Обеспечение</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каждому</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ребенку</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возможности</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выбора;</w:t>
      </w:r>
    </w:p>
    <w:p w14:paraId="4CE1D2B9"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Наблюдение</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за</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детьми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ООД,</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режимных</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моментах;</w:t>
      </w:r>
    </w:p>
    <w:p w14:paraId="0E5DDD20" w14:textId="77777777" w:rsidR="00115948" w:rsidRPr="00F46F6B" w:rsidRDefault="00115948" w:rsidP="00115948">
      <w:pPr>
        <w:widowControl w:val="0"/>
        <w:autoSpaceDE w:val="0"/>
        <w:autoSpaceDN w:val="0"/>
        <w:spacing w:after="0" w:line="240" w:lineRule="auto"/>
        <w:ind w:left="232"/>
        <w:rPr>
          <w:rFonts w:ascii="Times New Roman" w:eastAsia="Times New Roman" w:hAnsi="Times New Roman" w:cs="Times New Roman"/>
        </w:rPr>
      </w:pPr>
      <w:r w:rsidRPr="00F46F6B">
        <w:rPr>
          <w:rFonts w:ascii="Times New Roman" w:eastAsia="Times New Roman" w:hAnsi="Times New Roman" w:cs="Times New Roman"/>
        </w:rPr>
        <w:t>-Анализ</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результатов</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психолог</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педагогической</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диагностики,</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карт</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индивидуального</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развития;</w:t>
      </w:r>
    </w:p>
    <w:p w14:paraId="41F8C6E7"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Составление</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корректировка</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образовательного</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маршрута;</w:t>
      </w:r>
    </w:p>
    <w:p w14:paraId="7FF3612F"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Наблюдение</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период</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адаптации;</w:t>
      </w:r>
    </w:p>
    <w:p w14:paraId="36E43D0A"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Совместная</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разработка</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рекомендаций</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специалистов</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семье;</w:t>
      </w:r>
    </w:p>
    <w:p w14:paraId="6D0670F0"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Изучение</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затруднений</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педагогов</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реализации</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ППС;</w:t>
      </w:r>
    </w:p>
    <w:p w14:paraId="2B278BE5"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Дополнительное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профессиональное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образование;</w:t>
      </w:r>
    </w:p>
    <w:p w14:paraId="272E8877"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Самообразование,</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методические</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мероприятия</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ДОО;</w:t>
      </w:r>
    </w:p>
    <w:p w14:paraId="3F360084"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Организация</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сетевого</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взаимодействия;</w:t>
      </w:r>
    </w:p>
    <w:p w14:paraId="15BEA624"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Информация</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на</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официальном</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сайте</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ДОО,</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стендах;</w:t>
      </w:r>
    </w:p>
    <w:p w14:paraId="4DF872EB"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Проведение</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консультаций,</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семинаро</w:t>
      </w:r>
      <w:proofErr w:type="gramStart"/>
      <w:r w:rsidRPr="00F46F6B">
        <w:rPr>
          <w:rFonts w:ascii="Times New Roman" w:eastAsia="Times New Roman" w:hAnsi="Times New Roman" w:cs="Times New Roman"/>
        </w:rPr>
        <w:t>в-</w:t>
      </w:r>
      <w:proofErr w:type="gramEnd"/>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практикумов;</w:t>
      </w:r>
    </w:p>
    <w:p w14:paraId="4F5D71EB"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Заседание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родительского</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клуба;</w:t>
      </w:r>
    </w:p>
    <w:p w14:paraId="4EE82853"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Знакомство</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с</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информационными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ресурсами;</w:t>
      </w:r>
    </w:p>
    <w:p w14:paraId="3B5FDDD5"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Посещение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мероприятий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ДОО</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(занятия,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режимные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моменты</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
        </w:rPr>
        <w:t xml:space="preserve"> </w:t>
      </w:r>
      <w:proofErr w:type="spellStart"/>
      <w:proofErr w:type="gramStart"/>
      <w:r w:rsidRPr="00F46F6B">
        <w:rPr>
          <w:rFonts w:ascii="Times New Roman" w:eastAsia="Times New Roman" w:hAnsi="Times New Roman" w:cs="Times New Roman"/>
        </w:rPr>
        <w:t>др</w:t>
      </w:r>
      <w:proofErr w:type="spellEnd"/>
      <w:proofErr w:type="gramEnd"/>
      <w:r w:rsidRPr="00F46F6B">
        <w:rPr>
          <w:rFonts w:ascii="Times New Roman" w:eastAsia="Times New Roman" w:hAnsi="Times New Roman" w:cs="Times New Roman"/>
        </w:rPr>
        <w:t>);</w:t>
      </w:r>
    </w:p>
    <w:p w14:paraId="67CDFA82" w14:textId="77777777" w:rsidR="00115948" w:rsidRPr="00F46F6B" w:rsidRDefault="00115948" w:rsidP="00115948">
      <w:pPr>
        <w:widowControl w:val="0"/>
        <w:numPr>
          <w:ilvl w:val="0"/>
          <w:numId w:val="4"/>
        </w:numPr>
        <w:tabs>
          <w:tab w:val="left" w:pos="401"/>
        </w:tabs>
        <w:autoSpaceDE w:val="0"/>
        <w:autoSpaceDN w:val="0"/>
        <w:spacing w:before="1" w:after="0" w:line="240" w:lineRule="auto"/>
        <w:ind w:right="313" w:firstLine="0"/>
        <w:rPr>
          <w:rFonts w:ascii="Times New Roman" w:eastAsia="Times New Roman" w:hAnsi="Times New Roman" w:cs="Times New Roman"/>
        </w:rPr>
      </w:pPr>
      <w:r w:rsidRPr="00F46F6B">
        <w:rPr>
          <w:rFonts w:ascii="Times New Roman" w:eastAsia="Times New Roman" w:hAnsi="Times New Roman" w:cs="Times New Roman"/>
        </w:rPr>
        <w:t>Разработка</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перечня</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функционального</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модуля</w:t>
      </w:r>
      <w:r w:rsidRPr="00F46F6B">
        <w:rPr>
          <w:rFonts w:ascii="Times New Roman" w:eastAsia="Times New Roman" w:hAnsi="Times New Roman" w:cs="Times New Roman"/>
          <w:spacing w:val="17"/>
        </w:rPr>
        <w:t xml:space="preserve"> </w:t>
      </w:r>
      <w:r w:rsidRPr="00F46F6B">
        <w:rPr>
          <w:rFonts w:ascii="Times New Roman" w:eastAsia="Times New Roman" w:hAnsi="Times New Roman" w:cs="Times New Roman"/>
        </w:rPr>
        <w:t>развивающей</w:t>
      </w:r>
      <w:r w:rsidRPr="00F46F6B">
        <w:rPr>
          <w:rFonts w:ascii="Times New Roman" w:eastAsia="Times New Roman" w:hAnsi="Times New Roman" w:cs="Times New Roman"/>
          <w:spacing w:val="17"/>
        </w:rPr>
        <w:t xml:space="preserve"> </w:t>
      </w:r>
      <w:r w:rsidRPr="00F46F6B">
        <w:rPr>
          <w:rFonts w:ascii="Times New Roman" w:eastAsia="Times New Roman" w:hAnsi="Times New Roman" w:cs="Times New Roman"/>
        </w:rPr>
        <w:t>предметно-пространственной</w:t>
      </w:r>
      <w:r w:rsidRPr="00F46F6B">
        <w:rPr>
          <w:rFonts w:ascii="Times New Roman" w:eastAsia="Times New Roman" w:hAnsi="Times New Roman" w:cs="Times New Roman"/>
          <w:spacing w:val="16"/>
        </w:rPr>
        <w:t xml:space="preserve"> </w:t>
      </w:r>
      <w:proofErr w:type="spellStart"/>
      <w:r w:rsidRPr="00F46F6B">
        <w:rPr>
          <w:rFonts w:ascii="Times New Roman" w:eastAsia="Times New Roman" w:hAnsi="Times New Roman" w:cs="Times New Roman"/>
        </w:rPr>
        <w:t>ср</w:t>
      </w:r>
      <w:proofErr w:type="gramStart"/>
      <w:r w:rsidRPr="00F46F6B">
        <w:rPr>
          <w:rFonts w:ascii="Times New Roman" w:eastAsia="Times New Roman" w:hAnsi="Times New Roman" w:cs="Times New Roman"/>
        </w:rPr>
        <w:t>е</w:t>
      </w:r>
      <w:proofErr w:type="spellEnd"/>
      <w:r w:rsidRPr="00F46F6B">
        <w:rPr>
          <w:rFonts w:ascii="Times New Roman" w:eastAsia="Times New Roman" w:hAnsi="Times New Roman" w:cs="Times New Roman"/>
        </w:rPr>
        <w:t>-</w:t>
      </w:r>
      <w:proofErr w:type="gramEnd"/>
      <w:r w:rsidRPr="00F46F6B">
        <w:rPr>
          <w:rFonts w:ascii="Times New Roman" w:eastAsia="Times New Roman" w:hAnsi="Times New Roman" w:cs="Times New Roman"/>
          <w:spacing w:val="-57"/>
        </w:rPr>
        <w:t xml:space="preserve"> </w:t>
      </w:r>
      <w:proofErr w:type="spellStart"/>
      <w:r w:rsidRPr="00F46F6B">
        <w:rPr>
          <w:rFonts w:ascii="Times New Roman" w:eastAsia="Times New Roman" w:hAnsi="Times New Roman" w:cs="Times New Roman"/>
        </w:rPr>
        <w:t>ды</w:t>
      </w:r>
      <w:proofErr w:type="spellEnd"/>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для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психолого-</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педагогического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сопровождения;</w:t>
      </w:r>
    </w:p>
    <w:p w14:paraId="64104E07"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Аудит</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условий;</w:t>
      </w:r>
    </w:p>
    <w:p w14:paraId="608E4599" w14:textId="77777777" w:rsidR="00115948" w:rsidRPr="00F46F6B" w:rsidRDefault="00115948" w:rsidP="00115948">
      <w:pPr>
        <w:widowControl w:val="0"/>
        <w:numPr>
          <w:ilvl w:val="0"/>
          <w:numId w:val="4"/>
        </w:numPr>
        <w:tabs>
          <w:tab w:val="left" w:pos="406"/>
        </w:tabs>
        <w:autoSpaceDE w:val="0"/>
        <w:autoSpaceDN w:val="0"/>
        <w:spacing w:after="0" w:line="240" w:lineRule="auto"/>
        <w:ind w:right="306" w:firstLine="0"/>
        <w:rPr>
          <w:rFonts w:ascii="Times New Roman" w:eastAsia="Times New Roman" w:hAnsi="Times New Roman" w:cs="Times New Roman"/>
        </w:rPr>
      </w:pPr>
      <w:r w:rsidRPr="00F46F6B">
        <w:rPr>
          <w:rFonts w:ascii="Times New Roman" w:eastAsia="Times New Roman" w:hAnsi="Times New Roman" w:cs="Times New Roman"/>
        </w:rPr>
        <w:t>Создание</w:t>
      </w:r>
      <w:r w:rsidRPr="00F46F6B">
        <w:rPr>
          <w:rFonts w:ascii="Times New Roman" w:eastAsia="Times New Roman" w:hAnsi="Times New Roman" w:cs="Times New Roman"/>
          <w:spacing w:val="23"/>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6"/>
        </w:rPr>
        <w:t xml:space="preserve"> </w:t>
      </w:r>
      <w:r w:rsidRPr="00F46F6B">
        <w:rPr>
          <w:rFonts w:ascii="Times New Roman" w:eastAsia="Times New Roman" w:hAnsi="Times New Roman" w:cs="Times New Roman"/>
        </w:rPr>
        <w:t>обновления</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предметн</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24"/>
        </w:rPr>
        <w:t xml:space="preserve"> </w:t>
      </w:r>
      <w:r w:rsidRPr="00F46F6B">
        <w:rPr>
          <w:rFonts w:ascii="Times New Roman" w:eastAsia="Times New Roman" w:hAnsi="Times New Roman" w:cs="Times New Roman"/>
        </w:rPr>
        <w:t>пространственной</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среды</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для</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психолого-</w:t>
      </w:r>
      <w:r w:rsidRPr="00F46F6B">
        <w:rPr>
          <w:rFonts w:ascii="Times New Roman" w:eastAsia="Times New Roman" w:hAnsi="Times New Roman" w:cs="Times New Roman"/>
          <w:spacing w:val="24"/>
        </w:rPr>
        <w:t xml:space="preserve"> </w:t>
      </w:r>
      <w:r w:rsidRPr="00F46F6B">
        <w:rPr>
          <w:rFonts w:ascii="Times New Roman" w:eastAsia="Times New Roman" w:hAnsi="Times New Roman" w:cs="Times New Roman"/>
        </w:rPr>
        <w:t>педагогического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сопровождения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реализации образовательной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программы;</w:t>
      </w:r>
    </w:p>
    <w:p w14:paraId="4D10DD5E"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Снятие</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негативных</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проявлений,</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несущие</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угрозу</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жизни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здоровья</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ребенка;</w:t>
      </w:r>
    </w:p>
    <w:p w14:paraId="1B093060"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Выявление</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причин</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кризисной</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ситуации;</w:t>
      </w:r>
    </w:p>
    <w:p w14:paraId="4A918274"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Деятельность</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ПМПК;</w:t>
      </w:r>
    </w:p>
    <w:p w14:paraId="4B468317"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Разработка</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реализация</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реабилитационн</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коррекционно-развивающих</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программ</w:t>
      </w:r>
    </w:p>
    <w:p w14:paraId="6B1FF939"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Организация</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сетевого</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взаимодействия.</w:t>
      </w:r>
    </w:p>
    <w:p w14:paraId="44A8E0D0" w14:textId="77777777" w:rsidR="00115948" w:rsidRPr="00F46F6B" w:rsidRDefault="00115948" w:rsidP="00115948">
      <w:pPr>
        <w:widowControl w:val="0"/>
        <w:autoSpaceDE w:val="0"/>
        <w:autoSpaceDN w:val="0"/>
        <w:spacing w:after="0" w:line="240" w:lineRule="auto"/>
        <w:ind w:left="232" w:right="8205" w:firstLine="360"/>
        <w:rPr>
          <w:rFonts w:ascii="Times New Roman" w:eastAsia="Times New Roman" w:hAnsi="Times New Roman" w:cs="Times New Roman"/>
          <w:i/>
        </w:rPr>
      </w:pPr>
      <w:r w:rsidRPr="00F46F6B">
        <w:rPr>
          <w:rFonts w:ascii="Times New Roman" w:eastAsia="Times New Roman" w:hAnsi="Times New Roman" w:cs="Times New Roman"/>
          <w:i/>
          <w:spacing w:val="-1"/>
        </w:rPr>
        <w:t>Результат</w:t>
      </w:r>
      <w:r w:rsidRPr="00F46F6B">
        <w:rPr>
          <w:rFonts w:ascii="Times New Roman" w:eastAsia="Times New Roman" w:hAnsi="Times New Roman" w:cs="Times New Roman"/>
          <w:i/>
          <w:spacing w:val="-14"/>
        </w:rPr>
        <w:t xml:space="preserve"> </w:t>
      </w:r>
      <w:r w:rsidRPr="00F46F6B">
        <w:rPr>
          <w:rFonts w:ascii="Times New Roman" w:eastAsia="Times New Roman" w:hAnsi="Times New Roman" w:cs="Times New Roman"/>
          <w:i/>
          <w:spacing w:val="-1"/>
        </w:rPr>
        <w:t>ППС:</w:t>
      </w:r>
    </w:p>
    <w:p w14:paraId="1DC574FD" w14:textId="77777777" w:rsidR="00115948" w:rsidRPr="00F46F6B" w:rsidRDefault="00115948" w:rsidP="00115948">
      <w:pPr>
        <w:widowControl w:val="0"/>
        <w:autoSpaceDE w:val="0"/>
        <w:autoSpaceDN w:val="0"/>
        <w:spacing w:after="0" w:line="240" w:lineRule="auto"/>
        <w:ind w:left="232" w:right="8205"/>
        <w:rPr>
          <w:rFonts w:ascii="Times New Roman" w:eastAsia="Times New Roman" w:hAnsi="Times New Roman" w:cs="Times New Roman"/>
          <w:i/>
        </w:rPr>
      </w:pPr>
      <w:r w:rsidRPr="00F46F6B">
        <w:rPr>
          <w:rFonts w:ascii="Times New Roman" w:eastAsia="Times New Roman" w:hAnsi="Times New Roman" w:cs="Times New Roman"/>
          <w:i/>
        </w:rPr>
        <w:t>РЕБЕНОК:</w:t>
      </w:r>
    </w:p>
    <w:p w14:paraId="3B25D731" w14:textId="77777777" w:rsidR="00115948" w:rsidRPr="00F46F6B" w:rsidRDefault="00115948" w:rsidP="00115948">
      <w:pPr>
        <w:widowControl w:val="0"/>
        <w:numPr>
          <w:ilvl w:val="0"/>
          <w:numId w:val="4"/>
        </w:numPr>
        <w:tabs>
          <w:tab w:val="left" w:pos="372"/>
        </w:tabs>
        <w:autoSpaceDE w:val="0"/>
        <w:autoSpaceDN w:val="0"/>
        <w:spacing w:before="1"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Повышения</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уровня</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усвоения</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ООП</w:t>
      </w:r>
      <w:r w:rsidRPr="00F46F6B">
        <w:rPr>
          <w:rFonts w:ascii="Times New Roman" w:eastAsia="Times New Roman" w:hAnsi="Times New Roman" w:cs="Times New Roman"/>
          <w:spacing w:val="-3"/>
        </w:rPr>
        <w:t xml:space="preserve"> </w:t>
      </w:r>
      <w:proofErr w:type="gramStart"/>
      <w:r w:rsidRPr="00F46F6B">
        <w:rPr>
          <w:rFonts w:ascii="Times New Roman" w:eastAsia="Times New Roman" w:hAnsi="Times New Roman" w:cs="Times New Roman"/>
        </w:rPr>
        <w:t>ДО</w:t>
      </w:r>
      <w:proofErr w:type="gramEnd"/>
      <w:r w:rsidRPr="00F46F6B">
        <w:rPr>
          <w:rFonts w:ascii="Times New Roman" w:eastAsia="Times New Roman" w:hAnsi="Times New Roman" w:cs="Times New Roman"/>
        </w:rPr>
        <w:t>;</w:t>
      </w:r>
    </w:p>
    <w:p w14:paraId="35BD3F01"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Оптимальный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уровень</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социализации</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адаптации;</w:t>
      </w:r>
    </w:p>
    <w:p w14:paraId="3826D8CA"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Равные</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стартовые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возможности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при</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поступлении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школу;</w:t>
      </w:r>
    </w:p>
    <w:p w14:paraId="4557858A" w14:textId="77777777" w:rsidR="00115948" w:rsidRPr="00F46F6B" w:rsidRDefault="00115948" w:rsidP="00115948">
      <w:pPr>
        <w:widowControl w:val="0"/>
        <w:autoSpaceDE w:val="0"/>
        <w:autoSpaceDN w:val="0"/>
        <w:spacing w:after="0" w:line="240" w:lineRule="auto"/>
        <w:ind w:left="232"/>
        <w:rPr>
          <w:rFonts w:ascii="Times New Roman" w:eastAsia="Times New Roman" w:hAnsi="Times New Roman" w:cs="Times New Roman"/>
          <w:i/>
        </w:rPr>
      </w:pPr>
      <w:r w:rsidRPr="00F46F6B">
        <w:rPr>
          <w:rFonts w:ascii="Times New Roman" w:eastAsia="Times New Roman" w:hAnsi="Times New Roman" w:cs="Times New Roman"/>
          <w:i/>
        </w:rPr>
        <w:t>РОДИТЕЛЬ:</w:t>
      </w:r>
    </w:p>
    <w:p w14:paraId="49AAD5E6"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spacing w:val="-1"/>
        </w:rPr>
        <w:t>Рост</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spacing w:val="-1"/>
        </w:rPr>
        <w:t>психолог</w:t>
      </w:r>
      <w:proofErr w:type="gramStart"/>
      <w:r w:rsidRPr="00F46F6B">
        <w:rPr>
          <w:rFonts w:ascii="Times New Roman" w:eastAsia="Times New Roman" w:hAnsi="Times New Roman" w:cs="Times New Roman"/>
          <w:spacing w:val="-1"/>
        </w:rPr>
        <w:t>о-</w:t>
      </w:r>
      <w:proofErr w:type="gramEnd"/>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педагогической</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культуры</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родителей;</w:t>
      </w:r>
    </w:p>
    <w:p w14:paraId="39DCBF6F"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spacing w:val="-1"/>
        </w:rPr>
        <w:t>Удовлетворение</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spacing w:val="-1"/>
        </w:rPr>
        <w:t>качеством</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spacing w:val="-1"/>
        </w:rPr>
        <w:t>образования;</w:t>
      </w:r>
    </w:p>
    <w:p w14:paraId="64A8C7DC"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Признание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услуги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ППС;</w:t>
      </w:r>
    </w:p>
    <w:p w14:paraId="3A082827"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Знание</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перспективы</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развития</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ребенка.</w:t>
      </w:r>
    </w:p>
    <w:p w14:paraId="65F922DA" w14:textId="77777777" w:rsidR="00115948" w:rsidRPr="00F46F6B" w:rsidRDefault="00115948" w:rsidP="00115948">
      <w:pPr>
        <w:widowControl w:val="0"/>
        <w:autoSpaceDE w:val="0"/>
        <w:autoSpaceDN w:val="0"/>
        <w:spacing w:after="0" w:line="240" w:lineRule="auto"/>
        <w:ind w:left="232"/>
        <w:rPr>
          <w:rFonts w:ascii="Times New Roman" w:eastAsia="Times New Roman" w:hAnsi="Times New Roman" w:cs="Times New Roman"/>
          <w:i/>
        </w:rPr>
      </w:pPr>
      <w:r w:rsidRPr="00F46F6B">
        <w:rPr>
          <w:rFonts w:ascii="Times New Roman" w:eastAsia="Times New Roman" w:hAnsi="Times New Roman" w:cs="Times New Roman"/>
          <w:i/>
        </w:rPr>
        <w:t>ПЕДАГОГ:</w:t>
      </w:r>
    </w:p>
    <w:p w14:paraId="21BAF85D"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jc w:val="both"/>
        <w:rPr>
          <w:rFonts w:ascii="Times New Roman" w:eastAsia="Times New Roman" w:hAnsi="Times New Roman" w:cs="Times New Roman"/>
        </w:rPr>
      </w:pPr>
      <w:r w:rsidRPr="00F46F6B">
        <w:rPr>
          <w:rFonts w:ascii="Times New Roman" w:eastAsia="Times New Roman" w:hAnsi="Times New Roman" w:cs="Times New Roman"/>
          <w:spacing w:val="-1"/>
        </w:rPr>
        <w:t>Рост</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spacing w:val="-1"/>
        </w:rPr>
        <w:t>психолого-педагогической</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spacing w:val="-1"/>
        </w:rPr>
        <w:t>культуры</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spacing w:val="-1"/>
        </w:rPr>
        <w:t>педагогов;</w:t>
      </w:r>
    </w:p>
    <w:p w14:paraId="1CD6C23B"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jc w:val="both"/>
        <w:rPr>
          <w:rFonts w:ascii="Times New Roman" w:eastAsia="Times New Roman" w:hAnsi="Times New Roman" w:cs="Times New Roman"/>
        </w:rPr>
      </w:pPr>
      <w:proofErr w:type="spellStart"/>
      <w:r w:rsidRPr="00F46F6B">
        <w:rPr>
          <w:rFonts w:ascii="Times New Roman" w:eastAsia="Times New Roman" w:hAnsi="Times New Roman" w:cs="Times New Roman"/>
        </w:rPr>
        <w:t>Сформированность</w:t>
      </w:r>
      <w:proofErr w:type="spellEnd"/>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профессионального</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сообщества.</w:t>
      </w:r>
    </w:p>
    <w:p w14:paraId="75E61EFB" w14:textId="23FC4AFB" w:rsidR="00115948" w:rsidRPr="00F46F6B" w:rsidRDefault="00115948" w:rsidP="006B47DA">
      <w:pPr>
        <w:widowControl w:val="0"/>
        <w:autoSpaceDE w:val="0"/>
        <w:autoSpaceDN w:val="0"/>
        <w:spacing w:before="5" w:after="0" w:line="240" w:lineRule="auto"/>
        <w:ind w:left="3212" w:right="1371" w:hanging="1921"/>
        <w:jc w:val="both"/>
        <w:outlineLvl w:val="2"/>
        <w:rPr>
          <w:rFonts w:ascii="Times New Roman" w:eastAsia="Times New Roman" w:hAnsi="Times New Roman" w:cs="Times New Roman"/>
          <w:b/>
          <w:bCs/>
          <w:iCs/>
        </w:rPr>
      </w:pPr>
      <w:r w:rsidRPr="00F46F6B">
        <w:rPr>
          <w:rFonts w:ascii="Times New Roman" w:eastAsia="Times New Roman" w:hAnsi="Times New Roman" w:cs="Times New Roman"/>
          <w:b/>
          <w:bCs/>
          <w:i/>
          <w:iCs/>
          <w:spacing w:val="-1"/>
        </w:rPr>
        <w:t>Принципы</w:t>
      </w:r>
      <w:r w:rsidRPr="00F46F6B">
        <w:rPr>
          <w:rFonts w:ascii="Times New Roman" w:eastAsia="Times New Roman" w:hAnsi="Times New Roman" w:cs="Times New Roman"/>
          <w:b/>
          <w:bCs/>
          <w:i/>
          <w:iCs/>
          <w:spacing w:val="-14"/>
        </w:rPr>
        <w:t xml:space="preserve"> </w:t>
      </w:r>
      <w:r w:rsidRPr="00F46F6B">
        <w:rPr>
          <w:rFonts w:ascii="Times New Roman" w:eastAsia="Times New Roman" w:hAnsi="Times New Roman" w:cs="Times New Roman"/>
          <w:b/>
          <w:bCs/>
          <w:i/>
          <w:iCs/>
          <w:spacing w:val="-1"/>
        </w:rPr>
        <w:t>построения</w:t>
      </w:r>
      <w:r w:rsidRPr="00F46F6B">
        <w:rPr>
          <w:rFonts w:ascii="Times New Roman" w:eastAsia="Times New Roman" w:hAnsi="Times New Roman" w:cs="Times New Roman"/>
          <w:b/>
          <w:bCs/>
          <w:i/>
          <w:iCs/>
          <w:spacing w:val="-12"/>
        </w:rPr>
        <w:t xml:space="preserve"> </w:t>
      </w:r>
      <w:r w:rsidRPr="00F46F6B">
        <w:rPr>
          <w:rFonts w:ascii="Times New Roman" w:eastAsia="Times New Roman" w:hAnsi="Times New Roman" w:cs="Times New Roman"/>
          <w:b/>
          <w:bCs/>
          <w:i/>
          <w:iCs/>
        </w:rPr>
        <w:t>модели</w:t>
      </w:r>
      <w:r w:rsidRPr="00F46F6B">
        <w:rPr>
          <w:rFonts w:ascii="Times New Roman" w:eastAsia="Times New Roman" w:hAnsi="Times New Roman" w:cs="Times New Roman"/>
          <w:b/>
          <w:bCs/>
          <w:i/>
          <w:iCs/>
          <w:spacing w:val="-13"/>
        </w:rPr>
        <w:t xml:space="preserve"> </w:t>
      </w:r>
      <w:r w:rsidRPr="00F46F6B">
        <w:rPr>
          <w:rFonts w:ascii="Times New Roman" w:eastAsia="Times New Roman" w:hAnsi="Times New Roman" w:cs="Times New Roman"/>
          <w:b/>
          <w:bCs/>
          <w:i/>
          <w:iCs/>
        </w:rPr>
        <w:t>психолого-педагогического</w:t>
      </w:r>
      <w:r w:rsidRPr="00F46F6B">
        <w:rPr>
          <w:rFonts w:ascii="Times New Roman" w:eastAsia="Times New Roman" w:hAnsi="Times New Roman" w:cs="Times New Roman"/>
          <w:b/>
          <w:bCs/>
          <w:i/>
          <w:iCs/>
          <w:spacing w:val="-12"/>
        </w:rPr>
        <w:t xml:space="preserve"> </w:t>
      </w:r>
      <w:r w:rsidRPr="00F46F6B">
        <w:rPr>
          <w:rFonts w:ascii="Times New Roman" w:eastAsia="Times New Roman" w:hAnsi="Times New Roman" w:cs="Times New Roman"/>
          <w:b/>
          <w:bCs/>
          <w:i/>
          <w:iCs/>
        </w:rPr>
        <w:t>сопровождения</w:t>
      </w:r>
      <w:r w:rsidR="006B47DA">
        <w:rPr>
          <w:rFonts w:ascii="Times New Roman" w:eastAsia="Times New Roman" w:hAnsi="Times New Roman" w:cs="Times New Roman"/>
          <w:b/>
          <w:bCs/>
          <w:i/>
          <w:iCs/>
          <w:spacing w:val="-58"/>
        </w:rPr>
        <w:t xml:space="preserve"> </w:t>
      </w:r>
      <w:r w:rsidRPr="00F46F6B">
        <w:rPr>
          <w:rFonts w:ascii="Times New Roman" w:eastAsia="Times New Roman" w:hAnsi="Times New Roman" w:cs="Times New Roman"/>
          <w:b/>
          <w:bCs/>
          <w:i/>
          <w:iCs/>
        </w:rPr>
        <w:t>образовательного</w:t>
      </w:r>
      <w:r w:rsidRPr="00F46F6B">
        <w:rPr>
          <w:rFonts w:ascii="Times New Roman" w:eastAsia="Times New Roman" w:hAnsi="Times New Roman" w:cs="Times New Roman"/>
          <w:b/>
          <w:bCs/>
          <w:i/>
          <w:iCs/>
          <w:spacing w:val="-3"/>
        </w:rPr>
        <w:t xml:space="preserve"> </w:t>
      </w:r>
      <w:r w:rsidRPr="00F46F6B">
        <w:rPr>
          <w:rFonts w:ascii="Times New Roman" w:eastAsia="Times New Roman" w:hAnsi="Times New Roman" w:cs="Times New Roman"/>
          <w:b/>
          <w:bCs/>
          <w:i/>
          <w:iCs/>
        </w:rPr>
        <w:t>процесса</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в</w:t>
      </w:r>
      <w:r w:rsidRPr="00F46F6B">
        <w:rPr>
          <w:rFonts w:ascii="Times New Roman" w:eastAsia="Times New Roman" w:hAnsi="Times New Roman" w:cs="Times New Roman"/>
          <w:b/>
          <w:bCs/>
          <w:i/>
          <w:iCs/>
          <w:spacing w:val="-1"/>
        </w:rPr>
        <w:t xml:space="preserve"> </w:t>
      </w:r>
      <w:r w:rsidR="006B47DA">
        <w:rPr>
          <w:rFonts w:ascii="Times New Roman" w:eastAsia="Times New Roman" w:hAnsi="Times New Roman" w:cs="Times New Roman"/>
          <w:b/>
          <w:bCs/>
          <w:i/>
          <w:iCs/>
        </w:rPr>
        <w:t xml:space="preserve">филиале МОУ </w:t>
      </w:r>
      <w:proofErr w:type="spellStart"/>
      <w:r w:rsidR="006B47DA">
        <w:rPr>
          <w:rFonts w:ascii="Times New Roman" w:eastAsia="Times New Roman" w:hAnsi="Times New Roman" w:cs="Times New Roman"/>
          <w:b/>
          <w:bCs/>
          <w:i/>
          <w:iCs/>
        </w:rPr>
        <w:t>Тимирязевской</w:t>
      </w:r>
      <w:proofErr w:type="spellEnd"/>
      <w:r w:rsidR="006B47DA">
        <w:rPr>
          <w:rFonts w:ascii="Times New Roman" w:eastAsia="Times New Roman" w:hAnsi="Times New Roman" w:cs="Times New Roman"/>
          <w:b/>
          <w:bCs/>
          <w:i/>
          <w:iCs/>
        </w:rPr>
        <w:t xml:space="preserve"> </w:t>
      </w:r>
      <w:r w:rsidRPr="00F46F6B">
        <w:rPr>
          <w:rFonts w:ascii="Times New Roman" w:eastAsia="Times New Roman" w:hAnsi="Times New Roman" w:cs="Times New Roman"/>
          <w:b/>
          <w:bCs/>
          <w:i/>
          <w:iCs/>
        </w:rPr>
        <w:t>СШ – детский сад «Берёзка</w:t>
      </w:r>
      <w:proofErr w:type="gramStart"/>
      <w:r w:rsidRPr="00F46F6B">
        <w:rPr>
          <w:rFonts w:ascii="Times New Roman" w:eastAsia="Times New Roman" w:hAnsi="Times New Roman" w:cs="Times New Roman"/>
          <w:b/>
          <w:bCs/>
          <w:i/>
          <w:iCs/>
        </w:rPr>
        <w:t>»,</w:t>
      </w:r>
      <w:r w:rsidRPr="00F46F6B">
        <w:rPr>
          <w:rFonts w:ascii="Times New Roman" w:eastAsia="Times New Roman" w:hAnsi="Times New Roman" w:cs="Times New Roman"/>
          <w:b/>
          <w:bCs/>
          <w:iCs/>
        </w:rPr>
        <w:t>:</w:t>
      </w:r>
      <w:proofErr w:type="gramEnd"/>
    </w:p>
    <w:p w14:paraId="183F8350" w14:textId="77777777" w:rsidR="00115948" w:rsidRPr="00F46F6B" w:rsidRDefault="00115948" w:rsidP="00115948">
      <w:pPr>
        <w:widowControl w:val="0"/>
        <w:autoSpaceDE w:val="0"/>
        <w:autoSpaceDN w:val="0"/>
        <w:spacing w:after="0" w:line="240" w:lineRule="auto"/>
        <w:ind w:left="232" w:right="308"/>
        <w:jc w:val="both"/>
        <w:rPr>
          <w:rFonts w:ascii="Times New Roman" w:eastAsia="Times New Roman" w:hAnsi="Times New Roman" w:cs="Times New Roman"/>
        </w:rPr>
      </w:pPr>
      <w:r w:rsidRPr="00F46F6B">
        <w:rPr>
          <w:rFonts w:ascii="Times New Roman" w:eastAsia="Times New Roman" w:hAnsi="Times New Roman" w:cs="Times New Roman"/>
        </w:rPr>
        <w:t>В основу проектируемой модели психолого-педагогического сопровождения были положены</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следующие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принципы:</w:t>
      </w:r>
    </w:p>
    <w:p w14:paraId="579D5EEA" w14:textId="77777777" w:rsidR="00115948" w:rsidRPr="00F46F6B" w:rsidRDefault="00115948" w:rsidP="00115948">
      <w:pPr>
        <w:widowControl w:val="0"/>
        <w:numPr>
          <w:ilvl w:val="0"/>
          <w:numId w:val="5"/>
        </w:numPr>
        <w:tabs>
          <w:tab w:val="left" w:pos="836"/>
        </w:tabs>
        <w:autoSpaceDE w:val="0"/>
        <w:autoSpaceDN w:val="0"/>
        <w:spacing w:after="0" w:line="240" w:lineRule="auto"/>
        <w:ind w:right="313"/>
        <w:jc w:val="both"/>
        <w:rPr>
          <w:rFonts w:ascii="Times New Roman" w:eastAsia="Times New Roman" w:hAnsi="Times New Roman" w:cs="Times New Roman"/>
        </w:rPr>
      </w:pPr>
      <w:r w:rsidRPr="00F46F6B">
        <w:rPr>
          <w:rFonts w:ascii="Times New Roman" w:eastAsia="Times New Roman" w:hAnsi="Times New Roman" w:cs="Times New Roman"/>
        </w:rPr>
        <w:t>научность</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использование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научно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обоснованных 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апробированных</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педагогической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практике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технологий</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методик;</w:t>
      </w:r>
    </w:p>
    <w:p w14:paraId="4B4F2274" w14:textId="50EFA1F3" w:rsidR="00115948" w:rsidRPr="00F46F6B" w:rsidRDefault="00115948" w:rsidP="00115948">
      <w:pPr>
        <w:widowControl w:val="0"/>
        <w:numPr>
          <w:ilvl w:val="0"/>
          <w:numId w:val="5"/>
        </w:numPr>
        <w:tabs>
          <w:tab w:val="left" w:pos="836"/>
        </w:tabs>
        <w:autoSpaceDE w:val="0"/>
        <w:autoSpaceDN w:val="0"/>
        <w:spacing w:after="0" w:line="240" w:lineRule="auto"/>
        <w:ind w:right="317"/>
        <w:jc w:val="both"/>
        <w:rPr>
          <w:rFonts w:ascii="Times New Roman" w:eastAsia="Times New Roman" w:hAnsi="Times New Roman" w:cs="Times New Roman"/>
        </w:rPr>
      </w:pPr>
      <w:r w:rsidRPr="00F46F6B">
        <w:rPr>
          <w:rFonts w:ascii="Times New Roman" w:eastAsia="Times New Roman" w:hAnsi="Times New Roman" w:cs="Times New Roman"/>
        </w:rPr>
        <w:t>системность – организация системы непрерывной работ</w:t>
      </w:r>
      <w:r w:rsidR="00593210">
        <w:rPr>
          <w:rFonts w:ascii="Times New Roman" w:eastAsia="Times New Roman" w:hAnsi="Times New Roman" w:cs="Times New Roman"/>
        </w:rPr>
        <w:t>ы со всеми участниками образова</w:t>
      </w:r>
      <w:r w:rsidRPr="00F46F6B">
        <w:rPr>
          <w:rFonts w:ascii="Times New Roman" w:eastAsia="Times New Roman" w:hAnsi="Times New Roman" w:cs="Times New Roman"/>
        </w:rPr>
        <w:t>тельного</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процесса</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на</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основе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коллегиальности</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и диалогового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взаимодействия;</w:t>
      </w:r>
    </w:p>
    <w:p w14:paraId="35E9A81D" w14:textId="25E53086" w:rsidR="00115948" w:rsidRPr="00F46F6B" w:rsidRDefault="00115948" w:rsidP="00115948">
      <w:pPr>
        <w:widowControl w:val="0"/>
        <w:numPr>
          <w:ilvl w:val="0"/>
          <w:numId w:val="5"/>
        </w:numPr>
        <w:tabs>
          <w:tab w:val="left" w:pos="836"/>
        </w:tabs>
        <w:autoSpaceDE w:val="0"/>
        <w:autoSpaceDN w:val="0"/>
        <w:spacing w:after="0" w:line="240" w:lineRule="auto"/>
        <w:ind w:right="305"/>
        <w:jc w:val="both"/>
        <w:rPr>
          <w:rFonts w:ascii="Times New Roman" w:eastAsia="Times New Roman" w:hAnsi="Times New Roman" w:cs="Times New Roman"/>
        </w:rPr>
      </w:pPr>
      <w:r w:rsidRPr="00F46F6B">
        <w:rPr>
          <w:rFonts w:ascii="Times New Roman" w:eastAsia="Times New Roman" w:hAnsi="Times New Roman" w:cs="Times New Roman"/>
        </w:rPr>
        <w:t>комплексность – совместная деятельность различных спе</w:t>
      </w:r>
      <w:r w:rsidR="00593210">
        <w:rPr>
          <w:rFonts w:ascii="Times New Roman" w:eastAsia="Times New Roman" w:hAnsi="Times New Roman" w:cs="Times New Roman"/>
        </w:rPr>
        <w:t>циалистов, всех участников обра</w:t>
      </w:r>
      <w:r w:rsidRPr="00F46F6B">
        <w:rPr>
          <w:rFonts w:ascii="Times New Roman" w:eastAsia="Times New Roman" w:hAnsi="Times New Roman" w:cs="Times New Roman"/>
        </w:rPr>
        <w:t>зовательного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процесса в</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решении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задач</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сопровождения;</w:t>
      </w:r>
    </w:p>
    <w:p w14:paraId="5FE3308F" w14:textId="77777777" w:rsidR="00115948" w:rsidRPr="00F46F6B" w:rsidRDefault="00115948" w:rsidP="00115948">
      <w:pPr>
        <w:widowControl w:val="0"/>
        <w:numPr>
          <w:ilvl w:val="0"/>
          <w:numId w:val="5"/>
        </w:numPr>
        <w:tabs>
          <w:tab w:val="left" w:pos="836"/>
        </w:tabs>
        <w:autoSpaceDE w:val="0"/>
        <w:autoSpaceDN w:val="0"/>
        <w:spacing w:after="0" w:line="240" w:lineRule="auto"/>
        <w:ind w:right="312"/>
        <w:jc w:val="both"/>
        <w:rPr>
          <w:rFonts w:ascii="Times New Roman" w:eastAsia="Times New Roman" w:hAnsi="Times New Roman" w:cs="Times New Roman"/>
        </w:rPr>
      </w:pPr>
      <w:r w:rsidRPr="00F46F6B">
        <w:rPr>
          <w:rFonts w:ascii="Times New Roman" w:eastAsia="Times New Roman" w:hAnsi="Times New Roman" w:cs="Times New Roman"/>
        </w:rPr>
        <w:t>превентивность – обеспечение перехода от принципа «скорой помощи» (реагирование на</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уже</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возникшие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проблемы)</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к</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предупреждению</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возникновения</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проблемных</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ситуаций;</w:t>
      </w:r>
    </w:p>
    <w:p w14:paraId="29CAB77D" w14:textId="0D9A28B8" w:rsidR="00115948" w:rsidRPr="00F46F6B" w:rsidRDefault="00115948" w:rsidP="00115948">
      <w:pPr>
        <w:widowControl w:val="0"/>
        <w:numPr>
          <w:ilvl w:val="0"/>
          <w:numId w:val="5"/>
        </w:numPr>
        <w:tabs>
          <w:tab w:val="left" w:pos="836"/>
        </w:tabs>
        <w:autoSpaceDE w:val="0"/>
        <w:autoSpaceDN w:val="0"/>
        <w:spacing w:after="0" w:line="240" w:lineRule="auto"/>
        <w:ind w:right="303"/>
        <w:jc w:val="both"/>
        <w:rPr>
          <w:rFonts w:ascii="Times New Roman" w:eastAsia="Times New Roman" w:hAnsi="Times New Roman" w:cs="Times New Roman"/>
        </w:rPr>
      </w:pPr>
      <w:r w:rsidRPr="00F46F6B">
        <w:rPr>
          <w:rFonts w:ascii="Times New Roman" w:eastAsia="Times New Roman" w:hAnsi="Times New Roman" w:cs="Times New Roman"/>
        </w:rPr>
        <w:t>открытость – последовательное использование ресурсов сетево</w:t>
      </w:r>
      <w:r w:rsidR="00593210">
        <w:rPr>
          <w:rFonts w:ascii="Times New Roman" w:eastAsia="Times New Roman" w:hAnsi="Times New Roman" w:cs="Times New Roman"/>
        </w:rPr>
        <w:t>го взаимодействия и соци</w:t>
      </w:r>
      <w:r w:rsidRPr="00F46F6B">
        <w:rPr>
          <w:rFonts w:ascii="Times New Roman" w:eastAsia="Times New Roman" w:hAnsi="Times New Roman" w:cs="Times New Roman"/>
        </w:rPr>
        <w:t>ального партнерства, открытость мероприятий для педагогических и руководящих работников</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дошкольной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образовательной организации;</w:t>
      </w:r>
    </w:p>
    <w:p w14:paraId="60EE1292" w14:textId="77777777" w:rsidR="00115948" w:rsidRPr="00F46F6B" w:rsidRDefault="00115948" w:rsidP="00115948">
      <w:pPr>
        <w:widowControl w:val="0"/>
        <w:autoSpaceDE w:val="0"/>
        <w:autoSpaceDN w:val="0"/>
        <w:spacing w:after="0" w:line="240" w:lineRule="auto"/>
        <w:jc w:val="both"/>
        <w:rPr>
          <w:rFonts w:ascii="Times New Roman" w:eastAsia="Times New Roman" w:hAnsi="Times New Roman" w:cs="Times New Roman"/>
        </w:rPr>
        <w:sectPr w:rsidR="00115948" w:rsidRPr="00F46F6B">
          <w:pgSz w:w="12000" w:h="16970"/>
          <w:pgMar w:top="1040" w:right="540" w:bottom="280" w:left="900" w:header="509" w:footer="0" w:gutter="0"/>
          <w:cols w:space="720"/>
        </w:sectPr>
      </w:pPr>
    </w:p>
    <w:p w14:paraId="284B54EA" w14:textId="5308D991" w:rsidR="00115948" w:rsidRPr="00F46F6B" w:rsidRDefault="00115948" w:rsidP="00115948">
      <w:pPr>
        <w:widowControl w:val="0"/>
        <w:autoSpaceDE w:val="0"/>
        <w:autoSpaceDN w:val="0"/>
        <w:spacing w:before="80" w:after="0" w:line="240" w:lineRule="auto"/>
        <w:ind w:left="232" w:right="307" w:firstLine="602"/>
        <w:jc w:val="both"/>
        <w:rPr>
          <w:rFonts w:ascii="Times New Roman" w:eastAsia="Times New Roman" w:hAnsi="Times New Roman" w:cs="Times New Roman"/>
        </w:rPr>
      </w:pPr>
      <w:r w:rsidRPr="00F46F6B">
        <w:rPr>
          <w:rFonts w:ascii="Times New Roman" w:eastAsia="Times New Roman" w:hAnsi="Times New Roman" w:cs="Times New Roman"/>
        </w:rPr>
        <w:lastRenderedPageBreak/>
        <w:t>Предложенная модель состоит в интеграции и концентрации необходимых ресурсов для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обеспечения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эффективного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сопровождения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1"/>
        </w:rPr>
        <w:t xml:space="preserve"> </w:t>
      </w:r>
      <w:r w:rsidR="00A43722">
        <w:rPr>
          <w:rFonts w:ascii="Times New Roman" w:eastAsia="Times New Roman" w:hAnsi="Times New Roman" w:cs="Times New Roman"/>
        </w:rPr>
        <w:t>про</w:t>
      </w:r>
      <w:r w:rsidRPr="00F46F6B">
        <w:rPr>
          <w:rFonts w:ascii="Times New Roman" w:eastAsia="Times New Roman" w:hAnsi="Times New Roman" w:cs="Times New Roman"/>
        </w:rPr>
        <w:t>граммы</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образования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выполнении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требований</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ФГОС.</w:t>
      </w:r>
    </w:p>
    <w:p w14:paraId="6D0561BB" w14:textId="77777777" w:rsidR="00115948" w:rsidRPr="00F46F6B" w:rsidRDefault="00115948" w:rsidP="00115948">
      <w:pPr>
        <w:widowControl w:val="0"/>
        <w:autoSpaceDE w:val="0"/>
        <w:autoSpaceDN w:val="0"/>
        <w:spacing w:after="0" w:line="240" w:lineRule="auto"/>
        <w:ind w:left="232" w:right="312" w:firstLine="602"/>
        <w:jc w:val="both"/>
        <w:rPr>
          <w:rFonts w:ascii="Times New Roman" w:eastAsia="Times New Roman" w:hAnsi="Times New Roman" w:cs="Times New Roman"/>
        </w:rPr>
      </w:pPr>
      <w:r w:rsidRPr="00F46F6B">
        <w:rPr>
          <w:rFonts w:ascii="Times New Roman" w:eastAsia="Times New Roman" w:hAnsi="Times New Roman" w:cs="Times New Roman"/>
          <w:b/>
          <w:i/>
        </w:rPr>
        <w:t>Цель</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реализации</w:t>
      </w:r>
      <w:r w:rsidRPr="00F46F6B">
        <w:rPr>
          <w:rFonts w:ascii="Times New Roman" w:eastAsia="Times New Roman" w:hAnsi="Times New Roman" w:cs="Times New Roman"/>
          <w:b/>
          <w:i/>
          <w:spacing w:val="1"/>
        </w:rPr>
        <w:t xml:space="preserve"> </w:t>
      </w:r>
      <w:r w:rsidRPr="00F46F6B">
        <w:rPr>
          <w:rFonts w:ascii="Times New Roman" w:eastAsia="Times New Roman" w:hAnsi="Times New Roman" w:cs="Times New Roman"/>
          <w:b/>
          <w:i/>
        </w:rPr>
        <w:t>модели</w:t>
      </w:r>
      <w:r w:rsidRPr="00F46F6B">
        <w:rPr>
          <w:rFonts w:ascii="Times New Roman" w:eastAsia="Times New Roman" w:hAnsi="Times New Roman" w:cs="Times New Roman"/>
          <w:b/>
        </w:rPr>
        <w:t>:</w:t>
      </w:r>
      <w:r w:rsidRPr="00F46F6B">
        <w:rPr>
          <w:rFonts w:ascii="Times New Roman" w:eastAsia="Times New Roman" w:hAnsi="Times New Roman" w:cs="Times New Roman"/>
          <w:b/>
          <w:spacing w:val="1"/>
        </w:rPr>
        <w:t xml:space="preserve"> </w:t>
      </w:r>
      <w:r w:rsidRPr="00F46F6B">
        <w:rPr>
          <w:rFonts w:ascii="Times New Roman" w:eastAsia="Times New Roman" w:hAnsi="Times New Roman" w:cs="Times New Roman"/>
        </w:rPr>
        <w:t>создание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интегрированного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пространства,</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обеспечивающее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комплексное психолого-педагогическое сопровождение образовательного процесса в условиях</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реализации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ФГОС дошкольного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образования.</w:t>
      </w:r>
    </w:p>
    <w:p w14:paraId="02834324" w14:textId="77777777" w:rsidR="00115948" w:rsidRPr="00F46F6B" w:rsidRDefault="00115948" w:rsidP="00115948">
      <w:pPr>
        <w:widowControl w:val="0"/>
        <w:autoSpaceDE w:val="0"/>
        <w:autoSpaceDN w:val="0"/>
        <w:spacing w:before="5" w:after="0" w:line="274" w:lineRule="exact"/>
        <w:ind w:left="835"/>
        <w:jc w:val="both"/>
        <w:outlineLvl w:val="2"/>
        <w:rPr>
          <w:rFonts w:ascii="Times New Roman" w:eastAsia="Times New Roman" w:hAnsi="Times New Roman" w:cs="Times New Roman"/>
          <w:b/>
          <w:bCs/>
          <w:iCs/>
        </w:rPr>
      </w:pPr>
      <w:r w:rsidRPr="00F46F6B">
        <w:rPr>
          <w:rFonts w:ascii="Times New Roman" w:eastAsia="Times New Roman" w:hAnsi="Times New Roman" w:cs="Times New Roman"/>
          <w:b/>
          <w:bCs/>
          <w:i/>
          <w:iCs/>
        </w:rPr>
        <w:t>Задачи</w:t>
      </w:r>
      <w:r w:rsidRPr="00F46F6B">
        <w:rPr>
          <w:rFonts w:ascii="Times New Roman" w:eastAsia="Times New Roman" w:hAnsi="Times New Roman" w:cs="Times New Roman"/>
          <w:b/>
          <w:bCs/>
          <w:i/>
          <w:iCs/>
          <w:spacing w:val="-8"/>
        </w:rPr>
        <w:t xml:space="preserve"> </w:t>
      </w:r>
      <w:r w:rsidRPr="00F46F6B">
        <w:rPr>
          <w:rFonts w:ascii="Times New Roman" w:eastAsia="Times New Roman" w:hAnsi="Times New Roman" w:cs="Times New Roman"/>
          <w:b/>
          <w:bCs/>
          <w:i/>
          <w:iCs/>
        </w:rPr>
        <w:t>реализации</w:t>
      </w:r>
      <w:r w:rsidRPr="00F46F6B">
        <w:rPr>
          <w:rFonts w:ascii="Times New Roman" w:eastAsia="Times New Roman" w:hAnsi="Times New Roman" w:cs="Times New Roman"/>
          <w:b/>
          <w:bCs/>
          <w:i/>
          <w:iCs/>
          <w:spacing w:val="-7"/>
        </w:rPr>
        <w:t xml:space="preserve"> </w:t>
      </w:r>
      <w:r w:rsidRPr="00F46F6B">
        <w:rPr>
          <w:rFonts w:ascii="Times New Roman" w:eastAsia="Times New Roman" w:hAnsi="Times New Roman" w:cs="Times New Roman"/>
          <w:b/>
          <w:bCs/>
          <w:i/>
          <w:iCs/>
        </w:rPr>
        <w:t>модели</w:t>
      </w:r>
      <w:r w:rsidRPr="00F46F6B">
        <w:rPr>
          <w:rFonts w:ascii="Times New Roman" w:eastAsia="Times New Roman" w:hAnsi="Times New Roman" w:cs="Times New Roman"/>
          <w:b/>
          <w:bCs/>
          <w:iCs/>
        </w:rPr>
        <w:t>:</w:t>
      </w:r>
    </w:p>
    <w:p w14:paraId="00B36777" w14:textId="77777777"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14"/>
        <w:rPr>
          <w:rFonts w:ascii="Times New Roman" w:eastAsia="Times New Roman" w:hAnsi="Times New Roman" w:cs="Times New Roman"/>
        </w:rPr>
      </w:pPr>
      <w:r w:rsidRPr="00F46F6B">
        <w:rPr>
          <w:rFonts w:ascii="Times New Roman" w:eastAsia="Times New Roman" w:hAnsi="Times New Roman" w:cs="Times New Roman"/>
        </w:rPr>
        <w:t>осуществлять</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учёт</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специфики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возрастного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психофизического развития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возраста;</w:t>
      </w:r>
    </w:p>
    <w:p w14:paraId="7D94FA39" w14:textId="158F71FC"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15"/>
        <w:rPr>
          <w:rFonts w:ascii="Times New Roman" w:eastAsia="Times New Roman" w:hAnsi="Times New Roman" w:cs="Times New Roman"/>
        </w:rPr>
      </w:pPr>
      <w:r w:rsidRPr="00F46F6B">
        <w:rPr>
          <w:rFonts w:ascii="Times New Roman" w:eastAsia="Times New Roman" w:hAnsi="Times New Roman" w:cs="Times New Roman"/>
        </w:rPr>
        <w:t>формировать</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развивать</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психолого-педагогическую</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компетентность</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участников</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образовательного</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процесса;</w:t>
      </w:r>
    </w:p>
    <w:p w14:paraId="5750642C" w14:textId="68E4D217"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05"/>
        <w:rPr>
          <w:rFonts w:ascii="Times New Roman" w:eastAsia="Times New Roman" w:hAnsi="Times New Roman" w:cs="Times New Roman"/>
        </w:rPr>
      </w:pPr>
      <w:r w:rsidRPr="00F46F6B">
        <w:rPr>
          <w:rFonts w:ascii="Times New Roman" w:eastAsia="Times New Roman" w:hAnsi="Times New Roman" w:cs="Times New Roman"/>
        </w:rPr>
        <w:t>содействовать</w:t>
      </w:r>
      <w:r w:rsidRPr="00F46F6B">
        <w:rPr>
          <w:rFonts w:ascii="Times New Roman" w:eastAsia="Times New Roman" w:hAnsi="Times New Roman" w:cs="Times New Roman"/>
          <w:spacing w:val="26"/>
        </w:rPr>
        <w:t xml:space="preserve"> </w:t>
      </w:r>
      <w:r w:rsidRPr="00F46F6B">
        <w:rPr>
          <w:rFonts w:ascii="Times New Roman" w:eastAsia="Times New Roman" w:hAnsi="Times New Roman" w:cs="Times New Roman"/>
        </w:rPr>
        <w:t>вариативности</w:t>
      </w:r>
      <w:r w:rsidRPr="00F46F6B">
        <w:rPr>
          <w:rFonts w:ascii="Times New Roman" w:eastAsia="Times New Roman" w:hAnsi="Times New Roman" w:cs="Times New Roman"/>
          <w:spacing w:val="27"/>
        </w:rPr>
        <w:t xml:space="preserve"> </w:t>
      </w:r>
      <w:r w:rsidRPr="00F46F6B">
        <w:rPr>
          <w:rFonts w:ascii="Times New Roman" w:eastAsia="Times New Roman" w:hAnsi="Times New Roman" w:cs="Times New Roman"/>
        </w:rPr>
        <w:t>направлений</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форм</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26"/>
        </w:rPr>
        <w:t xml:space="preserve"> </w:t>
      </w:r>
      <w:r w:rsidR="00A43722">
        <w:rPr>
          <w:rFonts w:ascii="Times New Roman" w:eastAsia="Times New Roman" w:hAnsi="Times New Roman" w:cs="Times New Roman"/>
        </w:rPr>
        <w:t>сопровож</w:t>
      </w:r>
      <w:r w:rsidRPr="00F46F6B">
        <w:rPr>
          <w:rFonts w:ascii="Times New Roman" w:eastAsia="Times New Roman" w:hAnsi="Times New Roman" w:cs="Times New Roman"/>
        </w:rPr>
        <w:t>дения,</w:t>
      </w:r>
    </w:p>
    <w:p w14:paraId="421FC260" w14:textId="56D95045"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05"/>
        <w:rPr>
          <w:rFonts w:ascii="Times New Roman" w:eastAsia="Times New Roman" w:hAnsi="Times New Roman" w:cs="Times New Roman"/>
        </w:rPr>
      </w:pPr>
      <w:r w:rsidRPr="00F46F6B">
        <w:rPr>
          <w:rFonts w:ascii="Times New Roman" w:eastAsia="Times New Roman" w:hAnsi="Times New Roman" w:cs="Times New Roman"/>
        </w:rPr>
        <w:t>способствовать</w:t>
      </w:r>
      <w:r w:rsidRPr="00F46F6B">
        <w:rPr>
          <w:rFonts w:ascii="Times New Roman" w:eastAsia="Times New Roman" w:hAnsi="Times New Roman" w:cs="Times New Roman"/>
          <w:spacing w:val="21"/>
        </w:rPr>
        <w:t xml:space="preserve"> </w:t>
      </w:r>
      <w:r w:rsidRPr="00F46F6B">
        <w:rPr>
          <w:rFonts w:ascii="Times New Roman" w:eastAsia="Times New Roman" w:hAnsi="Times New Roman" w:cs="Times New Roman"/>
        </w:rPr>
        <w:t>диверсификации</w:t>
      </w:r>
      <w:r w:rsidRPr="00F46F6B">
        <w:rPr>
          <w:rFonts w:ascii="Times New Roman" w:eastAsia="Times New Roman" w:hAnsi="Times New Roman" w:cs="Times New Roman"/>
          <w:spacing w:val="21"/>
        </w:rPr>
        <w:t xml:space="preserve"> </w:t>
      </w:r>
      <w:r w:rsidRPr="00F46F6B">
        <w:rPr>
          <w:rFonts w:ascii="Times New Roman" w:eastAsia="Times New Roman" w:hAnsi="Times New Roman" w:cs="Times New Roman"/>
        </w:rPr>
        <w:t>уровней</w:t>
      </w:r>
      <w:r w:rsidRPr="00F46F6B">
        <w:rPr>
          <w:rFonts w:ascii="Times New Roman" w:eastAsia="Times New Roman" w:hAnsi="Times New Roman" w:cs="Times New Roman"/>
          <w:spacing w:val="21"/>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19"/>
        </w:rPr>
        <w:t xml:space="preserve"> </w:t>
      </w:r>
      <w:r w:rsidRPr="00F46F6B">
        <w:rPr>
          <w:rFonts w:ascii="Times New Roman" w:eastAsia="Times New Roman" w:hAnsi="Times New Roman" w:cs="Times New Roman"/>
        </w:rPr>
        <w:t>сопровождения</w:t>
      </w:r>
      <w:r w:rsidRPr="00F46F6B">
        <w:rPr>
          <w:rFonts w:ascii="Times New Roman" w:eastAsia="Times New Roman" w:hAnsi="Times New Roman" w:cs="Times New Roman"/>
          <w:spacing w:val="21"/>
        </w:rPr>
        <w:t xml:space="preserve"> </w:t>
      </w:r>
      <w:r w:rsidRPr="00F46F6B">
        <w:rPr>
          <w:rFonts w:ascii="Times New Roman" w:eastAsia="Times New Roman" w:hAnsi="Times New Roman" w:cs="Times New Roman"/>
        </w:rPr>
        <w:t>участников</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образовательного процесса.</w:t>
      </w:r>
    </w:p>
    <w:p w14:paraId="5770C746" w14:textId="77777777" w:rsidR="00115948" w:rsidRPr="00F46F6B" w:rsidRDefault="00115948" w:rsidP="00115948">
      <w:pPr>
        <w:widowControl w:val="0"/>
        <w:autoSpaceDE w:val="0"/>
        <w:autoSpaceDN w:val="0"/>
        <w:spacing w:after="0" w:line="240" w:lineRule="auto"/>
        <w:ind w:left="232"/>
        <w:rPr>
          <w:rFonts w:ascii="Times New Roman" w:eastAsia="Times New Roman" w:hAnsi="Times New Roman" w:cs="Times New Roman"/>
        </w:rPr>
      </w:pPr>
      <w:r w:rsidRPr="00F46F6B">
        <w:rPr>
          <w:rFonts w:ascii="Times New Roman" w:eastAsia="Times New Roman" w:hAnsi="Times New Roman" w:cs="Times New Roman"/>
        </w:rPr>
        <w:t>Результат</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реализации</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модели:</w:t>
      </w:r>
    </w:p>
    <w:p w14:paraId="1C999F93" w14:textId="3F7C7BDA" w:rsidR="00115948" w:rsidRPr="00F46F6B" w:rsidRDefault="00115948" w:rsidP="00115948">
      <w:pPr>
        <w:widowControl w:val="0"/>
        <w:numPr>
          <w:ilvl w:val="0"/>
          <w:numId w:val="5"/>
        </w:numPr>
        <w:tabs>
          <w:tab w:val="left" w:pos="836"/>
        </w:tabs>
        <w:autoSpaceDE w:val="0"/>
        <w:autoSpaceDN w:val="0"/>
        <w:spacing w:after="0" w:line="240" w:lineRule="auto"/>
        <w:ind w:right="304"/>
        <w:jc w:val="both"/>
        <w:rPr>
          <w:rFonts w:ascii="Times New Roman" w:eastAsia="Times New Roman" w:hAnsi="Times New Roman" w:cs="Times New Roman"/>
        </w:rPr>
      </w:pPr>
      <w:r w:rsidRPr="00F46F6B">
        <w:rPr>
          <w:rFonts w:ascii="Times New Roman" w:eastAsia="Times New Roman" w:hAnsi="Times New Roman" w:cs="Times New Roman"/>
        </w:rPr>
        <w:t>создание эффективной системы психолого-педагогическ</w:t>
      </w:r>
      <w:r w:rsidR="00A43722">
        <w:rPr>
          <w:rFonts w:ascii="Times New Roman" w:eastAsia="Times New Roman" w:hAnsi="Times New Roman" w:cs="Times New Roman"/>
        </w:rPr>
        <w:t xml:space="preserve">ого сопровождения реализации </w:t>
      </w:r>
      <w:proofErr w:type="gramStart"/>
      <w:r w:rsidR="00A43722">
        <w:rPr>
          <w:rFonts w:ascii="Times New Roman" w:eastAsia="Times New Roman" w:hAnsi="Times New Roman" w:cs="Times New Roman"/>
        </w:rPr>
        <w:t>об</w:t>
      </w:r>
      <w:r w:rsidRPr="00F46F6B">
        <w:rPr>
          <w:rFonts w:ascii="Times New Roman" w:eastAsia="Times New Roman" w:hAnsi="Times New Roman" w:cs="Times New Roman"/>
          <w:spacing w:val="-58"/>
        </w:rPr>
        <w:t xml:space="preserve"> </w:t>
      </w:r>
      <w:r w:rsidR="00A43722">
        <w:rPr>
          <w:rFonts w:ascii="Times New Roman" w:eastAsia="Times New Roman" w:hAnsi="Times New Roman" w:cs="Times New Roman"/>
          <w:spacing w:val="-58"/>
        </w:rPr>
        <w:t xml:space="preserve"> </w:t>
      </w:r>
      <w:proofErr w:type="spellStart"/>
      <w:r w:rsidRPr="00F46F6B">
        <w:rPr>
          <w:rFonts w:ascii="Times New Roman" w:eastAsia="Times New Roman" w:hAnsi="Times New Roman" w:cs="Times New Roman"/>
        </w:rPr>
        <w:t>разовательной</w:t>
      </w:r>
      <w:proofErr w:type="spellEnd"/>
      <w:proofErr w:type="gramEnd"/>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программы</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дошкольного образования;</w:t>
      </w:r>
    </w:p>
    <w:p w14:paraId="4C8B8765" w14:textId="2F592113" w:rsidR="00115948" w:rsidRPr="00F46F6B" w:rsidRDefault="00115948" w:rsidP="00115948">
      <w:pPr>
        <w:widowControl w:val="0"/>
        <w:numPr>
          <w:ilvl w:val="0"/>
          <w:numId w:val="5"/>
        </w:numPr>
        <w:tabs>
          <w:tab w:val="left" w:pos="836"/>
        </w:tabs>
        <w:autoSpaceDE w:val="0"/>
        <w:autoSpaceDN w:val="0"/>
        <w:spacing w:after="0" w:line="240" w:lineRule="auto"/>
        <w:ind w:right="305"/>
        <w:jc w:val="both"/>
        <w:rPr>
          <w:rFonts w:ascii="Times New Roman" w:eastAsia="Times New Roman" w:hAnsi="Times New Roman" w:cs="Times New Roman"/>
        </w:rPr>
      </w:pPr>
      <w:r w:rsidRPr="00F46F6B">
        <w:rPr>
          <w:rFonts w:ascii="Times New Roman" w:eastAsia="Times New Roman" w:hAnsi="Times New Roman" w:cs="Times New Roman"/>
        </w:rPr>
        <w:t>создание многоуровневого интегрированного пространства, обеспечивающего вариативность</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форм</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направлений</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сопровождения;</w:t>
      </w:r>
    </w:p>
    <w:p w14:paraId="1FD601FD" w14:textId="6A28EF98" w:rsidR="00115948" w:rsidRPr="00F46F6B" w:rsidRDefault="00115948" w:rsidP="00115948">
      <w:pPr>
        <w:widowControl w:val="0"/>
        <w:numPr>
          <w:ilvl w:val="0"/>
          <w:numId w:val="5"/>
        </w:numPr>
        <w:tabs>
          <w:tab w:val="left" w:pos="836"/>
        </w:tabs>
        <w:autoSpaceDE w:val="0"/>
        <w:autoSpaceDN w:val="0"/>
        <w:spacing w:after="0" w:line="240" w:lineRule="auto"/>
        <w:ind w:right="307"/>
        <w:jc w:val="both"/>
        <w:rPr>
          <w:rFonts w:ascii="Times New Roman" w:eastAsia="Times New Roman" w:hAnsi="Times New Roman" w:cs="Times New Roman"/>
        </w:rPr>
      </w:pPr>
      <w:r w:rsidRPr="00F46F6B">
        <w:rPr>
          <w:rFonts w:ascii="Times New Roman" w:eastAsia="Times New Roman" w:hAnsi="Times New Roman" w:cs="Times New Roman"/>
        </w:rPr>
        <w:t>выполнение требований ФГОС дошкольного образования в части создания эффективных</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психолого-педагогических</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условий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реализации</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программы</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дошкольной</w:t>
      </w:r>
      <w:r w:rsidRPr="00F46F6B">
        <w:rPr>
          <w:rFonts w:ascii="Times New Roman" w:eastAsia="Times New Roman" w:hAnsi="Times New Roman" w:cs="Times New Roman"/>
          <w:spacing w:val="-5"/>
        </w:rPr>
        <w:t xml:space="preserve"> </w:t>
      </w:r>
      <w:r w:rsidR="00A43722">
        <w:rPr>
          <w:rFonts w:ascii="Times New Roman" w:eastAsia="Times New Roman" w:hAnsi="Times New Roman" w:cs="Times New Roman"/>
        </w:rPr>
        <w:t>образо</w:t>
      </w:r>
      <w:r w:rsidRPr="00F46F6B">
        <w:rPr>
          <w:rFonts w:ascii="Times New Roman" w:eastAsia="Times New Roman" w:hAnsi="Times New Roman" w:cs="Times New Roman"/>
        </w:rPr>
        <w:t>вательной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организации.</w:t>
      </w:r>
    </w:p>
    <w:p w14:paraId="701707A5" w14:textId="77777777" w:rsidR="00115948" w:rsidRPr="00F46F6B" w:rsidRDefault="00115948" w:rsidP="00115948">
      <w:pPr>
        <w:widowControl w:val="0"/>
        <w:autoSpaceDE w:val="0"/>
        <w:autoSpaceDN w:val="0"/>
        <w:spacing w:before="3" w:after="0" w:line="240" w:lineRule="auto"/>
        <w:ind w:left="2614" w:right="384" w:hanging="2307"/>
        <w:jc w:val="both"/>
        <w:outlineLvl w:val="2"/>
        <w:rPr>
          <w:rFonts w:ascii="Times New Roman" w:eastAsia="Times New Roman" w:hAnsi="Times New Roman" w:cs="Times New Roman"/>
          <w:b/>
          <w:bCs/>
          <w:i/>
          <w:iCs/>
        </w:rPr>
      </w:pPr>
      <w:r w:rsidRPr="00F46F6B">
        <w:rPr>
          <w:rFonts w:ascii="Times New Roman" w:eastAsia="Times New Roman" w:hAnsi="Times New Roman" w:cs="Times New Roman"/>
          <w:b/>
          <w:bCs/>
          <w:i/>
          <w:iCs/>
          <w:spacing w:val="-1"/>
        </w:rPr>
        <w:t>Эффекты</w:t>
      </w:r>
      <w:r w:rsidRPr="00F46F6B">
        <w:rPr>
          <w:rFonts w:ascii="Times New Roman" w:eastAsia="Times New Roman" w:hAnsi="Times New Roman" w:cs="Times New Roman"/>
          <w:b/>
          <w:bCs/>
          <w:i/>
          <w:iCs/>
          <w:spacing w:val="-14"/>
        </w:rPr>
        <w:t xml:space="preserve"> </w:t>
      </w:r>
      <w:r w:rsidRPr="00F46F6B">
        <w:rPr>
          <w:rFonts w:ascii="Times New Roman" w:eastAsia="Times New Roman" w:hAnsi="Times New Roman" w:cs="Times New Roman"/>
          <w:b/>
          <w:bCs/>
          <w:i/>
          <w:iCs/>
        </w:rPr>
        <w:t>реализации</w:t>
      </w:r>
      <w:r w:rsidRPr="00F46F6B">
        <w:rPr>
          <w:rFonts w:ascii="Times New Roman" w:eastAsia="Times New Roman" w:hAnsi="Times New Roman" w:cs="Times New Roman"/>
          <w:b/>
          <w:bCs/>
          <w:i/>
          <w:iCs/>
          <w:spacing w:val="-14"/>
        </w:rPr>
        <w:t xml:space="preserve"> </w:t>
      </w:r>
      <w:r w:rsidRPr="00F46F6B">
        <w:rPr>
          <w:rFonts w:ascii="Times New Roman" w:eastAsia="Times New Roman" w:hAnsi="Times New Roman" w:cs="Times New Roman"/>
          <w:b/>
          <w:bCs/>
          <w:i/>
          <w:iCs/>
        </w:rPr>
        <w:t>модели</w:t>
      </w:r>
      <w:r w:rsidRPr="00F46F6B">
        <w:rPr>
          <w:rFonts w:ascii="Times New Roman" w:eastAsia="Times New Roman" w:hAnsi="Times New Roman" w:cs="Times New Roman"/>
          <w:b/>
          <w:bCs/>
          <w:i/>
          <w:iCs/>
          <w:spacing w:val="-15"/>
        </w:rPr>
        <w:t xml:space="preserve"> </w:t>
      </w:r>
      <w:r w:rsidRPr="00F46F6B">
        <w:rPr>
          <w:rFonts w:ascii="Times New Roman" w:eastAsia="Times New Roman" w:hAnsi="Times New Roman" w:cs="Times New Roman"/>
          <w:b/>
          <w:bCs/>
          <w:i/>
          <w:iCs/>
        </w:rPr>
        <w:t>психолого-педагогического</w:t>
      </w:r>
      <w:r w:rsidRPr="00F46F6B">
        <w:rPr>
          <w:rFonts w:ascii="Times New Roman" w:eastAsia="Times New Roman" w:hAnsi="Times New Roman" w:cs="Times New Roman"/>
          <w:b/>
          <w:bCs/>
          <w:i/>
          <w:iCs/>
          <w:spacing w:val="-13"/>
        </w:rPr>
        <w:t xml:space="preserve"> </w:t>
      </w:r>
      <w:r w:rsidRPr="00F46F6B">
        <w:rPr>
          <w:rFonts w:ascii="Times New Roman" w:eastAsia="Times New Roman" w:hAnsi="Times New Roman" w:cs="Times New Roman"/>
          <w:b/>
          <w:bCs/>
          <w:i/>
          <w:iCs/>
        </w:rPr>
        <w:t>сопровождения</w:t>
      </w:r>
      <w:r w:rsidRPr="00F46F6B">
        <w:rPr>
          <w:rFonts w:ascii="Times New Roman" w:eastAsia="Times New Roman" w:hAnsi="Times New Roman" w:cs="Times New Roman"/>
          <w:b/>
          <w:bCs/>
          <w:i/>
          <w:iCs/>
          <w:spacing w:val="-13"/>
        </w:rPr>
        <w:t xml:space="preserve"> </w:t>
      </w:r>
      <w:r w:rsidRPr="00F46F6B">
        <w:rPr>
          <w:rFonts w:ascii="Times New Roman" w:eastAsia="Times New Roman" w:hAnsi="Times New Roman" w:cs="Times New Roman"/>
          <w:b/>
          <w:bCs/>
          <w:i/>
          <w:iCs/>
        </w:rPr>
        <w:t>реализации</w:t>
      </w:r>
      <w:r w:rsidRPr="00F46F6B">
        <w:rPr>
          <w:rFonts w:ascii="Times New Roman" w:eastAsia="Times New Roman" w:hAnsi="Times New Roman" w:cs="Times New Roman"/>
          <w:b/>
          <w:bCs/>
          <w:i/>
          <w:iCs/>
          <w:spacing w:val="-13"/>
        </w:rPr>
        <w:t xml:space="preserve"> </w:t>
      </w:r>
      <w:proofErr w:type="spellStart"/>
      <w:r w:rsidRPr="00F46F6B">
        <w:rPr>
          <w:rFonts w:ascii="Times New Roman" w:eastAsia="Times New Roman" w:hAnsi="Times New Roman" w:cs="Times New Roman"/>
          <w:b/>
          <w:bCs/>
          <w:i/>
          <w:iCs/>
        </w:rPr>
        <w:t>образ</w:t>
      </w:r>
      <w:proofErr w:type="gramStart"/>
      <w:r w:rsidRPr="00F46F6B">
        <w:rPr>
          <w:rFonts w:ascii="Times New Roman" w:eastAsia="Times New Roman" w:hAnsi="Times New Roman" w:cs="Times New Roman"/>
          <w:b/>
          <w:bCs/>
          <w:i/>
          <w:iCs/>
        </w:rPr>
        <w:t>о</w:t>
      </w:r>
      <w:proofErr w:type="spellEnd"/>
      <w:r w:rsidRPr="00F46F6B">
        <w:rPr>
          <w:rFonts w:ascii="Times New Roman" w:eastAsia="Times New Roman" w:hAnsi="Times New Roman" w:cs="Times New Roman"/>
          <w:b/>
          <w:bCs/>
          <w:i/>
          <w:iCs/>
        </w:rPr>
        <w:t>-</w:t>
      </w:r>
      <w:proofErr w:type="gramEnd"/>
      <w:r w:rsidRPr="00F46F6B">
        <w:rPr>
          <w:rFonts w:ascii="Times New Roman" w:eastAsia="Times New Roman" w:hAnsi="Times New Roman" w:cs="Times New Roman"/>
          <w:b/>
          <w:bCs/>
          <w:i/>
          <w:iCs/>
          <w:spacing w:val="-58"/>
        </w:rPr>
        <w:t xml:space="preserve"> </w:t>
      </w:r>
      <w:proofErr w:type="spellStart"/>
      <w:r w:rsidRPr="00F46F6B">
        <w:rPr>
          <w:rFonts w:ascii="Times New Roman" w:eastAsia="Times New Roman" w:hAnsi="Times New Roman" w:cs="Times New Roman"/>
          <w:b/>
          <w:bCs/>
          <w:i/>
          <w:iCs/>
        </w:rPr>
        <w:t>вательной</w:t>
      </w:r>
      <w:proofErr w:type="spellEnd"/>
      <w:r w:rsidRPr="00F46F6B">
        <w:rPr>
          <w:rFonts w:ascii="Times New Roman" w:eastAsia="Times New Roman" w:hAnsi="Times New Roman" w:cs="Times New Roman"/>
          <w:b/>
          <w:bCs/>
          <w:i/>
          <w:iCs/>
          <w:spacing w:val="-3"/>
        </w:rPr>
        <w:t xml:space="preserve"> </w:t>
      </w:r>
      <w:r w:rsidRPr="00F46F6B">
        <w:rPr>
          <w:rFonts w:ascii="Times New Roman" w:eastAsia="Times New Roman" w:hAnsi="Times New Roman" w:cs="Times New Roman"/>
          <w:b/>
          <w:bCs/>
          <w:i/>
          <w:iCs/>
        </w:rPr>
        <w:t>программы</w:t>
      </w:r>
      <w:r w:rsidRPr="00F46F6B">
        <w:rPr>
          <w:rFonts w:ascii="Times New Roman" w:eastAsia="Times New Roman" w:hAnsi="Times New Roman" w:cs="Times New Roman"/>
          <w:b/>
          <w:bCs/>
          <w:i/>
          <w:iCs/>
          <w:spacing w:val="-2"/>
        </w:rPr>
        <w:t xml:space="preserve"> </w:t>
      </w:r>
      <w:r w:rsidRPr="00F46F6B">
        <w:rPr>
          <w:rFonts w:ascii="Times New Roman" w:eastAsia="Times New Roman" w:hAnsi="Times New Roman" w:cs="Times New Roman"/>
          <w:b/>
          <w:bCs/>
          <w:i/>
          <w:iCs/>
        </w:rPr>
        <w:t>дошкольного</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образования:</w:t>
      </w:r>
    </w:p>
    <w:p w14:paraId="3E8D42BF" w14:textId="77777777"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04"/>
        <w:rPr>
          <w:rFonts w:ascii="Times New Roman" w:eastAsia="Times New Roman" w:hAnsi="Times New Roman" w:cs="Times New Roman"/>
        </w:rPr>
      </w:pPr>
      <w:r w:rsidRPr="00F46F6B">
        <w:rPr>
          <w:rFonts w:ascii="Times New Roman" w:eastAsia="Times New Roman" w:hAnsi="Times New Roman" w:cs="Times New Roman"/>
        </w:rPr>
        <w:t>повышение</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профессиональной</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компетентности</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субъектов</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психолог</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педагогического</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со-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провождения;</w:t>
      </w:r>
    </w:p>
    <w:p w14:paraId="4C467254" w14:textId="77777777"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15"/>
        <w:rPr>
          <w:rFonts w:ascii="Times New Roman" w:eastAsia="Times New Roman" w:hAnsi="Times New Roman" w:cs="Times New Roman"/>
        </w:rPr>
      </w:pPr>
      <w:r w:rsidRPr="00F46F6B">
        <w:rPr>
          <w:rFonts w:ascii="Times New Roman" w:eastAsia="Times New Roman" w:hAnsi="Times New Roman" w:cs="Times New Roman"/>
        </w:rPr>
        <w:t>рост</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качества</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образования</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части</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освоения</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воспитанниками</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программы</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образования;</w:t>
      </w:r>
    </w:p>
    <w:p w14:paraId="459CCB4B" w14:textId="3F06C448" w:rsidR="00115948" w:rsidRPr="00F46F6B" w:rsidRDefault="00115948" w:rsidP="00115948">
      <w:pPr>
        <w:widowControl w:val="0"/>
        <w:numPr>
          <w:ilvl w:val="0"/>
          <w:numId w:val="5"/>
        </w:numPr>
        <w:tabs>
          <w:tab w:val="left" w:pos="835"/>
          <w:tab w:val="left" w:pos="836"/>
        </w:tabs>
        <w:autoSpaceDE w:val="0"/>
        <w:autoSpaceDN w:val="0"/>
        <w:spacing w:after="0" w:line="240" w:lineRule="auto"/>
        <w:ind w:right="307"/>
        <w:rPr>
          <w:rFonts w:ascii="Times New Roman" w:eastAsia="Times New Roman" w:hAnsi="Times New Roman" w:cs="Times New Roman"/>
        </w:rPr>
      </w:pPr>
      <w:r w:rsidRPr="00F46F6B">
        <w:rPr>
          <w:rFonts w:ascii="Times New Roman" w:eastAsia="Times New Roman" w:hAnsi="Times New Roman" w:cs="Times New Roman"/>
        </w:rPr>
        <w:t>увеличение</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количества</w:t>
      </w:r>
      <w:r w:rsidRPr="00F46F6B">
        <w:rPr>
          <w:rFonts w:ascii="Times New Roman" w:eastAsia="Times New Roman" w:hAnsi="Times New Roman" w:cs="Times New Roman"/>
          <w:spacing w:val="15"/>
        </w:rPr>
        <w:t xml:space="preserve"> </w:t>
      </w:r>
      <w:r w:rsidRPr="00F46F6B">
        <w:rPr>
          <w:rFonts w:ascii="Times New Roman" w:eastAsia="Times New Roman" w:hAnsi="Times New Roman" w:cs="Times New Roman"/>
        </w:rPr>
        <w:t>субъектов,</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осуществляющих</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3"/>
        </w:rPr>
        <w:t xml:space="preserve"> </w:t>
      </w:r>
      <w:proofErr w:type="spellStart"/>
      <w:proofErr w:type="gramStart"/>
      <w:r w:rsidR="00A43722">
        <w:rPr>
          <w:rFonts w:ascii="Times New Roman" w:eastAsia="Times New Roman" w:hAnsi="Times New Roman" w:cs="Times New Roman"/>
        </w:rPr>
        <w:t>сопровож</w:t>
      </w:r>
      <w:proofErr w:type="spellEnd"/>
      <w:r w:rsidRPr="00F46F6B">
        <w:rPr>
          <w:rFonts w:ascii="Times New Roman" w:eastAsia="Times New Roman" w:hAnsi="Times New Roman" w:cs="Times New Roman"/>
          <w:spacing w:val="-57"/>
        </w:rPr>
        <w:t xml:space="preserve"> </w:t>
      </w:r>
      <w:proofErr w:type="spellStart"/>
      <w:r w:rsidRPr="00F46F6B">
        <w:rPr>
          <w:rFonts w:ascii="Times New Roman" w:eastAsia="Times New Roman" w:hAnsi="Times New Roman" w:cs="Times New Roman"/>
        </w:rPr>
        <w:t>дение</w:t>
      </w:r>
      <w:proofErr w:type="spellEnd"/>
      <w:proofErr w:type="gramEnd"/>
      <w:r w:rsidRPr="00F46F6B">
        <w:rPr>
          <w:rFonts w:ascii="Times New Roman" w:eastAsia="Times New Roman" w:hAnsi="Times New Roman" w:cs="Times New Roman"/>
        </w:rPr>
        <w:t>.</w:t>
      </w:r>
    </w:p>
    <w:p w14:paraId="2B2FE0BA" w14:textId="77777777" w:rsidR="00115948" w:rsidRPr="00F46F6B" w:rsidRDefault="00115948" w:rsidP="00115948">
      <w:pPr>
        <w:widowControl w:val="0"/>
        <w:autoSpaceDE w:val="0"/>
        <w:autoSpaceDN w:val="0"/>
        <w:spacing w:before="1" w:after="0" w:line="240" w:lineRule="auto"/>
        <w:ind w:left="2700" w:right="304" w:hanging="1865"/>
        <w:outlineLvl w:val="2"/>
        <w:rPr>
          <w:rFonts w:ascii="Times New Roman" w:eastAsia="Times New Roman" w:hAnsi="Times New Roman" w:cs="Times New Roman"/>
          <w:b/>
          <w:bCs/>
          <w:i/>
          <w:iCs/>
        </w:rPr>
      </w:pPr>
      <w:r w:rsidRPr="00F46F6B">
        <w:rPr>
          <w:rFonts w:ascii="Times New Roman" w:eastAsia="Times New Roman" w:hAnsi="Times New Roman" w:cs="Times New Roman"/>
          <w:b/>
          <w:bCs/>
          <w:i/>
          <w:iCs/>
          <w:spacing w:val="-1"/>
        </w:rPr>
        <w:t>Совместная</w:t>
      </w:r>
      <w:r w:rsidRPr="00F46F6B">
        <w:rPr>
          <w:rFonts w:ascii="Times New Roman" w:eastAsia="Times New Roman" w:hAnsi="Times New Roman" w:cs="Times New Roman"/>
          <w:b/>
          <w:bCs/>
          <w:i/>
          <w:iCs/>
          <w:spacing w:val="-14"/>
        </w:rPr>
        <w:t xml:space="preserve"> </w:t>
      </w:r>
      <w:r w:rsidRPr="00F46F6B">
        <w:rPr>
          <w:rFonts w:ascii="Times New Roman" w:eastAsia="Times New Roman" w:hAnsi="Times New Roman" w:cs="Times New Roman"/>
          <w:b/>
          <w:bCs/>
          <w:i/>
          <w:iCs/>
          <w:spacing w:val="-1"/>
        </w:rPr>
        <w:t>деятельность</w:t>
      </w:r>
      <w:r w:rsidRPr="00F46F6B">
        <w:rPr>
          <w:rFonts w:ascii="Times New Roman" w:eastAsia="Times New Roman" w:hAnsi="Times New Roman" w:cs="Times New Roman"/>
          <w:b/>
          <w:bCs/>
          <w:i/>
          <w:iCs/>
          <w:spacing w:val="-11"/>
        </w:rPr>
        <w:t xml:space="preserve"> </w:t>
      </w:r>
      <w:r w:rsidRPr="00F46F6B">
        <w:rPr>
          <w:rFonts w:ascii="Times New Roman" w:eastAsia="Times New Roman" w:hAnsi="Times New Roman" w:cs="Times New Roman"/>
          <w:b/>
          <w:bCs/>
          <w:i/>
          <w:iCs/>
          <w:spacing w:val="-1"/>
        </w:rPr>
        <w:t>участников</w:t>
      </w:r>
      <w:r w:rsidRPr="00F46F6B">
        <w:rPr>
          <w:rFonts w:ascii="Times New Roman" w:eastAsia="Times New Roman" w:hAnsi="Times New Roman" w:cs="Times New Roman"/>
          <w:b/>
          <w:bCs/>
          <w:i/>
          <w:iCs/>
          <w:spacing w:val="-13"/>
        </w:rPr>
        <w:t xml:space="preserve"> </w:t>
      </w:r>
      <w:r w:rsidRPr="00F46F6B">
        <w:rPr>
          <w:rFonts w:ascii="Times New Roman" w:eastAsia="Times New Roman" w:hAnsi="Times New Roman" w:cs="Times New Roman"/>
          <w:b/>
          <w:bCs/>
          <w:i/>
          <w:iCs/>
        </w:rPr>
        <w:t>психолого-педагогического</w:t>
      </w:r>
      <w:r w:rsidRPr="00F46F6B">
        <w:rPr>
          <w:rFonts w:ascii="Times New Roman" w:eastAsia="Times New Roman" w:hAnsi="Times New Roman" w:cs="Times New Roman"/>
          <w:b/>
          <w:bCs/>
          <w:i/>
          <w:iCs/>
          <w:spacing w:val="-14"/>
        </w:rPr>
        <w:t xml:space="preserve"> </w:t>
      </w:r>
      <w:r w:rsidRPr="00F46F6B">
        <w:rPr>
          <w:rFonts w:ascii="Times New Roman" w:eastAsia="Times New Roman" w:hAnsi="Times New Roman" w:cs="Times New Roman"/>
          <w:b/>
          <w:bCs/>
          <w:i/>
          <w:iCs/>
        </w:rPr>
        <w:t>сопровождения</w:t>
      </w:r>
      <w:r w:rsidRPr="00F46F6B">
        <w:rPr>
          <w:rFonts w:ascii="Times New Roman" w:eastAsia="Times New Roman" w:hAnsi="Times New Roman" w:cs="Times New Roman"/>
          <w:b/>
          <w:bCs/>
          <w:i/>
          <w:iCs/>
          <w:spacing w:val="-57"/>
        </w:rPr>
        <w:t xml:space="preserve"> </w:t>
      </w:r>
      <w:r w:rsidRPr="00F46F6B">
        <w:rPr>
          <w:rFonts w:ascii="Times New Roman" w:eastAsia="Times New Roman" w:hAnsi="Times New Roman" w:cs="Times New Roman"/>
          <w:b/>
          <w:bCs/>
          <w:i/>
          <w:iCs/>
        </w:rPr>
        <w:t>реализации</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ОП</w:t>
      </w:r>
      <w:r w:rsidRPr="00F46F6B">
        <w:rPr>
          <w:rFonts w:ascii="Times New Roman" w:eastAsia="Times New Roman" w:hAnsi="Times New Roman" w:cs="Times New Roman"/>
          <w:b/>
          <w:bCs/>
          <w:i/>
          <w:iCs/>
          <w:spacing w:val="-2"/>
        </w:rPr>
        <w:t xml:space="preserve"> </w:t>
      </w:r>
      <w:proofErr w:type="gramStart"/>
      <w:r w:rsidRPr="00F46F6B">
        <w:rPr>
          <w:rFonts w:ascii="Times New Roman" w:eastAsia="Times New Roman" w:hAnsi="Times New Roman" w:cs="Times New Roman"/>
          <w:b/>
          <w:bCs/>
          <w:i/>
          <w:iCs/>
        </w:rPr>
        <w:t>ДО</w:t>
      </w:r>
      <w:proofErr w:type="gramEnd"/>
      <w:r w:rsidRPr="00F46F6B">
        <w:rPr>
          <w:rFonts w:ascii="Times New Roman" w:eastAsia="Times New Roman" w:hAnsi="Times New Roman" w:cs="Times New Roman"/>
          <w:b/>
          <w:bCs/>
          <w:i/>
          <w:iCs/>
          <w:spacing w:val="-2"/>
        </w:rPr>
        <w:t xml:space="preserve"> </w:t>
      </w:r>
      <w:r w:rsidRPr="00F46F6B">
        <w:rPr>
          <w:rFonts w:ascii="Times New Roman" w:eastAsia="Times New Roman" w:hAnsi="Times New Roman" w:cs="Times New Roman"/>
          <w:b/>
          <w:bCs/>
          <w:i/>
          <w:iCs/>
        </w:rPr>
        <w:t>включает</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следующие</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rPr>
        <w:t>блоки:</w:t>
      </w:r>
    </w:p>
    <w:p w14:paraId="66CD094C" w14:textId="77777777" w:rsidR="00115948" w:rsidRPr="00F46F6B" w:rsidRDefault="00115948" w:rsidP="00115948">
      <w:pPr>
        <w:widowControl w:val="0"/>
        <w:numPr>
          <w:ilvl w:val="0"/>
          <w:numId w:val="4"/>
        </w:numPr>
        <w:tabs>
          <w:tab w:val="left" w:pos="411"/>
        </w:tabs>
        <w:autoSpaceDE w:val="0"/>
        <w:autoSpaceDN w:val="0"/>
        <w:spacing w:after="0" w:line="240" w:lineRule="auto"/>
        <w:ind w:right="313" w:firstLine="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26"/>
        </w:rPr>
        <w:t xml:space="preserve"> </w:t>
      </w:r>
      <w:r w:rsidRPr="00F46F6B">
        <w:rPr>
          <w:rFonts w:ascii="Times New Roman" w:eastAsia="Times New Roman" w:hAnsi="Times New Roman" w:cs="Times New Roman"/>
        </w:rPr>
        <w:t>сопровождение</w:t>
      </w:r>
      <w:r w:rsidRPr="00F46F6B">
        <w:rPr>
          <w:rFonts w:ascii="Times New Roman" w:eastAsia="Times New Roman" w:hAnsi="Times New Roman" w:cs="Times New Roman"/>
          <w:spacing w:val="25"/>
        </w:rPr>
        <w:t xml:space="preserve"> </w:t>
      </w:r>
      <w:r w:rsidRPr="00F46F6B">
        <w:rPr>
          <w:rFonts w:ascii="Times New Roman" w:eastAsia="Times New Roman" w:hAnsi="Times New Roman" w:cs="Times New Roman"/>
        </w:rPr>
        <w:t>процесса</w:t>
      </w:r>
      <w:r w:rsidRPr="00F46F6B">
        <w:rPr>
          <w:rFonts w:ascii="Times New Roman" w:eastAsia="Times New Roman" w:hAnsi="Times New Roman" w:cs="Times New Roman"/>
          <w:spacing w:val="27"/>
        </w:rPr>
        <w:t xml:space="preserve"> </w:t>
      </w:r>
      <w:r w:rsidRPr="00F46F6B">
        <w:rPr>
          <w:rFonts w:ascii="Times New Roman" w:eastAsia="Times New Roman" w:hAnsi="Times New Roman" w:cs="Times New Roman"/>
        </w:rPr>
        <w:t>адаптации</w:t>
      </w:r>
      <w:r w:rsidRPr="00F46F6B">
        <w:rPr>
          <w:rFonts w:ascii="Times New Roman" w:eastAsia="Times New Roman" w:hAnsi="Times New Roman" w:cs="Times New Roman"/>
          <w:spacing w:val="26"/>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27"/>
        </w:rPr>
        <w:t xml:space="preserve"> </w:t>
      </w:r>
      <w:r w:rsidRPr="00F46F6B">
        <w:rPr>
          <w:rFonts w:ascii="Times New Roman" w:eastAsia="Times New Roman" w:hAnsi="Times New Roman" w:cs="Times New Roman"/>
        </w:rPr>
        <w:t>раннего</w:t>
      </w:r>
      <w:r w:rsidRPr="00F46F6B">
        <w:rPr>
          <w:rFonts w:ascii="Times New Roman" w:eastAsia="Times New Roman" w:hAnsi="Times New Roman" w:cs="Times New Roman"/>
          <w:spacing w:val="23"/>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27"/>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возраста</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к условиям</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ДОУ.</w:t>
      </w:r>
    </w:p>
    <w:p w14:paraId="62EA9E9F"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сопровождение</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дошкольного</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возраста</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(3</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-7</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лет).</w:t>
      </w:r>
    </w:p>
    <w:p w14:paraId="5DD416D2" w14:textId="77777777" w:rsidR="00115948" w:rsidRPr="00F46F6B" w:rsidRDefault="00115948" w:rsidP="00115948">
      <w:pPr>
        <w:widowControl w:val="0"/>
        <w:numPr>
          <w:ilvl w:val="0"/>
          <w:numId w:val="4"/>
        </w:numPr>
        <w:tabs>
          <w:tab w:val="left" w:pos="404"/>
        </w:tabs>
        <w:autoSpaceDE w:val="0"/>
        <w:autoSpaceDN w:val="0"/>
        <w:spacing w:after="0" w:line="240" w:lineRule="auto"/>
        <w:ind w:right="307" w:firstLine="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сопровождение детей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старшего дошкольного возраста (5-7 лет)</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подготовке</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к школе.</w:t>
      </w:r>
    </w:p>
    <w:p w14:paraId="2C7C670F" w14:textId="2A589652" w:rsidR="00115948" w:rsidRPr="00F46F6B" w:rsidRDefault="00115948" w:rsidP="00115948">
      <w:pPr>
        <w:widowControl w:val="0"/>
        <w:numPr>
          <w:ilvl w:val="0"/>
          <w:numId w:val="4"/>
        </w:numPr>
        <w:tabs>
          <w:tab w:val="left" w:pos="416"/>
        </w:tabs>
        <w:autoSpaceDE w:val="0"/>
        <w:autoSpaceDN w:val="0"/>
        <w:spacing w:after="0" w:line="240" w:lineRule="auto"/>
        <w:ind w:right="302" w:firstLine="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33"/>
        </w:rPr>
        <w:t xml:space="preserve"> </w:t>
      </w:r>
      <w:r w:rsidRPr="00F46F6B">
        <w:rPr>
          <w:rFonts w:ascii="Times New Roman" w:eastAsia="Times New Roman" w:hAnsi="Times New Roman" w:cs="Times New Roman"/>
        </w:rPr>
        <w:t>сопровождение</w:t>
      </w:r>
      <w:r w:rsidRPr="00F46F6B">
        <w:rPr>
          <w:rFonts w:ascii="Times New Roman" w:eastAsia="Times New Roman" w:hAnsi="Times New Roman" w:cs="Times New Roman"/>
          <w:spacing w:val="37"/>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32"/>
        </w:rPr>
        <w:t xml:space="preserve"> </w:t>
      </w:r>
      <w:r w:rsidRPr="00F46F6B">
        <w:rPr>
          <w:rFonts w:ascii="Times New Roman" w:eastAsia="Times New Roman" w:hAnsi="Times New Roman" w:cs="Times New Roman"/>
        </w:rPr>
        <w:t>с</w:t>
      </w:r>
      <w:r w:rsidRPr="00F46F6B">
        <w:rPr>
          <w:rFonts w:ascii="Times New Roman" w:eastAsia="Times New Roman" w:hAnsi="Times New Roman" w:cs="Times New Roman"/>
          <w:spacing w:val="32"/>
        </w:rPr>
        <w:t xml:space="preserve"> </w:t>
      </w:r>
      <w:r w:rsidRPr="00F46F6B">
        <w:rPr>
          <w:rFonts w:ascii="Times New Roman" w:eastAsia="Times New Roman" w:hAnsi="Times New Roman" w:cs="Times New Roman"/>
        </w:rPr>
        <w:t>особенными</w:t>
      </w:r>
      <w:r w:rsidRPr="00F46F6B">
        <w:rPr>
          <w:rFonts w:ascii="Times New Roman" w:eastAsia="Times New Roman" w:hAnsi="Times New Roman" w:cs="Times New Roman"/>
          <w:spacing w:val="33"/>
        </w:rPr>
        <w:t xml:space="preserve"> </w:t>
      </w:r>
      <w:r w:rsidRPr="00F46F6B">
        <w:rPr>
          <w:rFonts w:ascii="Times New Roman" w:eastAsia="Times New Roman" w:hAnsi="Times New Roman" w:cs="Times New Roman"/>
        </w:rPr>
        <w:t>образовательными</w:t>
      </w:r>
      <w:r w:rsidRPr="00F46F6B">
        <w:rPr>
          <w:rFonts w:ascii="Times New Roman" w:eastAsia="Times New Roman" w:hAnsi="Times New Roman" w:cs="Times New Roman"/>
          <w:spacing w:val="33"/>
        </w:rPr>
        <w:t xml:space="preserve"> </w:t>
      </w:r>
      <w:r w:rsidR="00A43722">
        <w:rPr>
          <w:rFonts w:ascii="Times New Roman" w:eastAsia="Times New Roman" w:hAnsi="Times New Roman" w:cs="Times New Roman"/>
        </w:rPr>
        <w:t>потребно</w:t>
      </w:r>
      <w:r w:rsidRPr="00F46F6B">
        <w:rPr>
          <w:rFonts w:ascii="Times New Roman" w:eastAsia="Times New Roman" w:hAnsi="Times New Roman" w:cs="Times New Roman"/>
          <w:spacing w:val="-57"/>
        </w:rPr>
        <w:t xml:space="preserve"> </w:t>
      </w:r>
      <w:proofErr w:type="spellStart"/>
      <w:r w:rsidRPr="00F46F6B">
        <w:rPr>
          <w:rFonts w:ascii="Times New Roman" w:eastAsia="Times New Roman" w:hAnsi="Times New Roman" w:cs="Times New Roman"/>
        </w:rPr>
        <w:t>стями</w:t>
      </w:r>
      <w:proofErr w:type="spellEnd"/>
      <w:r w:rsidRPr="00F46F6B">
        <w:rPr>
          <w:rFonts w:ascii="Times New Roman" w:eastAsia="Times New Roman" w:hAnsi="Times New Roman" w:cs="Times New Roman"/>
        </w:rPr>
        <w:t xml:space="preserve"> </w:t>
      </w:r>
      <w:proofErr w:type="gramStart"/>
      <w:r w:rsidRPr="00F46F6B">
        <w:rPr>
          <w:rFonts w:ascii="Times New Roman" w:eastAsia="Times New Roman" w:hAnsi="Times New Roman" w:cs="Times New Roman"/>
        </w:rPr>
        <w:t>-д</w:t>
      </w:r>
      <w:proofErr w:type="gramEnd"/>
      <w:r w:rsidRPr="00F46F6B">
        <w:rPr>
          <w:rFonts w:ascii="Times New Roman" w:eastAsia="Times New Roman" w:hAnsi="Times New Roman" w:cs="Times New Roman"/>
        </w:rPr>
        <w:t>ети с</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ОВЗ.</w:t>
      </w:r>
    </w:p>
    <w:p w14:paraId="3B8A6C16"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сопровождение</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мигрантов</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11"/>
        </w:rPr>
        <w:t xml:space="preserve"> </w:t>
      </w:r>
      <w:proofErr w:type="spellStart"/>
      <w:r w:rsidRPr="00F46F6B">
        <w:rPr>
          <w:rFonts w:ascii="Times New Roman" w:eastAsia="Times New Roman" w:hAnsi="Times New Roman" w:cs="Times New Roman"/>
        </w:rPr>
        <w:t>билингвистов</w:t>
      </w:r>
      <w:proofErr w:type="spellEnd"/>
      <w:r w:rsidRPr="00F46F6B">
        <w:rPr>
          <w:rFonts w:ascii="Times New Roman" w:eastAsia="Times New Roman" w:hAnsi="Times New Roman" w:cs="Times New Roman"/>
        </w:rPr>
        <w:t>.</w:t>
      </w:r>
    </w:p>
    <w:p w14:paraId="48616654"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сопровождение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детей</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«группы</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риска».</w:t>
      </w:r>
    </w:p>
    <w:p w14:paraId="5B9F724A"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Своевременное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выявление</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воспитанников,</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испытывающих</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трудности</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освоении</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ОП</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МБДОУ.</w:t>
      </w:r>
    </w:p>
    <w:p w14:paraId="0EF06F8E" w14:textId="77777777" w:rsidR="00115948" w:rsidRPr="00F46F6B" w:rsidRDefault="00115948" w:rsidP="00115948">
      <w:pPr>
        <w:widowControl w:val="0"/>
        <w:autoSpaceDE w:val="0"/>
        <w:autoSpaceDN w:val="0"/>
        <w:spacing w:before="1" w:after="0" w:line="240" w:lineRule="auto"/>
        <w:ind w:left="2438" w:right="2519" w:firstLine="701"/>
        <w:outlineLvl w:val="2"/>
        <w:rPr>
          <w:rFonts w:ascii="Times New Roman" w:eastAsia="Times New Roman" w:hAnsi="Times New Roman" w:cs="Times New Roman"/>
          <w:b/>
          <w:bCs/>
          <w:i/>
          <w:iCs/>
        </w:rPr>
      </w:pPr>
      <w:r w:rsidRPr="00F46F6B">
        <w:rPr>
          <w:rFonts w:ascii="Times New Roman" w:eastAsia="Times New Roman" w:hAnsi="Times New Roman" w:cs="Times New Roman"/>
          <w:b/>
          <w:bCs/>
          <w:i/>
          <w:iCs/>
        </w:rPr>
        <w:t>Критерии эффективности реализации</w:t>
      </w:r>
      <w:r w:rsidRPr="00F46F6B">
        <w:rPr>
          <w:rFonts w:ascii="Times New Roman" w:eastAsia="Times New Roman" w:hAnsi="Times New Roman" w:cs="Times New Roman"/>
          <w:b/>
          <w:bCs/>
          <w:i/>
          <w:iCs/>
          <w:spacing w:val="1"/>
        </w:rPr>
        <w:t xml:space="preserve"> </w:t>
      </w:r>
      <w:r w:rsidRPr="00F46F6B">
        <w:rPr>
          <w:rFonts w:ascii="Times New Roman" w:eastAsia="Times New Roman" w:hAnsi="Times New Roman" w:cs="Times New Roman"/>
          <w:b/>
          <w:bCs/>
          <w:i/>
          <w:iCs/>
          <w:spacing w:val="-1"/>
        </w:rPr>
        <w:t>психолого-педагогического</w:t>
      </w:r>
      <w:r w:rsidRPr="00F46F6B">
        <w:rPr>
          <w:rFonts w:ascii="Times New Roman" w:eastAsia="Times New Roman" w:hAnsi="Times New Roman" w:cs="Times New Roman"/>
          <w:b/>
          <w:bCs/>
          <w:i/>
          <w:iCs/>
          <w:spacing w:val="-12"/>
        </w:rPr>
        <w:t xml:space="preserve"> </w:t>
      </w:r>
      <w:r w:rsidRPr="00F46F6B">
        <w:rPr>
          <w:rFonts w:ascii="Times New Roman" w:eastAsia="Times New Roman" w:hAnsi="Times New Roman" w:cs="Times New Roman"/>
          <w:b/>
          <w:bCs/>
          <w:i/>
          <w:iCs/>
        </w:rPr>
        <w:t>сопровождения</w:t>
      </w:r>
      <w:r w:rsidRPr="00F46F6B">
        <w:rPr>
          <w:rFonts w:ascii="Times New Roman" w:eastAsia="Times New Roman" w:hAnsi="Times New Roman" w:cs="Times New Roman"/>
          <w:b/>
          <w:bCs/>
          <w:i/>
          <w:iCs/>
          <w:spacing w:val="-12"/>
        </w:rPr>
        <w:t xml:space="preserve"> </w:t>
      </w:r>
      <w:r w:rsidRPr="00F46F6B">
        <w:rPr>
          <w:rFonts w:ascii="Times New Roman" w:eastAsia="Times New Roman" w:hAnsi="Times New Roman" w:cs="Times New Roman"/>
          <w:b/>
          <w:bCs/>
          <w:i/>
          <w:iCs/>
        </w:rPr>
        <w:t>ООП</w:t>
      </w:r>
      <w:r w:rsidRPr="00F46F6B">
        <w:rPr>
          <w:rFonts w:ascii="Times New Roman" w:eastAsia="Times New Roman" w:hAnsi="Times New Roman" w:cs="Times New Roman"/>
          <w:b/>
          <w:bCs/>
          <w:i/>
          <w:iCs/>
          <w:spacing w:val="-12"/>
        </w:rPr>
        <w:t xml:space="preserve"> </w:t>
      </w:r>
      <w:proofErr w:type="gramStart"/>
      <w:r w:rsidRPr="00F46F6B">
        <w:rPr>
          <w:rFonts w:ascii="Times New Roman" w:eastAsia="Times New Roman" w:hAnsi="Times New Roman" w:cs="Times New Roman"/>
          <w:b/>
          <w:bCs/>
          <w:i/>
          <w:iCs/>
        </w:rPr>
        <w:t>ДО</w:t>
      </w:r>
      <w:proofErr w:type="gramEnd"/>
      <w:r w:rsidRPr="00F46F6B">
        <w:rPr>
          <w:rFonts w:ascii="Times New Roman" w:eastAsia="Times New Roman" w:hAnsi="Times New Roman" w:cs="Times New Roman"/>
          <w:b/>
          <w:bCs/>
          <w:i/>
          <w:iCs/>
        </w:rPr>
        <w:t>:</w:t>
      </w:r>
    </w:p>
    <w:p w14:paraId="38F458ED" w14:textId="77777777" w:rsidR="00115948" w:rsidRPr="00F46F6B" w:rsidRDefault="00115948" w:rsidP="00115948">
      <w:pPr>
        <w:widowControl w:val="0"/>
        <w:numPr>
          <w:ilvl w:val="0"/>
          <w:numId w:val="4"/>
        </w:numPr>
        <w:tabs>
          <w:tab w:val="left" w:pos="414"/>
        </w:tabs>
        <w:autoSpaceDE w:val="0"/>
        <w:autoSpaceDN w:val="0"/>
        <w:spacing w:after="0" w:line="240" w:lineRule="auto"/>
        <w:ind w:right="309" w:firstLine="0"/>
        <w:rPr>
          <w:rFonts w:ascii="Times New Roman" w:eastAsia="Times New Roman" w:hAnsi="Times New Roman" w:cs="Times New Roman"/>
        </w:rPr>
      </w:pPr>
      <w:r w:rsidRPr="00F46F6B">
        <w:rPr>
          <w:rFonts w:ascii="Times New Roman" w:eastAsia="Times New Roman" w:hAnsi="Times New Roman" w:cs="Times New Roman"/>
        </w:rPr>
        <w:t>увеличение</w:t>
      </w:r>
      <w:r w:rsidRPr="00F46F6B">
        <w:rPr>
          <w:rFonts w:ascii="Times New Roman" w:eastAsia="Times New Roman" w:hAnsi="Times New Roman" w:cs="Times New Roman"/>
          <w:spacing w:val="22"/>
        </w:rPr>
        <w:t xml:space="preserve"> </w:t>
      </w:r>
      <w:r w:rsidRPr="00F46F6B">
        <w:rPr>
          <w:rFonts w:ascii="Times New Roman" w:eastAsia="Times New Roman" w:hAnsi="Times New Roman" w:cs="Times New Roman"/>
        </w:rPr>
        <w:t>количества</w:t>
      </w:r>
      <w:r w:rsidRPr="00F46F6B">
        <w:rPr>
          <w:rFonts w:ascii="Times New Roman" w:eastAsia="Times New Roman" w:hAnsi="Times New Roman" w:cs="Times New Roman"/>
          <w:spacing w:val="22"/>
        </w:rPr>
        <w:t xml:space="preserve"> </w:t>
      </w:r>
      <w:r w:rsidRPr="00F46F6B">
        <w:rPr>
          <w:rFonts w:ascii="Times New Roman" w:eastAsia="Times New Roman" w:hAnsi="Times New Roman" w:cs="Times New Roman"/>
        </w:rPr>
        <w:t>субъектов,</w:t>
      </w:r>
      <w:r w:rsidRPr="00F46F6B">
        <w:rPr>
          <w:rFonts w:ascii="Times New Roman" w:eastAsia="Times New Roman" w:hAnsi="Times New Roman" w:cs="Times New Roman"/>
          <w:spacing w:val="24"/>
        </w:rPr>
        <w:t xml:space="preserve"> </w:t>
      </w:r>
      <w:r w:rsidRPr="00F46F6B">
        <w:rPr>
          <w:rFonts w:ascii="Times New Roman" w:eastAsia="Times New Roman" w:hAnsi="Times New Roman" w:cs="Times New Roman"/>
        </w:rPr>
        <w:t>участвующих</w:t>
      </w:r>
      <w:r w:rsidRPr="00F46F6B">
        <w:rPr>
          <w:rFonts w:ascii="Times New Roman" w:eastAsia="Times New Roman" w:hAnsi="Times New Roman" w:cs="Times New Roman"/>
          <w:spacing w:val="23"/>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23"/>
        </w:rPr>
        <w:t xml:space="preserve"> </w:t>
      </w:r>
      <w:r w:rsidRPr="00F46F6B">
        <w:rPr>
          <w:rFonts w:ascii="Times New Roman" w:eastAsia="Times New Roman" w:hAnsi="Times New Roman" w:cs="Times New Roman"/>
        </w:rPr>
        <w:t>психолого-педагогическом</w:t>
      </w:r>
      <w:r w:rsidRPr="00F46F6B">
        <w:rPr>
          <w:rFonts w:ascii="Times New Roman" w:eastAsia="Times New Roman" w:hAnsi="Times New Roman" w:cs="Times New Roman"/>
          <w:spacing w:val="23"/>
        </w:rPr>
        <w:t xml:space="preserve"> </w:t>
      </w:r>
      <w:r w:rsidRPr="00F46F6B">
        <w:rPr>
          <w:rFonts w:ascii="Times New Roman" w:eastAsia="Times New Roman" w:hAnsi="Times New Roman" w:cs="Times New Roman"/>
        </w:rPr>
        <w:t>сопровождении</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(педагоги,</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родители (законные</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представители),</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иные</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специалисты);</w:t>
      </w:r>
    </w:p>
    <w:p w14:paraId="11045ABC" w14:textId="77777777" w:rsidR="00115948" w:rsidRPr="00F46F6B" w:rsidRDefault="00115948" w:rsidP="00115948">
      <w:pPr>
        <w:widowControl w:val="0"/>
        <w:numPr>
          <w:ilvl w:val="0"/>
          <w:numId w:val="4"/>
        </w:numPr>
        <w:tabs>
          <w:tab w:val="left" w:pos="394"/>
        </w:tabs>
        <w:autoSpaceDE w:val="0"/>
        <w:autoSpaceDN w:val="0"/>
        <w:spacing w:after="0" w:line="240" w:lineRule="auto"/>
        <w:ind w:right="319" w:firstLine="0"/>
        <w:rPr>
          <w:rFonts w:ascii="Times New Roman" w:eastAsia="Times New Roman" w:hAnsi="Times New Roman" w:cs="Times New Roman"/>
        </w:rPr>
      </w:pPr>
      <w:r w:rsidRPr="00F46F6B">
        <w:rPr>
          <w:rFonts w:ascii="Times New Roman" w:eastAsia="Times New Roman" w:hAnsi="Times New Roman" w:cs="Times New Roman"/>
        </w:rPr>
        <w:t>положительная</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динамика</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устойчивые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результаты</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освоении</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образовательной</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программы,</w:t>
      </w:r>
      <w:r w:rsidRPr="00F46F6B">
        <w:rPr>
          <w:rFonts w:ascii="Times New Roman" w:eastAsia="Times New Roman" w:hAnsi="Times New Roman" w:cs="Times New Roman"/>
          <w:spacing w:val="13"/>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коррекционно-развивающей</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работе;</w:t>
      </w:r>
    </w:p>
    <w:p w14:paraId="6F19A194" w14:textId="77777777" w:rsidR="00115948" w:rsidRPr="00F46F6B" w:rsidRDefault="00115948" w:rsidP="00115948">
      <w:pPr>
        <w:widowControl w:val="0"/>
        <w:numPr>
          <w:ilvl w:val="0"/>
          <w:numId w:val="4"/>
        </w:numPr>
        <w:tabs>
          <w:tab w:val="left" w:pos="372"/>
          <w:tab w:val="left" w:pos="5994"/>
        </w:tabs>
        <w:autoSpaceDE w:val="0"/>
        <w:autoSpaceDN w:val="0"/>
        <w:spacing w:after="0" w:line="240" w:lineRule="auto"/>
        <w:ind w:right="306" w:firstLine="0"/>
        <w:rPr>
          <w:rFonts w:ascii="Times New Roman" w:eastAsia="Times New Roman" w:hAnsi="Times New Roman" w:cs="Times New Roman"/>
        </w:rPr>
      </w:pPr>
      <w:r w:rsidRPr="00F46F6B">
        <w:rPr>
          <w:rFonts w:ascii="Times New Roman" w:eastAsia="Times New Roman" w:hAnsi="Times New Roman" w:cs="Times New Roman"/>
        </w:rPr>
        <w:t>вариативность</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мероприятий</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проводимых</w:t>
      </w:r>
      <w:r w:rsidRPr="00F46F6B">
        <w:rPr>
          <w:rFonts w:ascii="Times New Roman" w:eastAsia="Times New Roman" w:hAnsi="Times New Roman" w:cs="Times New Roman"/>
          <w:spacing w:val="-5"/>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рамках</w:t>
      </w:r>
      <w:r w:rsidRPr="00F46F6B">
        <w:rPr>
          <w:rFonts w:ascii="Times New Roman" w:eastAsia="Times New Roman" w:hAnsi="Times New Roman" w:cs="Times New Roman"/>
        </w:rPr>
        <w:tab/>
      </w:r>
      <w:r w:rsidRPr="00F46F6B">
        <w:rPr>
          <w:rFonts w:ascii="Times New Roman" w:eastAsia="Times New Roman" w:hAnsi="Times New Roman" w:cs="Times New Roman"/>
          <w:spacing w:val="-1"/>
        </w:rPr>
        <w:t>направлений</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психолог</w:t>
      </w:r>
      <w:proofErr w:type="gramStart"/>
      <w:r w:rsidRPr="00F46F6B">
        <w:rPr>
          <w:rFonts w:ascii="Times New Roman" w:eastAsia="Times New Roman" w:hAnsi="Times New Roman" w:cs="Times New Roman"/>
        </w:rPr>
        <w:t>о-</w:t>
      </w:r>
      <w:proofErr w:type="gramEnd"/>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педагогического</w:t>
      </w:r>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сопровождения;</w:t>
      </w:r>
    </w:p>
    <w:p w14:paraId="4558AF50" w14:textId="77777777" w:rsidR="00115948" w:rsidRPr="00F46F6B" w:rsidRDefault="00115948" w:rsidP="00115948">
      <w:pPr>
        <w:widowControl w:val="0"/>
        <w:numPr>
          <w:ilvl w:val="0"/>
          <w:numId w:val="4"/>
        </w:numPr>
        <w:tabs>
          <w:tab w:val="left" w:pos="401"/>
        </w:tabs>
        <w:autoSpaceDE w:val="0"/>
        <w:autoSpaceDN w:val="0"/>
        <w:spacing w:after="0" w:line="240" w:lineRule="auto"/>
        <w:ind w:right="308" w:firstLine="0"/>
        <w:rPr>
          <w:rFonts w:ascii="Times New Roman" w:eastAsia="Times New Roman" w:hAnsi="Times New Roman" w:cs="Times New Roman"/>
        </w:rPr>
      </w:pPr>
      <w:r w:rsidRPr="00F46F6B">
        <w:rPr>
          <w:rFonts w:ascii="Times New Roman" w:eastAsia="Times New Roman" w:hAnsi="Times New Roman" w:cs="Times New Roman"/>
        </w:rPr>
        <w:t>повышение</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психолого-педагогической</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культуры</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педагогов,</w:t>
      </w:r>
      <w:r w:rsidRPr="00F46F6B">
        <w:rPr>
          <w:rFonts w:ascii="Times New Roman" w:eastAsia="Times New Roman" w:hAnsi="Times New Roman" w:cs="Times New Roman"/>
          <w:spacing w:val="9"/>
        </w:rPr>
        <w:t xml:space="preserve"> </w:t>
      </w:r>
      <w:r w:rsidRPr="00F46F6B">
        <w:rPr>
          <w:rFonts w:ascii="Times New Roman" w:eastAsia="Times New Roman" w:hAnsi="Times New Roman" w:cs="Times New Roman"/>
        </w:rPr>
        <w:t>родителей</w:t>
      </w:r>
      <w:r w:rsidRPr="00F46F6B">
        <w:rPr>
          <w:rFonts w:ascii="Times New Roman" w:eastAsia="Times New Roman" w:hAnsi="Times New Roman" w:cs="Times New Roman"/>
          <w:spacing w:val="10"/>
        </w:rPr>
        <w:t xml:space="preserve"> </w:t>
      </w:r>
      <w:r w:rsidRPr="00F46F6B">
        <w:rPr>
          <w:rFonts w:ascii="Times New Roman" w:eastAsia="Times New Roman" w:hAnsi="Times New Roman" w:cs="Times New Roman"/>
        </w:rPr>
        <w:t>(законных</w:t>
      </w:r>
      <w:r w:rsidRPr="00F46F6B">
        <w:rPr>
          <w:rFonts w:ascii="Times New Roman" w:eastAsia="Times New Roman" w:hAnsi="Times New Roman" w:cs="Times New Roman"/>
          <w:spacing w:val="8"/>
        </w:rPr>
        <w:t xml:space="preserve"> </w:t>
      </w:r>
      <w:r w:rsidRPr="00F46F6B">
        <w:rPr>
          <w:rFonts w:ascii="Times New Roman" w:eastAsia="Times New Roman" w:hAnsi="Times New Roman" w:cs="Times New Roman"/>
        </w:rPr>
        <w:t>представит</w:t>
      </w:r>
      <w:proofErr w:type="gramStart"/>
      <w:r w:rsidRPr="00F46F6B">
        <w:rPr>
          <w:rFonts w:ascii="Times New Roman" w:eastAsia="Times New Roman" w:hAnsi="Times New Roman" w:cs="Times New Roman"/>
        </w:rPr>
        <w:t>е-</w:t>
      </w:r>
      <w:proofErr w:type="gramEnd"/>
      <w:r w:rsidRPr="00F46F6B">
        <w:rPr>
          <w:rFonts w:ascii="Times New Roman" w:eastAsia="Times New Roman" w:hAnsi="Times New Roman" w:cs="Times New Roman"/>
          <w:spacing w:val="-57"/>
        </w:rPr>
        <w:t xml:space="preserve"> </w:t>
      </w:r>
      <w:r w:rsidRPr="00F46F6B">
        <w:rPr>
          <w:rFonts w:ascii="Times New Roman" w:eastAsia="Times New Roman" w:hAnsi="Times New Roman" w:cs="Times New Roman"/>
        </w:rPr>
        <w:t>лей);</w:t>
      </w:r>
    </w:p>
    <w:p w14:paraId="764A7656" w14:textId="77777777" w:rsidR="00115948" w:rsidRPr="00F46F6B" w:rsidRDefault="00115948" w:rsidP="00115948">
      <w:pPr>
        <w:widowControl w:val="0"/>
        <w:autoSpaceDE w:val="0"/>
        <w:autoSpaceDN w:val="0"/>
        <w:spacing w:after="0" w:line="240" w:lineRule="auto"/>
        <w:rPr>
          <w:rFonts w:ascii="Times New Roman" w:eastAsia="Times New Roman" w:hAnsi="Times New Roman" w:cs="Times New Roman"/>
        </w:rPr>
        <w:sectPr w:rsidR="00115948" w:rsidRPr="00F46F6B">
          <w:pgSz w:w="12000" w:h="16970"/>
          <w:pgMar w:top="1040" w:right="540" w:bottom="280" w:left="900" w:header="509" w:footer="0" w:gutter="0"/>
          <w:cols w:space="720"/>
        </w:sectPr>
      </w:pPr>
    </w:p>
    <w:p w14:paraId="21AABF20" w14:textId="77777777" w:rsidR="00115948" w:rsidRPr="00F46F6B" w:rsidRDefault="00115948" w:rsidP="00115948">
      <w:pPr>
        <w:widowControl w:val="0"/>
        <w:numPr>
          <w:ilvl w:val="0"/>
          <w:numId w:val="4"/>
        </w:numPr>
        <w:tabs>
          <w:tab w:val="left" w:pos="372"/>
        </w:tabs>
        <w:autoSpaceDE w:val="0"/>
        <w:autoSpaceDN w:val="0"/>
        <w:spacing w:before="80"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spacing w:val="-1"/>
        </w:rPr>
        <w:lastRenderedPageBreak/>
        <w:t>удовлетворенность</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услугами</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психолого-педагогическим</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сопровождением;</w:t>
      </w:r>
    </w:p>
    <w:p w14:paraId="2E72E819" w14:textId="23634798" w:rsidR="00115948" w:rsidRPr="00F46F6B" w:rsidRDefault="00115948" w:rsidP="00115948">
      <w:pPr>
        <w:widowControl w:val="0"/>
        <w:numPr>
          <w:ilvl w:val="0"/>
          <w:numId w:val="4"/>
        </w:numPr>
        <w:tabs>
          <w:tab w:val="left" w:pos="406"/>
        </w:tabs>
        <w:autoSpaceDE w:val="0"/>
        <w:autoSpaceDN w:val="0"/>
        <w:spacing w:after="0" w:line="240" w:lineRule="auto"/>
        <w:ind w:right="307" w:firstLine="0"/>
        <w:rPr>
          <w:rFonts w:ascii="Times New Roman" w:eastAsia="Times New Roman" w:hAnsi="Times New Roman" w:cs="Times New Roman"/>
        </w:rPr>
      </w:pPr>
      <w:r w:rsidRPr="00F46F6B">
        <w:rPr>
          <w:rFonts w:ascii="Times New Roman" w:eastAsia="Times New Roman" w:hAnsi="Times New Roman" w:cs="Times New Roman"/>
        </w:rPr>
        <w:t>наличие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нормативно-правовой</w:t>
      </w:r>
      <w:r w:rsidRPr="00F46F6B">
        <w:rPr>
          <w:rFonts w:ascii="Times New Roman" w:eastAsia="Times New Roman" w:hAnsi="Times New Roman" w:cs="Times New Roman"/>
          <w:spacing w:val="16"/>
        </w:rPr>
        <w:t xml:space="preserve"> </w:t>
      </w:r>
      <w:r w:rsidRPr="00F46F6B">
        <w:rPr>
          <w:rFonts w:ascii="Times New Roman" w:eastAsia="Times New Roman" w:hAnsi="Times New Roman" w:cs="Times New Roman"/>
        </w:rPr>
        <w:t>базы,</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регламентирующей</w:t>
      </w:r>
      <w:r w:rsidRPr="00F46F6B">
        <w:rPr>
          <w:rFonts w:ascii="Times New Roman" w:eastAsia="Times New Roman" w:hAnsi="Times New Roman" w:cs="Times New Roman"/>
          <w:spacing w:val="16"/>
        </w:rPr>
        <w:t xml:space="preserve"> </w:t>
      </w:r>
      <w:r w:rsidRPr="00F46F6B">
        <w:rPr>
          <w:rFonts w:ascii="Times New Roman" w:eastAsia="Times New Roman" w:hAnsi="Times New Roman" w:cs="Times New Roman"/>
        </w:rPr>
        <w:t>психолого-педагогическое</w:t>
      </w:r>
      <w:r w:rsidRPr="00F46F6B">
        <w:rPr>
          <w:rFonts w:ascii="Times New Roman" w:eastAsia="Times New Roman" w:hAnsi="Times New Roman" w:cs="Times New Roman"/>
          <w:spacing w:val="14"/>
        </w:rPr>
        <w:t xml:space="preserve"> </w:t>
      </w:r>
      <w:r w:rsidRPr="00F46F6B">
        <w:rPr>
          <w:rFonts w:ascii="Times New Roman" w:eastAsia="Times New Roman" w:hAnsi="Times New Roman" w:cs="Times New Roman"/>
        </w:rPr>
        <w:t>сопровождение;</w:t>
      </w:r>
    </w:p>
    <w:p w14:paraId="093EC6C6" w14:textId="77777777" w:rsidR="00115948" w:rsidRPr="00F46F6B" w:rsidRDefault="00115948" w:rsidP="00115948">
      <w:pPr>
        <w:widowControl w:val="0"/>
        <w:numPr>
          <w:ilvl w:val="0"/>
          <w:numId w:val="4"/>
        </w:numPr>
        <w:tabs>
          <w:tab w:val="left" w:pos="372"/>
        </w:tabs>
        <w:autoSpaceDE w:val="0"/>
        <w:autoSpaceDN w:val="0"/>
        <w:spacing w:after="0" w:line="240" w:lineRule="auto"/>
        <w:ind w:left="372" w:hanging="140"/>
        <w:rPr>
          <w:rFonts w:ascii="Times New Roman" w:eastAsia="Times New Roman" w:hAnsi="Times New Roman" w:cs="Times New Roman"/>
        </w:rPr>
      </w:pPr>
      <w:r w:rsidRPr="00F46F6B">
        <w:rPr>
          <w:rFonts w:ascii="Times New Roman" w:eastAsia="Times New Roman" w:hAnsi="Times New Roman" w:cs="Times New Roman"/>
        </w:rPr>
        <w:t>наличие</w:t>
      </w:r>
      <w:r w:rsidRPr="00F46F6B">
        <w:rPr>
          <w:rFonts w:ascii="Times New Roman" w:eastAsia="Times New Roman" w:hAnsi="Times New Roman" w:cs="Times New Roman"/>
          <w:spacing w:val="-12"/>
        </w:rPr>
        <w:t xml:space="preserve"> </w:t>
      </w:r>
      <w:r w:rsidRPr="00F46F6B">
        <w:rPr>
          <w:rFonts w:ascii="Times New Roman" w:eastAsia="Times New Roman" w:hAnsi="Times New Roman" w:cs="Times New Roman"/>
        </w:rPr>
        <w:t>предметно-пространственной</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среды</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для</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11"/>
        </w:rPr>
        <w:t xml:space="preserve"> </w:t>
      </w:r>
      <w:r w:rsidRPr="00F46F6B">
        <w:rPr>
          <w:rFonts w:ascii="Times New Roman" w:eastAsia="Times New Roman" w:hAnsi="Times New Roman" w:cs="Times New Roman"/>
        </w:rPr>
        <w:t>сопровождения.</w:t>
      </w:r>
    </w:p>
    <w:p w14:paraId="485C5C8A" w14:textId="2612F83C" w:rsidR="00115948" w:rsidRPr="00F46F6B" w:rsidRDefault="00115948" w:rsidP="00115948">
      <w:pPr>
        <w:widowControl w:val="0"/>
        <w:autoSpaceDE w:val="0"/>
        <w:autoSpaceDN w:val="0"/>
        <w:spacing w:after="0" w:line="240" w:lineRule="auto"/>
        <w:ind w:left="232" w:right="304" w:firstLine="602"/>
        <w:jc w:val="both"/>
        <w:rPr>
          <w:rFonts w:ascii="Times New Roman" w:eastAsia="Times New Roman" w:hAnsi="Times New Roman" w:cs="Times New Roman"/>
        </w:rPr>
      </w:pPr>
      <w:r w:rsidRPr="00F46F6B">
        <w:rPr>
          <w:rFonts w:ascii="Times New Roman" w:eastAsia="Times New Roman" w:hAnsi="Times New Roman" w:cs="Times New Roman"/>
        </w:rPr>
        <w:t>Таким</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образом,</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представленная</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модель</w:t>
      </w:r>
      <w:r w:rsidRPr="00F46F6B">
        <w:rPr>
          <w:rFonts w:ascii="Times New Roman" w:eastAsia="Times New Roman" w:hAnsi="Times New Roman" w:cs="Times New Roman"/>
          <w:spacing w:val="-6"/>
        </w:rPr>
        <w:t xml:space="preserve"> </w:t>
      </w:r>
      <w:r w:rsidRPr="00F46F6B">
        <w:rPr>
          <w:rFonts w:ascii="Times New Roman" w:eastAsia="Times New Roman" w:hAnsi="Times New Roman" w:cs="Times New Roman"/>
        </w:rPr>
        <w:t>психолого-педагогического</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сопровождения</w:t>
      </w:r>
      <w:r w:rsidRPr="00F46F6B">
        <w:rPr>
          <w:rFonts w:ascii="Times New Roman" w:eastAsia="Times New Roman" w:hAnsi="Times New Roman" w:cs="Times New Roman"/>
          <w:spacing w:val="-7"/>
        </w:rPr>
        <w:t xml:space="preserve"> </w:t>
      </w:r>
      <w:r w:rsidRPr="00F46F6B">
        <w:rPr>
          <w:rFonts w:ascii="Times New Roman" w:eastAsia="Times New Roman" w:hAnsi="Times New Roman" w:cs="Times New Roman"/>
        </w:rPr>
        <w:t>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помощи</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и</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поддержки ребёнку</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решении</w:t>
      </w:r>
      <w:r w:rsidRPr="00F46F6B">
        <w:rPr>
          <w:rFonts w:ascii="Times New Roman" w:eastAsia="Times New Roman" w:hAnsi="Times New Roman" w:cs="Times New Roman"/>
          <w:spacing w:val="-3"/>
        </w:rPr>
        <w:t xml:space="preserve"> </w:t>
      </w:r>
      <w:r w:rsidRPr="00F46F6B">
        <w:rPr>
          <w:rFonts w:ascii="Times New Roman" w:eastAsia="Times New Roman" w:hAnsi="Times New Roman" w:cs="Times New Roman"/>
        </w:rPr>
        <w:t>задач</w:t>
      </w:r>
      <w:r w:rsidRPr="00F46F6B">
        <w:rPr>
          <w:rFonts w:ascii="Times New Roman" w:eastAsia="Times New Roman" w:hAnsi="Times New Roman" w:cs="Times New Roman"/>
          <w:spacing w:val="-2"/>
        </w:rPr>
        <w:t xml:space="preserve"> </w:t>
      </w:r>
      <w:r w:rsidRPr="00F46F6B">
        <w:rPr>
          <w:rFonts w:ascii="Times New Roman" w:eastAsia="Times New Roman" w:hAnsi="Times New Roman" w:cs="Times New Roman"/>
        </w:rPr>
        <w:t>развития,</w:t>
      </w:r>
      <w:r w:rsidRPr="00F46F6B">
        <w:rPr>
          <w:rFonts w:ascii="Times New Roman" w:eastAsia="Times New Roman" w:hAnsi="Times New Roman" w:cs="Times New Roman"/>
          <w:spacing w:val="-1"/>
        </w:rPr>
        <w:t xml:space="preserve"> </w:t>
      </w:r>
      <w:r w:rsidRPr="00F46F6B">
        <w:rPr>
          <w:rFonts w:ascii="Times New Roman" w:eastAsia="Times New Roman" w:hAnsi="Times New Roman" w:cs="Times New Roman"/>
        </w:rPr>
        <w:t>воспитания,</w:t>
      </w:r>
      <w:r w:rsidRPr="00F46F6B">
        <w:rPr>
          <w:rFonts w:ascii="Times New Roman" w:eastAsia="Times New Roman" w:hAnsi="Times New Roman" w:cs="Times New Roman"/>
          <w:spacing w:val="-4"/>
        </w:rPr>
        <w:t xml:space="preserve"> </w:t>
      </w:r>
      <w:r w:rsidRPr="00F46F6B">
        <w:rPr>
          <w:rFonts w:ascii="Times New Roman" w:eastAsia="Times New Roman" w:hAnsi="Times New Roman" w:cs="Times New Roman"/>
        </w:rPr>
        <w:t>социализации.</w:t>
      </w:r>
    </w:p>
    <w:p w14:paraId="73E9F608" w14:textId="77777777" w:rsidR="00FC62C9" w:rsidRPr="00F46F6B" w:rsidRDefault="00FC62C9" w:rsidP="00FC62C9">
      <w:pPr>
        <w:suppressAutoHyphens/>
        <w:spacing w:after="0" w:line="240" w:lineRule="auto"/>
        <w:jc w:val="both"/>
        <w:rPr>
          <w:rFonts w:ascii="Times New Roman" w:eastAsia="Times New Roman" w:hAnsi="Times New Roman" w:cs="Times New Roman"/>
          <w:lang w:eastAsia="ar-SA"/>
        </w:rPr>
      </w:pPr>
    </w:p>
    <w:p w14:paraId="72971199"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Система работы учителя-логопеда</w:t>
      </w:r>
    </w:p>
    <w:p w14:paraId="288B0D4D" w14:textId="47A640F5"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Фонетико-фонематическое недоразвитие речи (ФФНР)</w:t>
      </w:r>
      <w:r w:rsidR="00C22E92">
        <w:rPr>
          <w:rFonts w:ascii="Times New Roman" w:eastAsia="Times New Roman" w:hAnsi="Times New Roman" w:cs="Times New Roman"/>
          <w:sz w:val="20"/>
          <w:szCs w:val="20"/>
          <w:lang w:eastAsia="ar-SA"/>
        </w:rPr>
        <w:t xml:space="preserve"> – это нарушение процессов вос</w:t>
      </w:r>
      <w:r w:rsidRPr="00115948">
        <w:rPr>
          <w:rFonts w:ascii="Times New Roman" w:eastAsia="Times New Roman" w:hAnsi="Times New Roman" w:cs="Times New Roman"/>
          <w:sz w:val="20"/>
          <w:szCs w:val="20"/>
          <w:lang w:eastAsia="ar-SA"/>
        </w:rPr>
        <w:t xml:space="preserve">приятия фонем и звукопроизношения при различных речевых нарушениях у детей. При этом у них наблюдаются нормальные интеллектуальные способности и отсутствие проблем с </w:t>
      </w:r>
      <w:r w:rsidR="00C22E92">
        <w:rPr>
          <w:rFonts w:ascii="Times New Roman" w:eastAsia="Times New Roman" w:hAnsi="Times New Roman" w:cs="Times New Roman"/>
          <w:sz w:val="20"/>
          <w:szCs w:val="20"/>
          <w:lang w:eastAsia="ar-SA"/>
        </w:rPr>
        <w:t>физиоло</w:t>
      </w:r>
      <w:r w:rsidRPr="00115948">
        <w:rPr>
          <w:rFonts w:ascii="Times New Roman" w:eastAsia="Times New Roman" w:hAnsi="Times New Roman" w:cs="Times New Roman"/>
          <w:sz w:val="20"/>
          <w:szCs w:val="20"/>
          <w:lang w:eastAsia="ar-SA"/>
        </w:rPr>
        <w:t>гическим слухом.</w:t>
      </w:r>
    </w:p>
    <w:p w14:paraId="7989FA0B" w14:textId="28BFDCAC"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При фонетико-фонематическом недоразвитии в речи от</w:t>
      </w:r>
      <w:r w:rsidR="00C22E92">
        <w:rPr>
          <w:rFonts w:ascii="Times New Roman" w:eastAsia="Times New Roman" w:hAnsi="Times New Roman" w:cs="Times New Roman"/>
          <w:sz w:val="20"/>
          <w:szCs w:val="20"/>
          <w:lang w:eastAsia="ar-SA"/>
        </w:rPr>
        <w:t>мечаются смешения, замены и ис</w:t>
      </w:r>
      <w:r w:rsidRPr="00115948">
        <w:rPr>
          <w:rFonts w:ascii="Times New Roman" w:eastAsia="Times New Roman" w:hAnsi="Times New Roman" w:cs="Times New Roman"/>
          <w:sz w:val="20"/>
          <w:szCs w:val="20"/>
          <w:lang w:eastAsia="ar-SA"/>
        </w:rPr>
        <w:t xml:space="preserve">кажения звуков, неправильное построение слогов в словах, а также незначительные нарушения грамматики и лексики. В ходе логопедического обследования </w:t>
      </w:r>
      <w:r w:rsidR="00C22E92">
        <w:rPr>
          <w:rFonts w:ascii="Times New Roman" w:eastAsia="Times New Roman" w:hAnsi="Times New Roman" w:cs="Times New Roman"/>
          <w:sz w:val="20"/>
          <w:szCs w:val="20"/>
          <w:lang w:eastAsia="ar-SA"/>
        </w:rPr>
        <w:t>изучается фонематическое вос</w:t>
      </w:r>
      <w:r w:rsidRPr="00115948">
        <w:rPr>
          <w:rFonts w:ascii="Times New Roman" w:eastAsia="Times New Roman" w:hAnsi="Times New Roman" w:cs="Times New Roman"/>
          <w:sz w:val="20"/>
          <w:szCs w:val="20"/>
          <w:lang w:eastAsia="ar-SA"/>
        </w:rPr>
        <w:t xml:space="preserve">приятие, навыки ребенка в построении связной речи, а также </w:t>
      </w:r>
      <w:proofErr w:type="gramStart"/>
      <w:r w:rsidR="00C22E92">
        <w:rPr>
          <w:rFonts w:ascii="Times New Roman" w:eastAsia="Times New Roman" w:hAnsi="Times New Roman" w:cs="Times New Roman"/>
          <w:sz w:val="20"/>
          <w:szCs w:val="20"/>
          <w:lang w:eastAsia="ar-SA"/>
        </w:rPr>
        <w:t>возможность к произношению</w:t>
      </w:r>
      <w:proofErr w:type="gramEnd"/>
      <w:r w:rsidR="00C22E92">
        <w:rPr>
          <w:rFonts w:ascii="Times New Roman" w:eastAsia="Times New Roman" w:hAnsi="Times New Roman" w:cs="Times New Roman"/>
          <w:sz w:val="20"/>
          <w:szCs w:val="20"/>
          <w:lang w:eastAsia="ar-SA"/>
        </w:rPr>
        <w:t xml:space="preserve"> зву</w:t>
      </w:r>
      <w:r w:rsidRPr="00115948">
        <w:rPr>
          <w:rFonts w:ascii="Times New Roman" w:eastAsia="Times New Roman" w:hAnsi="Times New Roman" w:cs="Times New Roman"/>
          <w:sz w:val="20"/>
          <w:szCs w:val="20"/>
          <w:lang w:eastAsia="ar-SA"/>
        </w:rPr>
        <w:t>ков.</w:t>
      </w:r>
    </w:p>
    <w:p w14:paraId="3D4A653E"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Наряду с нарушениями вербального характера, есть и другие признаки фонетик</w:t>
      </w:r>
      <w:proofErr w:type="gramStart"/>
      <w:r w:rsidRPr="00115948">
        <w:rPr>
          <w:rFonts w:ascii="Times New Roman" w:eastAsia="Times New Roman" w:hAnsi="Times New Roman" w:cs="Times New Roman"/>
          <w:sz w:val="20"/>
          <w:szCs w:val="20"/>
          <w:lang w:eastAsia="ar-SA"/>
        </w:rPr>
        <w:t>о-</w:t>
      </w:r>
      <w:proofErr w:type="gramEnd"/>
      <w:r w:rsidRPr="00115948">
        <w:rPr>
          <w:rFonts w:ascii="Times New Roman" w:eastAsia="Times New Roman" w:hAnsi="Times New Roman" w:cs="Times New Roman"/>
          <w:sz w:val="20"/>
          <w:szCs w:val="20"/>
          <w:lang w:eastAsia="ar-SA"/>
        </w:rPr>
        <w:t xml:space="preserve"> фонематического недоразвития речи у детей:</w:t>
      </w:r>
    </w:p>
    <w:p w14:paraId="6A1ACF11"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проблемы с памятью (особенно при расширении лексического словаря);</w:t>
      </w:r>
    </w:p>
    <w:p w14:paraId="2186AD53"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сложности с восприятием абстрактных понятий;</w:t>
      </w:r>
    </w:p>
    <w:p w14:paraId="46B3FD14"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проблемы с переключением внимания, либо с фокусировкой на чем-либо;</w:t>
      </w:r>
    </w:p>
    <w:p w14:paraId="0200BD63"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замедленность мыслительных процессов и т.д.</w:t>
      </w:r>
    </w:p>
    <w:p w14:paraId="716E3FA0" w14:textId="3C183C1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 xml:space="preserve">Все эти проблемы сказываются на учебной деятельности </w:t>
      </w:r>
      <w:r w:rsidR="00F46F6B">
        <w:rPr>
          <w:rFonts w:ascii="Times New Roman" w:eastAsia="Times New Roman" w:hAnsi="Times New Roman" w:cs="Times New Roman"/>
          <w:sz w:val="20"/>
          <w:szCs w:val="20"/>
          <w:lang w:eastAsia="ar-SA"/>
        </w:rPr>
        <w:t>ребенка и его успеваемости, по</w:t>
      </w:r>
      <w:r w:rsidRPr="00115948">
        <w:rPr>
          <w:rFonts w:ascii="Times New Roman" w:eastAsia="Times New Roman" w:hAnsi="Times New Roman" w:cs="Times New Roman"/>
          <w:sz w:val="20"/>
          <w:szCs w:val="20"/>
          <w:lang w:eastAsia="ar-SA"/>
        </w:rPr>
        <w:t>этому важна своевременная коррекционная работа.</w:t>
      </w:r>
    </w:p>
    <w:p w14:paraId="2D8BD3F7" w14:textId="2FDA4B70"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Цель коррекции ФФНР: выявление и оказание своевременно</w:t>
      </w:r>
      <w:r w:rsidR="00C22E92">
        <w:rPr>
          <w:rFonts w:ascii="Times New Roman" w:eastAsia="Times New Roman" w:hAnsi="Times New Roman" w:cs="Times New Roman"/>
          <w:sz w:val="20"/>
          <w:szCs w:val="20"/>
          <w:lang w:eastAsia="ar-SA"/>
        </w:rPr>
        <w:t>й практической помощи воспитан</w:t>
      </w:r>
      <w:r w:rsidRPr="00115948">
        <w:rPr>
          <w:rFonts w:ascii="Times New Roman" w:eastAsia="Times New Roman" w:hAnsi="Times New Roman" w:cs="Times New Roman"/>
          <w:sz w:val="20"/>
          <w:szCs w:val="20"/>
          <w:lang w:eastAsia="ar-SA"/>
        </w:rPr>
        <w:t>никам, испытывающим трудности в освоении ОП ДО МБДОУ, с нарушениями речи.</w:t>
      </w:r>
    </w:p>
    <w:p w14:paraId="684F786E"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Задачи коррекции ФФНР:</w:t>
      </w:r>
    </w:p>
    <w:p w14:paraId="4BCBFBA9"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 xml:space="preserve"> </w:t>
      </w:r>
    </w:p>
    <w:p w14:paraId="6B826B38" w14:textId="1EED39D9"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выявление структуры речевого нарушения и определение соответствующей коррекционн</w:t>
      </w:r>
      <w:proofErr w:type="gramStart"/>
      <w:r w:rsidRPr="00115948">
        <w:rPr>
          <w:rFonts w:ascii="Times New Roman" w:eastAsia="Times New Roman" w:hAnsi="Times New Roman" w:cs="Times New Roman"/>
          <w:sz w:val="20"/>
          <w:szCs w:val="20"/>
          <w:lang w:eastAsia="ar-SA"/>
        </w:rPr>
        <w:t>о-</w:t>
      </w:r>
      <w:proofErr w:type="gramEnd"/>
      <w:r w:rsidRPr="00115948">
        <w:rPr>
          <w:rFonts w:ascii="Times New Roman" w:eastAsia="Times New Roman" w:hAnsi="Times New Roman" w:cs="Times New Roman"/>
          <w:sz w:val="20"/>
          <w:szCs w:val="20"/>
          <w:lang w:eastAsia="ar-SA"/>
        </w:rPr>
        <w:t xml:space="preserve"> развивающей программы, выстраивание индивидуального</w:t>
      </w:r>
      <w:r w:rsidR="00C22E92">
        <w:rPr>
          <w:rFonts w:ascii="Times New Roman" w:eastAsia="Times New Roman" w:hAnsi="Times New Roman" w:cs="Times New Roman"/>
          <w:sz w:val="20"/>
          <w:szCs w:val="20"/>
          <w:lang w:eastAsia="ar-SA"/>
        </w:rPr>
        <w:t xml:space="preserve"> коррекционно-развивающего мар</w:t>
      </w:r>
      <w:r w:rsidRPr="00115948">
        <w:rPr>
          <w:rFonts w:ascii="Times New Roman" w:eastAsia="Times New Roman" w:hAnsi="Times New Roman" w:cs="Times New Roman"/>
          <w:sz w:val="20"/>
          <w:szCs w:val="20"/>
          <w:lang w:eastAsia="ar-SA"/>
        </w:rPr>
        <w:t>шрута;</w:t>
      </w:r>
    </w:p>
    <w:p w14:paraId="0558219C" w14:textId="65B0B913"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 xml:space="preserve">коррекция нарушений устной речи детей: формирование правильного </w:t>
      </w:r>
      <w:r w:rsidR="00C22E92">
        <w:rPr>
          <w:rFonts w:ascii="Times New Roman" w:eastAsia="Times New Roman" w:hAnsi="Times New Roman" w:cs="Times New Roman"/>
          <w:sz w:val="20"/>
          <w:szCs w:val="20"/>
          <w:lang w:eastAsia="ar-SA"/>
        </w:rPr>
        <w:t>произношения, развитие лексиче</w:t>
      </w:r>
      <w:r w:rsidRPr="00115948">
        <w:rPr>
          <w:rFonts w:ascii="Times New Roman" w:eastAsia="Times New Roman" w:hAnsi="Times New Roman" w:cs="Times New Roman"/>
          <w:sz w:val="20"/>
          <w:szCs w:val="20"/>
          <w:lang w:eastAsia="ar-SA"/>
        </w:rPr>
        <w:t>ских и грамматических средств языка, навыков связной речи;</w:t>
      </w:r>
    </w:p>
    <w:p w14:paraId="210DFE45"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своевременное предупреждение возникновения нарушений чтения и письма;</w:t>
      </w:r>
    </w:p>
    <w:p w14:paraId="30E05111"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активизация познавательной деятельности детей;</w:t>
      </w:r>
    </w:p>
    <w:p w14:paraId="2892D544"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выстраивание взаимодействия специалистов образовательного учреждения, участвующих в коррекционно-образовательном процессе в рамках сопровождения развития ребенка пропаганда логопедических знаний среди педагогов, родителей (законных представителей);</w:t>
      </w:r>
    </w:p>
    <w:p w14:paraId="240C4E3F" w14:textId="7777777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w:t>
      </w:r>
      <w:r w:rsidRPr="00115948">
        <w:rPr>
          <w:rFonts w:ascii="Times New Roman" w:eastAsia="Times New Roman" w:hAnsi="Times New Roman" w:cs="Times New Roman"/>
          <w:sz w:val="20"/>
          <w:szCs w:val="20"/>
          <w:lang w:eastAsia="ar-SA"/>
        </w:rPr>
        <w:tab/>
        <w:t>привлечение родителей (законных представителей) ребенка к участию в коррекционно-образовательном процессе.</w:t>
      </w:r>
    </w:p>
    <w:p w14:paraId="072297BD" w14:textId="41B620C6"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Работа строится на основе психолого-педагогического подхода, исходным положением которого является рассмотрение речи как деятельности со в</w:t>
      </w:r>
      <w:r w:rsidR="00C22E92">
        <w:rPr>
          <w:rFonts w:ascii="Times New Roman" w:eastAsia="Times New Roman" w:hAnsi="Times New Roman" w:cs="Times New Roman"/>
          <w:sz w:val="20"/>
          <w:szCs w:val="20"/>
          <w:lang w:eastAsia="ar-SA"/>
        </w:rPr>
        <w:t>семи составляющими ее компонен</w:t>
      </w:r>
      <w:r w:rsidRPr="00115948">
        <w:rPr>
          <w:rFonts w:ascii="Times New Roman" w:eastAsia="Times New Roman" w:hAnsi="Times New Roman" w:cs="Times New Roman"/>
          <w:sz w:val="20"/>
          <w:szCs w:val="20"/>
          <w:lang w:eastAsia="ar-SA"/>
        </w:rPr>
        <w:t xml:space="preserve">тами: игровой, трудовой, учебной, познавательной, творческой и коммуникативной, в рамках работы </w:t>
      </w:r>
      <w:proofErr w:type="spellStart"/>
      <w:r w:rsidRPr="00115948">
        <w:rPr>
          <w:rFonts w:ascii="Times New Roman" w:eastAsia="Times New Roman" w:hAnsi="Times New Roman" w:cs="Times New Roman"/>
          <w:sz w:val="20"/>
          <w:szCs w:val="20"/>
          <w:lang w:eastAsia="ar-SA"/>
        </w:rPr>
        <w:t>логопункта</w:t>
      </w:r>
      <w:proofErr w:type="spellEnd"/>
      <w:r w:rsidRPr="00115948">
        <w:rPr>
          <w:rFonts w:ascii="Times New Roman" w:eastAsia="Times New Roman" w:hAnsi="Times New Roman" w:cs="Times New Roman"/>
          <w:sz w:val="20"/>
          <w:szCs w:val="20"/>
          <w:lang w:eastAsia="ar-SA"/>
        </w:rPr>
        <w:t>. В процессе логопедических занятий по коррекции фонетико-</w:t>
      </w:r>
    </w:p>
    <w:p w14:paraId="5523E0C3" w14:textId="7192DA13"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115948">
        <w:rPr>
          <w:rFonts w:ascii="Times New Roman" w:eastAsia="Times New Roman" w:hAnsi="Times New Roman" w:cs="Times New Roman"/>
          <w:sz w:val="20"/>
          <w:szCs w:val="20"/>
          <w:lang w:eastAsia="ar-SA"/>
        </w:rPr>
        <w:t>фонематического недоразвития речи используется речевой и</w:t>
      </w:r>
      <w:r w:rsidR="00C22E92">
        <w:rPr>
          <w:rFonts w:ascii="Times New Roman" w:eastAsia="Times New Roman" w:hAnsi="Times New Roman" w:cs="Times New Roman"/>
          <w:sz w:val="20"/>
          <w:szCs w:val="20"/>
          <w:lang w:eastAsia="ar-SA"/>
        </w:rPr>
        <w:t xml:space="preserve"> наглядный материал (соответст</w:t>
      </w:r>
      <w:r w:rsidRPr="00115948">
        <w:rPr>
          <w:rFonts w:ascii="Times New Roman" w:eastAsia="Times New Roman" w:hAnsi="Times New Roman" w:cs="Times New Roman"/>
          <w:sz w:val="20"/>
          <w:szCs w:val="20"/>
          <w:lang w:eastAsia="ar-SA"/>
        </w:rPr>
        <w:t>вующий возрасту ребенка), различные дидактические прием</w:t>
      </w:r>
      <w:r w:rsidR="00C22E92">
        <w:rPr>
          <w:rFonts w:ascii="Times New Roman" w:eastAsia="Times New Roman" w:hAnsi="Times New Roman" w:cs="Times New Roman"/>
          <w:sz w:val="20"/>
          <w:szCs w:val="20"/>
          <w:lang w:eastAsia="ar-SA"/>
        </w:rPr>
        <w:t>ы, различные артикуляционные уп</w:t>
      </w:r>
      <w:r w:rsidRPr="00115948">
        <w:rPr>
          <w:rFonts w:ascii="Times New Roman" w:eastAsia="Times New Roman" w:hAnsi="Times New Roman" w:cs="Times New Roman"/>
          <w:sz w:val="20"/>
          <w:szCs w:val="20"/>
          <w:lang w:eastAsia="ar-SA"/>
        </w:rPr>
        <w:t>ражнения.</w:t>
      </w:r>
    </w:p>
    <w:p w14:paraId="5C726E08" w14:textId="77777777" w:rsidR="00115948" w:rsidRPr="006B47DA"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r w:rsidRPr="006B47DA">
        <w:rPr>
          <w:rFonts w:ascii="Times New Roman" w:eastAsia="Times New Roman" w:hAnsi="Times New Roman" w:cs="Times New Roman"/>
          <w:sz w:val="20"/>
          <w:szCs w:val="20"/>
          <w:lang w:eastAsia="ar-SA"/>
        </w:rPr>
        <w:t>Таблица 18. Содержание работы учителя-логопеда</w:t>
      </w:r>
    </w:p>
    <w:p w14:paraId="0241CCB5" w14:textId="77777777" w:rsidR="00821F45" w:rsidRDefault="00821F45" w:rsidP="00821F45">
      <w:pPr>
        <w:pStyle w:val="3"/>
        <w:spacing w:line="270" w:lineRule="exact"/>
        <w:ind w:left="3329"/>
      </w:pPr>
      <w:r>
        <w:t>Система</w:t>
      </w:r>
      <w:r>
        <w:rPr>
          <w:spacing w:val="-11"/>
        </w:rPr>
        <w:t xml:space="preserve"> </w:t>
      </w:r>
      <w:r>
        <w:t>работы</w:t>
      </w:r>
      <w:r>
        <w:rPr>
          <w:spacing w:val="-10"/>
        </w:rPr>
        <w:t xml:space="preserve"> </w:t>
      </w:r>
      <w:r>
        <w:t>учителя-логопеда</w:t>
      </w:r>
    </w:p>
    <w:p w14:paraId="3156E0EB" w14:textId="77777777" w:rsidR="00821F45" w:rsidRDefault="00821F45" w:rsidP="00821F45">
      <w:pPr>
        <w:pStyle w:val="a7"/>
        <w:ind w:left="232" w:right="305"/>
      </w:pPr>
      <w:r>
        <w:t xml:space="preserve">Фонетико-фонематическое недоразвитие речи (ФФНР) – это нарушение процессов </w:t>
      </w:r>
      <w:proofErr w:type="spellStart"/>
      <w:r>
        <w:t>во</w:t>
      </w:r>
      <w:proofErr w:type="gramStart"/>
      <w:r>
        <w:t>с</w:t>
      </w:r>
      <w:proofErr w:type="spellEnd"/>
      <w:r>
        <w:t>-</w:t>
      </w:r>
      <w:proofErr w:type="gramEnd"/>
      <w:r>
        <w:rPr>
          <w:spacing w:val="1"/>
        </w:rPr>
        <w:t xml:space="preserve"> </w:t>
      </w:r>
      <w:r>
        <w:t>приятия фонем и звукопроизношения при различных речевых нарушениях у детей. При этом у</w:t>
      </w:r>
      <w:r>
        <w:rPr>
          <w:spacing w:val="1"/>
        </w:rPr>
        <w:t xml:space="preserve"> </w:t>
      </w:r>
      <w:r>
        <w:t xml:space="preserve">них наблюдаются нормальные интеллектуальные способности и отсутствие проблем с </w:t>
      </w:r>
      <w:proofErr w:type="spellStart"/>
      <w:r>
        <w:t>физиол</w:t>
      </w:r>
      <w:proofErr w:type="gramStart"/>
      <w:r>
        <w:t>о</w:t>
      </w:r>
      <w:proofErr w:type="spellEnd"/>
      <w:r>
        <w:t>-</w:t>
      </w:r>
      <w:proofErr w:type="gramEnd"/>
      <w:r>
        <w:rPr>
          <w:spacing w:val="1"/>
        </w:rPr>
        <w:t xml:space="preserve"> </w:t>
      </w:r>
      <w:proofErr w:type="spellStart"/>
      <w:r>
        <w:t>гическим</w:t>
      </w:r>
      <w:proofErr w:type="spellEnd"/>
      <w:r>
        <w:rPr>
          <w:spacing w:val="-2"/>
        </w:rPr>
        <w:t xml:space="preserve"> </w:t>
      </w:r>
      <w:r>
        <w:t>слухом.</w:t>
      </w:r>
    </w:p>
    <w:p w14:paraId="6CFF74CE" w14:textId="77777777" w:rsidR="00821F45" w:rsidRDefault="00821F45" w:rsidP="00821F45">
      <w:pPr>
        <w:pStyle w:val="a7"/>
        <w:ind w:left="232" w:right="307"/>
      </w:pPr>
      <w:r>
        <w:t xml:space="preserve">При фонетико-фонематическом недоразвитии в речи отмечаются смешения, замены и </w:t>
      </w:r>
      <w:proofErr w:type="spellStart"/>
      <w:r>
        <w:t>и</w:t>
      </w:r>
      <w:proofErr w:type="gramStart"/>
      <w:r>
        <w:t>с</w:t>
      </w:r>
      <w:proofErr w:type="spellEnd"/>
      <w:r>
        <w:t>-</w:t>
      </w:r>
      <w:proofErr w:type="gramEnd"/>
      <w:r>
        <w:rPr>
          <w:spacing w:val="1"/>
        </w:rPr>
        <w:t xml:space="preserve"> </w:t>
      </w:r>
      <w:proofErr w:type="spellStart"/>
      <w:r>
        <w:t>кажения</w:t>
      </w:r>
      <w:proofErr w:type="spellEnd"/>
      <w:r>
        <w:t xml:space="preserve"> звуков, неправильное построение слогов в словах, а также незначительные нарушения</w:t>
      </w:r>
      <w:r>
        <w:rPr>
          <w:spacing w:val="1"/>
        </w:rPr>
        <w:t xml:space="preserve"> </w:t>
      </w:r>
      <w:r>
        <w:t xml:space="preserve">грамматики и лексики. В ходе логопедического обследования изучается фонематическое </w:t>
      </w:r>
      <w:proofErr w:type="spellStart"/>
      <w:r>
        <w:t>во</w:t>
      </w:r>
      <w:proofErr w:type="gramStart"/>
      <w:r>
        <w:t>с</w:t>
      </w:r>
      <w:proofErr w:type="spellEnd"/>
      <w:r>
        <w:t>-</w:t>
      </w:r>
      <w:proofErr w:type="gramEnd"/>
      <w:r>
        <w:rPr>
          <w:spacing w:val="1"/>
        </w:rPr>
        <w:t xml:space="preserve"> </w:t>
      </w:r>
      <w:r>
        <w:t xml:space="preserve">приятие, навыки ребенка в построении связной речи, а также возможность к произношению </w:t>
      </w:r>
      <w:proofErr w:type="spellStart"/>
      <w:r>
        <w:t>зву</w:t>
      </w:r>
      <w:proofErr w:type="spellEnd"/>
      <w:r>
        <w:t>-</w:t>
      </w:r>
      <w:r>
        <w:rPr>
          <w:spacing w:val="1"/>
        </w:rPr>
        <w:t xml:space="preserve"> </w:t>
      </w:r>
      <w:r>
        <w:t>ков.</w:t>
      </w:r>
    </w:p>
    <w:p w14:paraId="1F310716" w14:textId="77777777" w:rsidR="00821F45" w:rsidRDefault="00821F45" w:rsidP="00821F45">
      <w:pPr>
        <w:pStyle w:val="a7"/>
        <w:ind w:left="232" w:right="304"/>
        <w:jc w:val="left"/>
      </w:pPr>
      <w:r>
        <w:t>Наряду</w:t>
      </w:r>
      <w:r>
        <w:rPr>
          <w:spacing w:val="38"/>
        </w:rPr>
        <w:t xml:space="preserve"> </w:t>
      </w:r>
      <w:r>
        <w:t>с</w:t>
      </w:r>
      <w:r>
        <w:rPr>
          <w:spacing w:val="37"/>
        </w:rPr>
        <w:t xml:space="preserve"> </w:t>
      </w:r>
      <w:r>
        <w:t>нарушениями</w:t>
      </w:r>
      <w:r>
        <w:rPr>
          <w:spacing w:val="39"/>
        </w:rPr>
        <w:t xml:space="preserve"> </w:t>
      </w:r>
      <w:r>
        <w:t>вербального</w:t>
      </w:r>
      <w:r>
        <w:rPr>
          <w:spacing w:val="38"/>
        </w:rPr>
        <w:t xml:space="preserve"> </w:t>
      </w:r>
      <w:r>
        <w:t>характера,</w:t>
      </w:r>
      <w:r>
        <w:rPr>
          <w:spacing w:val="38"/>
        </w:rPr>
        <w:t xml:space="preserve"> </w:t>
      </w:r>
      <w:r>
        <w:t>есть</w:t>
      </w:r>
      <w:r>
        <w:rPr>
          <w:spacing w:val="39"/>
        </w:rPr>
        <w:t xml:space="preserve"> </w:t>
      </w:r>
      <w:r>
        <w:t>и</w:t>
      </w:r>
      <w:r>
        <w:rPr>
          <w:spacing w:val="39"/>
        </w:rPr>
        <w:t xml:space="preserve"> </w:t>
      </w:r>
      <w:r>
        <w:t>другие</w:t>
      </w:r>
      <w:r>
        <w:rPr>
          <w:spacing w:val="35"/>
        </w:rPr>
        <w:t xml:space="preserve"> </w:t>
      </w:r>
      <w:r>
        <w:t>признаки</w:t>
      </w:r>
      <w:r>
        <w:rPr>
          <w:spacing w:val="37"/>
        </w:rPr>
        <w:t xml:space="preserve"> </w:t>
      </w:r>
      <w:r>
        <w:t>фонетик</w:t>
      </w:r>
      <w:proofErr w:type="gramStart"/>
      <w:r>
        <w:t>о-</w:t>
      </w:r>
      <w:proofErr w:type="gramEnd"/>
      <w:r>
        <w:rPr>
          <w:spacing w:val="-57"/>
        </w:rPr>
        <w:t xml:space="preserve"> </w:t>
      </w:r>
      <w:r>
        <w:t>фонематического</w:t>
      </w:r>
      <w:r>
        <w:rPr>
          <w:spacing w:val="-1"/>
        </w:rPr>
        <w:t xml:space="preserve"> </w:t>
      </w:r>
      <w:r>
        <w:t>недоразвития речи у детей:</w:t>
      </w:r>
    </w:p>
    <w:p w14:paraId="36E9A166" w14:textId="77777777" w:rsidR="00821F45" w:rsidRPr="008B3D7F" w:rsidRDefault="00821F45" w:rsidP="00821F45">
      <w:pPr>
        <w:pStyle w:val="a4"/>
        <w:widowControl w:val="0"/>
        <w:numPr>
          <w:ilvl w:val="0"/>
          <w:numId w:val="4"/>
        </w:numPr>
        <w:tabs>
          <w:tab w:val="left" w:pos="372"/>
        </w:tabs>
        <w:suppressAutoHyphens w:val="0"/>
        <w:autoSpaceDE w:val="0"/>
        <w:autoSpaceDN w:val="0"/>
        <w:spacing w:after="0" w:line="240" w:lineRule="auto"/>
        <w:ind w:left="372" w:hanging="140"/>
        <w:rPr>
          <w:rFonts w:ascii="Times New Roman" w:hAnsi="Times New Roman" w:cs="Times New Roman"/>
          <w:sz w:val="24"/>
        </w:rPr>
      </w:pPr>
      <w:r w:rsidRPr="008B3D7F">
        <w:rPr>
          <w:rFonts w:ascii="Times New Roman" w:hAnsi="Times New Roman" w:cs="Times New Roman"/>
          <w:sz w:val="24"/>
        </w:rPr>
        <w:t>проблемы</w:t>
      </w:r>
      <w:r w:rsidRPr="008B3D7F">
        <w:rPr>
          <w:rFonts w:ascii="Times New Roman" w:hAnsi="Times New Roman" w:cs="Times New Roman"/>
          <w:spacing w:val="-3"/>
          <w:sz w:val="24"/>
        </w:rPr>
        <w:t xml:space="preserve"> </w:t>
      </w:r>
      <w:r w:rsidRPr="008B3D7F">
        <w:rPr>
          <w:rFonts w:ascii="Times New Roman" w:hAnsi="Times New Roman" w:cs="Times New Roman"/>
          <w:sz w:val="24"/>
        </w:rPr>
        <w:t>с</w:t>
      </w:r>
      <w:r w:rsidRPr="008B3D7F">
        <w:rPr>
          <w:rFonts w:ascii="Times New Roman" w:hAnsi="Times New Roman" w:cs="Times New Roman"/>
          <w:spacing w:val="-4"/>
          <w:sz w:val="24"/>
        </w:rPr>
        <w:t xml:space="preserve"> </w:t>
      </w:r>
      <w:r w:rsidRPr="008B3D7F">
        <w:rPr>
          <w:rFonts w:ascii="Times New Roman" w:hAnsi="Times New Roman" w:cs="Times New Roman"/>
          <w:sz w:val="24"/>
        </w:rPr>
        <w:t>памятью</w:t>
      </w:r>
      <w:r w:rsidRPr="008B3D7F">
        <w:rPr>
          <w:rFonts w:ascii="Times New Roman" w:hAnsi="Times New Roman" w:cs="Times New Roman"/>
          <w:spacing w:val="-3"/>
          <w:sz w:val="24"/>
        </w:rPr>
        <w:t xml:space="preserve"> </w:t>
      </w:r>
      <w:r w:rsidRPr="008B3D7F">
        <w:rPr>
          <w:rFonts w:ascii="Times New Roman" w:hAnsi="Times New Roman" w:cs="Times New Roman"/>
          <w:sz w:val="24"/>
        </w:rPr>
        <w:t>(особенно</w:t>
      </w:r>
      <w:r w:rsidRPr="008B3D7F">
        <w:rPr>
          <w:rFonts w:ascii="Times New Roman" w:hAnsi="Times New Roman" w:cs="Times New Roman"/>
          <w:spacing w:val="-3"/>
          <w:sz w:val="24"/>
        </w:rPr>
        <w:t xml:space="preserve"> </w:t>
      </w:r>
      <w:r w:rsidRPr="008B3D7F">
        <w:rPr>
          <w:rFonts w:ascii="Times New Roman" w:hAnsi="Times New Roman" w:cs="Times New Roman"/>
          <w:sz w:val="24"/>
        </w:rPr>
        <w:t>при</w:t>
      </w:r>
      <w:r w:rsidRPr="008B3D7F">
        <w:rPr>
          <w:rFonts w:ascii="Times New Roman" w:hAnsi="Times New Roman" w:cs="Times New Roman"/>
          <w:spacing w:val="-2"/>
          <w:sz w:val="24"/>
        </w:rPr>
        <w:t xml:space="preserve"> </w:t>
      </w:r>
      <w:r w:rsidRPr="008B3D7F">
        <w:rPr>
          <w:rFonts w:ascii="Times New Roman" w:hAnsi="Times New Roman" w:cs="Times New Roman"/>
          <w:sz w:val="24"/>
        </w:rPr>
        <w:t>расширении</w:t>
      </w:r>
      <w:r w:rsidRPr="008B3D7F">
        <w:rPr>
          <w:rFonts w:ascii="Times New Roman" w:hAnsi="Times New Roman" w:cs="Times New Roman"/>
          <w:spacing w:val="-3"/>
          <w:sz w:val="24"/>
        </w:rPr>
        <w:t xml:space="preserve"> </w:t>
      </w:r>
      <w:r w:rsidRPr="008B3D7F">
        <w:rPr>
          <w:rFonts w:ascii="Times New Roman" w:hAnsi="Times New Roman" w:cs="Times New Roman"/>
          <w:sz w:val="24"/>
        </w:rPr>
        <w:t>лексического</w:t>
      </w:r>
      <w:r w:rsidRPr="008B3D7F">
        <w:rPr>
          <w:rFonts w:ascii="Times New Roman" w:hAnsi="Times New Roman" w:cs="Times New Roman"/>
          <w:spacing w:val="-2"/>
          <w:sz w:val="24"/>
        </w:rPr>
        <w:t xml:space="preserve"> </w:t>
      </w:r>
      <w:r w:rsidRPr="008B3D7F">
        <w:rPr>
          <w:rFonts w:ascii="Times New Roman" w:hAnsi="Times New Roman" w:cs="Times New Roman"/>
          <w:sz w:val="24"/>
        </w:rPr>
        <w:t>словаря);</w:t>
      </w:r>
    </w:p>
    <w:p w14:paraId="3BE187B1" w14:textId="77777777" w:rsidR="00821F45" w:rsidRPr="008B3D7F" w:rsidRDefault="00821F45" w:rsidP="00821F45">
      <w:pPr>
        <w:pStyle w:val="a4"/>
        <w:widowControl w:val="0"/>
        <w:numPr>
          <w:ilvl w:val="0"/>
          <w:numId w:val="4"/>
        </w:numPr>
        <w:tabs>
          <w:tab w:val="left" w:pos="372"/>
        </w:tabs>
        <w:suppressAutoHyphens w:val="0"/>
        <w:autoSpaceDE w:val="0"/>
        <w:autoSpaceDN w:val="0"/>
        <w:spacing w:after="0" w:line="240" w:lineRule="auto"/>
        <w:ind w:left="372" w:hanging="140"/>
        <w:rPr>
          <w:rFonts w:ascii="Times New Roman" w:hAnsi="Times New Roman" w:cs="Times New Roman"/>
          <w:sz w:val="24"/>
        </w:rPr>
      </w:pPr>
      <w:r w:rsidRPr="008B3D7F">
        <w:rPr>
          <w:rFonts w:ascii="Times New Roman" w:hAnsi="Times New Roman" w:cs="Times New Roman"/>
          <w:sz w:val="24"/>
        </w:rPr>
        <w:t>сложности</w:t>
      </w:r>
      <w:r w:rsidRPr="008B3D7F">
        <w:rPr>
          <w:rFonts w:ascii="Times New Roman" w:hAnsi="Times New Roman" w:cs="Times New Roman"/>
          <w:spacing w:val="-3"/>
          <w:sz w:val="24"/>
        </w:rPr>
        <w:t xml:space="preserve"> </w:t>
      </w:r>
      <w:r w:rsidRPr="008B3D7F">
        <w:rPr>
          <w:rFonts w:ascii="Times New Roman" w:hAnsi="Times New Roman" w:cs="Times New Roman"/>
          <w:sz w:val="24"/>
        </w:rPr>
        <w:t>с</w:t>
      </w:r>
      <w:r w:rsidRPr="008B3D7F">
        <w:rPr>
          <w:rFonts w:ascii="Times New Roman" w:hAnsi="Times New Roman" w:cs="Times New Roman"/>
          <w:spacing w:val="-3"/>
          <w:sz w:val="24"/>
        </w:rPr>
        <w:t xml:space="preserve"> </w:t>
      </w:r>
      <w:r w:rsidRPr="008B3D7F">
        <w:rPr>
          <w:rFonts w:ascii="Times New Roman" w:hAnsi="Times New Roman" w:cs="Times New Roman"/>
          <w:sz w:val="24"/>
        </w:rPr>
        <w:t>восприятием абстрактных</w:t>
      </w:r>
      <w:r w:rsidRPr="008B3D7F">
        <w:rPr>
          <w:rFonts w:ascii="Times New Roman" w:hAnsi="Times New Roman" w:cs="Times New Roman"/>
          <w:spacing w:val="-2"/>
          <w:sz w:val="24"/>
        </w:rPr>
        <w:t xml:space="preserve"> </w:t>
      </w:r>
      <w:r w:rsidRPr="008B3D7F">
        <w:rPr>
          <w:rFonts w:ascii="Times New Roman" w:hAnsi="Times New Roman" w:cs="Times New Roman"/>
          <w:sz w:val="24"/>
        </w:rPr>
        <w:t>понятий;</w:t>
      </w:r>
    </w:p>
    <w:p w14:paraId="561F6FA2" w14:textId="77777777" w:rsidR="00821F45" w:rsidRPr="008B3D7F" w:rsidRDefault="00821F45" w:rsidP="00821F45">
      <w:pPr>
        <w:pStyle w:val="a4"/>
        <w:widowControl w:val="0"/>
        <w:numPr>
          <w:ilvl w:val="0"/>
          <w:numId w:val="4"/>
        </w:numPr>
        <w:tabs>
          <w:tab w:val="left" w:pos="372"/>
        </w:tabs>
        <w:suppressAutoHyphens w:val="0"/>
        <w:autoSpaceDE w:val="0"/>
        <w:autoSpaceDN w:val="0"/>
        <w:spacing w:after="0" w:line="240" w:lineRule="auto"/>
        <w:ind w:left="372" w:hanging="140"/>
        <w:rPr>
          <w:rFonts w:ascii="Times New Roman" w:hAnsi="Times New Roman" w:cs="Times New Roman"/>
          <w:sz w:val="24"/>
        </w:rPr>
      </w:pPr>
      <w:r w:rsidRPr="008B3D7F">
        <w:rPr>
          <w:rFonts w:ascii="Times New Roman" w:hAnsi="Times New Roman" w:cs="Times New Roman"/>
          <w:sz w:val="24"/>
        </w:rPr>
        <w:t>проблемы</w:t>
      </w:r>
      <w:r w:rsidRPr="008B3D7F">
        <w:rPr>
          <w:rFonts w:ascii="Times New Roman" w:hAnsi="Times New Roman" w:cs="Times New Roman"/>
          <w:spacing w:val="-1"/>
          <w:sz w:val="24"/>
        </w:rPr>
        <w:t xml:space="preserve"> </w:t>
      </w:r>
      <w:r w:rsidRPr="008B3D7F">
        <w:rPr>
          <w:rFonts w:ascii="Times New Roman" w:hAnsi="Times New Roman" w:cs="Times New Roman"/>
          <w:sz w:val="24"/>
        </w:rPr>
        <w:t>с</w:t>
      </w:r>
      <w:r w:rsidRPr="008B3D7F">
        <w:rPr>
          <w:rFonts w:ascii="Times New Roman" w:hAnsi="Times New Roman" w:cs="Times New Roman"/>
          <w:spacing w:val="-3"/>
          <w:sz w:val="24"/>
        </w:rPr>
        <w:t xml:space="preserve"> </w:t>
      </w:r>
      <w:r w:rsidRPr="008B3D7F">
        <w:rPr>
          <w:rFonts w:ascii="Times New Roman" w:hAnsi="Times New Roman" w:cs="Times New Roman"/>
          <w:sz w:val="24"/>
        </w:rPr>
        <w:t>переключением</w:t>
      </w:r>
      <w:r w:rsidRPr="008B3D7F">
        <w:rPr>
          <w:rFonts w:ascii="Times New Roman" w:hAnsi="Times New Roman" w:cs="Times New Roman"/>
          <w:spacing w:val="-1"/>
          <w:sz w:val="24"/>
        </w:rPr>
        <w:t xml:space="preserve"> </w:t>
      </w:r>
      <w:r w:rsidRPr="008B3D7F">
        <w:rPr>
          <w:rFonts w:ascii="Times New Roman" w:hAnsi="Times New Roman" w:cs="Times New Roman"/>
          <w:sz w:val="24"/>
        </w:rPr>
        <w:t>внимания,</w:t>
      </w:r>
      <w:r w:rsidRPr="008B3D7F">
        <w:rPr>
          <w:rFonts w:ascii="Times New Roman" w:hAnsi="Times New Roman" w:cs="Times New Roman"/>
          <w:spacing w:val="-1"/>
          <w:sz w:val="24"/>
        </w:rPr>
        <w:t xml:space="preserve"> </w:t>
      </w:r>
      <w:r w:rsidRPr="008B3D7F">
        <w:rPr>
          <w:rFonts w:ascii="Times New Roman" w:hAnsi="Times New Roman" w:cs="Times New Roman"/>
          <w:sz w:val="24"/>
        </w:rPr>
        <w:t>либо с</w:t>
      </w:r>
      <w:r w:rsidRPr="008B3D7F">
        <w:rPr>
          <w:rFonts w:ascii="Times New Roman" w:hAnsi="Times New Roman" w:cs="Times New Roman"/>
          <w:spacing w:val="-2"/>
          <w:sz w:val="24"/>
        </w:rPr>
        <w:t xml:space="preserve"> </w:t>
      </w:r>
      <w:r w:rsidRPr="008B3D7F">
        <w:rPr>
          <w:rFonts w:ascii="Times New Roman" w:hAnsi="Times New Roman" w:cs="Times New Roman"/>
          <w:sz w:val="24"/>
        </w:rPr>
        <w:t>фокусировкой</w:t>
      </w:r>
      <w:r w:rsidRPr="008B3D7F">
        <w:rPr>
          <w:rFonts w:ascii="Times New Roman" w:hAnsi="Times New Roman" w:cs="Times New Roman"/>
          <w:spacing w:val="-1"/>
          <w:sz w:val="24"/>
        </w:rPr>
        <w:t xml:space="preserve"> </w:t>
      </w:r>
      <w:r w:rsidRPr="008B3D7F">
        <w:rPr>
          <w:rFonts w:ascii="Times New Roman" w:hAnsi="Times New Roman" w:cs="Times New Roman"/>
          <w:sz w:val="24"/>
        </w:rPr>
        <w:t>на</w:t>
      </w:r>
      <w:r w:rsidRPr="008B3D7F">
        <w:rPr>
          <w:rFonts w:ascii="Times New Roman" w:hAnsi="Times New Roman" w:cs="Times New Roman"/>
          <w:spacing w:val="-2"/>
          <w:sz w:val="24"/>
        </w:rPr>
        <w:t xml:space="preserve"> </w:t>
      </w:r>
      <w:r w:rsidRPr="008B3D7F">
        <w:rPr>
          <w:rFonts w:ascii="Times New Roman" w:hAnsi="Times New Roman" w:cs="Times New Roman"/>
          <w:sz w:val="24"/>
        </w:rPr>
        <w:t>чем-либо;</w:t>
      </w:r>
    </w:p>
    <w:p w14:paraId="0F0A8DFE" w14:textId="77777777" w:rsidR="00821F45" w:rsidRPr="008B3D7F" w:rsidRDefault="00821F45" w:rsidP="00821F45">
      <w:pPr>
        <w:pStyle w:val="a4"/>
        <w:widowControl w:val="0"/>
        <w:numPr>
          <w:ilvl w:val="0"/>
          <w:numId w:val="4"/>
        </w:numPr>
        <w:tabs>
          <w:tab w:val="left" w:pos="372"/>
        </w:tabs>
        <w:suppressAutoHyphens w:val="0"/>
        <w:autoSpaceDE w:val="0"/>
        <w:autoSpaceDN w:val="0"/>
        <w:spacing w:after="0" w:line="240" w:lineRule="auto"/>
        <w:ind w:left="372" w:hanging="140"/>
        <w:rPr>
          <w:rFonts w:ascii="Times New Roman" w:hAnsi="Times New Roman" w:cs="Times New Roman"/>
          <w:sz w:val="24"/>
        </w:rPr>
      </w:pPr>
      <w:r w:rsidRPr="008B3D7F">
        <w:rPr>
          <w:rFonts w:ascii="Times New Roman" w:hAnsi="Times New Roman" w:cs="Times New Roman"/>
          <w:sz w:val="24"/>
        </w:rPr>
        <w:lastRenderedPageBreak/>
        <w:t>замедленность</w:t>
      </w:r>
      <w:r w:rsidRPr="008B3D7F">
        <w:rPr>
          <w:rFonts w:ascii="Times New Roman" w:hAnsi="Times New Roman" w:cs="Times New Roman"/>
          <w:spacing w:val="-3"/>
          <w:sz w:val="24"/>
        </w:rPr>
        <w:t xml:space="preserve"> </w:t>
      </w:r>
      <w:r w:rsidRPr="008B3D7F">
        <w:rPr>
          <w:rFonts w:ascii="Times New Roman" w:hAnsi="Times New Roman" w:cs="Times New Roman"/>
          <w:sz w:val="24"/>
        </w:rPr>
        <w:t>мыслительных</w:t>
      </w:r>
      <w:r w:rsidRPr="008B3D7F">
        <w:rPr>
          <w:rFonts w:ascii="Times New Roman" w:hAnsi="Times New Roman" w:cs="Times New Roman"/>
          <w:spacing w:val="-2"/>
          <w:sz w:val="24"/>
        </w:rPr>
        <w:t xml:space="preserve"> </w:t>
      </w:r>
      <w:r w:rsidRPr="008B3D7F">
        <w:rPr>
          <w:rFonts w:ascii="Times New Roman" w:hAnsi="Times New Roman" w:cs="Times New Roman"/>
          <w:sz w:val="24"/>
        </w:rPr>
        <w:t>процессов</w:t>
      </w:r>
      <w:r w:rsidRPr="008B3D7F">
        <w:rPr>
          <w:rFonts w:ascii="Times New Roman" w:hAnsi="Times New Roman" w:cs="Times New Roman"/>
          <w:spacing w:val="-3"/>
          <w:sz w:val="24"/>
        </w:rPr>
        <w:t xml:space="preserve"> </w:t>
      </w:r>
      <w:r w:rsidRPr="008B3D7F">
        <w:rPr>
          <w:rFonts w:ascii="Times New Roman" w:hAnsi="Times New Roman" w:cs="Times New Roman"/>
          <w:sz w:val="24"/>
        </w:rPr>
        <w:t>и</w:t>
      </w:r>
      <w:r w:rsidRPr="008B3D7F">
        <w:rPr>
          <w:rFonts w:ascii="Times New Roman" w:hAnsi="Times New Roman" w:cs="Times New Roman"/>
          <w:spacing w:val="-2"/>
          <w:sz w:val="24"/>
        </w:rPr>
        <w:t xml:space="preserve"> </w:t>
      </w:r>
      <w:r w:rsidRPr="008B3D7F">
        <w:rPr>
          <w:rFonts w:ascii="Times New Roman" w:hAnsi="Times New Roman" w:cs="Times New Roman"/>
          <w:sz w:val="24"/>
        </w:rPr>
        <w:t>т.д.</w:t>
      </w:r>
    </w:p>
    <w:p w14:paraId="22F61195" w14:textId="77777777" w:rsidR="00821F45" w:rsidRDefault="00821F45" w:rsidP="00821F45">
      <w:pPr>
        <w:pStyle w:val="a7"/>
        <w:ind w:left="232" w:right="304"/>
        <w:jc w:val="left"/>
      </w:pPr>
      <w:r>
        <w:t>Все</w:t>
      </w:r>
      <w:r>
        <w:rPr>
          <w:spacing w:val="6"/>
        </w:rPr>
        <w:t xml:space="preserve"> </w:t>
      </w:r>
      <w:r>
        <w:t>эти</w:t>
      </w:r>
      <w:r>
        <w:rPr>
          <w:spacing w:val="9"/>
        </w:rPr>
        <w:t xml:space="preserve"> </w:t>
      </w:r>
      <w:r>
        <w:t>проблемы</w:t>
      </w:r>
      <w:r>
        <w:rPr>
          <w:spacing w:val="6"/>
        </w:rPr>
        <w:t xml:space="preserve"> </w:t>
      </w:r>
      <w:r>
        <w:t>сказываются</w:t>
      </w:r>
      <w:r>
        <w:rPr>
          <w:spacing w:val="8"/>
        </w:rPr>
        <w:t xml:space="preserve"> </w:t>
      </w:r>
      <w:r>
        <w:t>на</w:t>
      </w:r>
      <w:r>
        <w:rPr>
          <w:spacing w:val="6"/>
        </w:rPr>
        <w:t xml:space="preserve"> </w:t>
      </w:r>
      <w:r>
        <w:t>учебной</w:t>
      </w:r>
      <w:r>
        <w:rPr>
          <w:spacing w:val="9"/>
        </w:rPr>
        <w:t xml:space="preserve"> </w:t>
      </w:r>
      <w:r>
        <w:t>деятельности</w:t>
      </w:r>
      <w:r>
        <w:rPr>
          <w:spacing w:val="8"/>
        </w:rPr>
        <w:t xml:space="preserve"> </w:t>
      </w:r>
      <w:r>
        <w:t>ребенка</w:t>
      </w:r>
      <w:r>
        <w:rPr>
          <w:spacing w:val="7"/>
        </w:rPr>
        <w:t xml:space="preserve"> </w:t>
      </w:r>
      <w:r>
        <w:t>и</w:t>
      </w:r>
      <w:r>
        <w:rPr>
          <w:spacing w:val="8"/>
        </w:rPr>
        <w:t xml:space="preserve"> </w:t>
      </w:r>
      <w:r>
        <w:t>его</w:t>
      </w:r>
      <w:r>
        <w:rPr>
          <w:spacing w:val="8"/>
        </w:rPr>
        <w:t xml:space="preserve"> </w:t>
      </w:r>
      <w:r>
        <w:t>успеваемости,</w:t>
      </w:r>
      <w:r>
        <w:rPr>
          <w:spacing w:val="7"/>
        </w:rPr>
        <w:t xml:space="preserve"> </w:t>
      </w:r>
      <w:r>
        <w:t>п</w:t>
      </w:r>
      <w:proofErr w:type="gramStart"/>
      <w:r>
        <w:t>о-</w:t>
      </w:r>
      <w:proofErr w:type="gramEnd"/>
      <w:r>
        <w:rPr>
          <w:spacing w:val="-57"/>
        </w:rPr>
        <w:t xml:space="preserve"> </w:t>
      </w:r>
      <w:r>
        <w:t>этому</w:t>
      </w:r>
      <w:r>
        <w:rPr>
          <w:spacing w:val="-1"/>
        </w:rPr>
        <w:t xml:space="preserve"> </w:t>
      </w:r>
      <w:r>
        <w:t>важна</w:t>
      </w:r>
      <w:r>
        <w:rPr>
          <w:spacing w:val="-1"/>
        </w:rPr>
        <w:t xml:space="preserve"> </w:t>
      </w:r>
      <w:r>
        <w:t>своевременная коррекционная работа.</w:t>
      </w:r>
    </w:p>
    <w:p w14:paraId="550D3F78" w14:textId="77777777" w:rsidR="00821F45" w:rsidRDefault="00821F45" w:rsidP="00821F45">
      <w:pPr>
        <w:pStyle w:val="a7"/>
        <w:ind w:left="232" w:right="382"/>
        <w:jc w:val="left"/>
      </w:pPr>
      <w:r>
        <w:rPr>
          <w:b/>
          <w:i/>
        </w:rPr>
        <w:t xml:space="preserve">Цель коррекции ФФНР: </w:t>
      </w:r>
      <w:r>
        <w:t>выявление и оказание своевременной практической помощи воспита</w:t>
      </w:r>
      <w:proofErr w:type="gramStart"/>
      <w:r>
        <w:t>н-</w:t>
      </w:r>
      <w:proofErr w:type="gramEnd"/>
      <w:r>
        <w:rPr>
          <w:spacing w:val="-57"/>
        </w:rPr>
        <w:t xml:space="preserve"> </w:t>
      </w:r>
      <w:proofErr w:type="spellStart"/>
      <w:r>
        <w:t>никам</w:t>
      </w:r>
      <w:proofErr w:type="spellEnd"/>
      <w:r>
        <w:t>,</w:t>
      </w:r>
      <w:r>
        <w:rPr>
          <w:spacing w:val="-1"/>
        </w:rPr>
        <w:t xml:space="preserve"> </w:t>
      </w:r>
      <w:r>
        <w:t>испытывающим</w:t>
      </w:r>
      <w:r>
        <w:rPr>
          <w:spacing w:val="-5"/>
        </w:rPr>
        <w:t xml:space="preserve"> </w:t>
      </w:r>
      <w:r>
        <w:t>трудности в</w:t>
      </w:r>
      <w:r>
        <w:rPr>
          <w:spacing w:val="-2"/>
        </w:rPr>
        <w:t xml:space="preserve"> </w:t>
      </w:r>
      <w:r>
        <w:t>освоении</w:t>
      </w:r>
      <w:r>
        <w:rPr>
          <w:spacing w:val="-3"/>
        </w:rPr>
        <w:t xml:space="preserve"> </w:t>
      </w:r>
      <w:r>
        <w:t>ОП</w:t>
      </w:r>
      <w:r>
        <w:rPr>
          <w:spacing w:val="-1"/>
        </w:rPr>
        <w:t xml:space="preserve"> </w:t>
      </w:r>
      <w:r>
        <w:t>ДО</w:t>
      </w:r>
      <w:r>
        <w:rPr>
          <w:spacing w:val="-2"/>
        </w:rPr>
        <w:t xml:space="preserve"> </w:t>
      </w:r>
      <w:r>
        <w:t>МБДОУ,</w:t>
      </w:r>
      <w:r>
        <w:rPr>
          <w:spacing w:val="-2"/>
        </w:rPr>
        <w:t xml:space="preserve"> </w:t>
      </w:r>
      <w:r>
        <w:t>с</w:t>
      </w:r>
      <w:r>
        <w:rPr>
          <w:spacing w:val="-1"/>
        </w:rPr>
        <w:t xml:space="preserve"> </w:t>
      </w:r>
      <w:r>
        <w:t>нарушениями</w:t>
      </w:r>
      <w:r>
        <w:rPr>
          <w:spacing w:val="-1"/>
        </w:rPr>
        <w:t xml:space="preserve"> </w:t>
      </w:r>
      <w:r>
        <w:t>речи.</w:t>
      </w:r>
    </w:p>
    <w:p w14:paraId="7848BD3A" w14:textId="77777777" w:rsidR="00821F45" w:rsidRDefault="00821F45" w:rsidP="00821F45">
      <w:pPr>
        <w:pStyle w:val="3"/>
        <w:spacing w:before="4"/>
        <w:ind w:left="232"/>
      </w:pPr>
      <w:r>
        <w:t>Задачи</w:t>
      </w:r>
      <w:r>
        <w:rPr>
          <w:spacing w:val="-3"/>
        </w:rPr>
        <w:t xml:space="preserve"> </w:t>
      </w:r>
      <w:r>
        <w:t>коррекции</w:t>
      </w:r>
      <w:r>
        <w:rPr>
          <w:spacing w:val="-2"/>
        </w:rPr>
        <w:t xml:space="preserve"> </w:t>
      </w:r>
      <w:r>
        <w:t>ФФНР:</w:t>
      </w:r>
    </w:p>
    <w:p w14:paraId="199043B9" w14:textId="77777777" w:rsidR="00821F45" w:rsidRDefault="00821F45" w:rsidP="00821F45">
      <w:pPr>
        <w:sectPr w:rsidR="00821F45">
          <w:pgSz w:w="12000" w:h="16970"/>
          <w:pgMar w:top="1040" w:right="540" w:bottom="280" w:left="900" w:header="509" w:footer="0" w:gutter="0"/>
          <w:cols w:space="720"/>
        </w:sectPr>
      </w:pPr>
    </w:p>
    <w:p w14:paraId="4E82C82E" w14:textId="3632D631" w:rsidR="00821F45" w:rsidRDefault="00821F45" w:rsidP="00821F45">
      <w:pPr>
        <w:pStyle w:val="a4"/>
        <w:widowControl w:val="0"/>
        <w:numPr>
          <w:ilvl w:val="0"/>
          <w:numId w:val="4"/>
        </w:numPr>
        <w:tabs>
          <w:tab w:val="left" w:pos="433"/>
        </w:tabs>
        <w:suppressAutoHyphens w:val="0"/>
        <w:autoSpaceDE w:val="0"/>
        <w:autoSpaceDN w:val="0"/>
        <w:spacing w:before="80" w:after="0" w:line="240" w:lineRule="auto"/>
        <w:ind w:right="304" w:firstLine="0"/>
        <w:jc w:val="both"/>
        <w:rPr>
          <w:sz w:val="24"/>
        </w:rPr>
      </w:pPr>
      <w:r>
        <w:rPr>
          <w:sz w:val="24"/>
        </w:rPr>
        <w:lastRenderedPageBreak/>
        <w:t>выявление структуры</w:t>
      </w:r>
      <w:r>
        <w:rPr>
          <w:spacing w:val="1"/>
          <w:sz w:val="24"/>
        </w:rPr>
        <w:t xml:space="preserve"> </w:t>
      </w:r>
      <w:r>
        <w:rPr>
          <w:sz w:val="24"/>
        </w:rPr>
        <w:t>речевого</w:t>
      </w:r>
      <w:r>
        <w:rPr>
          <w:spacing w:val="1"/>
          <w:sz w:val="24"/>
        </w:rPr>
        <w:t xml:space="preserve"> </w:t>
      </w:r>
      <w:r>
        <w:rPr>
          <w:sz w:val="24"/>
        </w:rPr>
        <w:t>нарушения</w:t>
      </w:r>
      <w:r>
        <w:rPr>
          <w:spacing w:val="1"/>
          <w:sz w:val="24"/>
        </w:rPr>
        <w:t xml:space="preserve"> </w:t>
      </w:r>
      <w:r>
        <w:rPr>
          <w:sz w:val="24"/>
        </w:rPr>
        <w:t>и</w:t>
      </w:r>
      <w:r>
        <w:rPr>
          <w:spacing w:val="1"/>
          <w:sz w:val="24"/>
        </w:rPr>
        <w:t xml:space="preserve"> </w:t>
      </w:r>
      <w:r>
        <w:rPr>
          <w:sz w:val="24"/>
        </w:rPr>
        <w:t>определение соответствующей</w:t>
      </w:r>
      <w:r>
        <w:rPr>
          <w:spacing w:val="1"/>
          <w:sz w:val="24"/>
        </w:rPr>
        <w:t xml:space="preserve"> </w:t>
      </w:r>
      <w:r>
        <w:rPr>
          <w:sz w:val="24"/>
        </w:rPr>
        <w:t>коррекционн</w:t>
      </w:r>
      <w:proofErr w:type="gramStart"/>
      <w:r>
        <w:rPr>
          <w:sz w:val="24"/>
        </w:rPr>
        <w:t>о-</w:t>
      </w:r>
      <w:proofErr w:type="gramEnd"/>
      <w:r>
        <w:rPr>
          <w:spacing w:val="1"/>
          <w:sz w:val="24"/>
        </w:rPr>
        <w:t xml:space="preserve"> </w:t>
      </w:r>
      <w:r>
        <w:rPr>
          <w:sz w:val="24"/>
        </w:rPr>
        <w:t>развивающей</w:t>
      </w:r>
      <w:r>
        <w:rPr>
          <w:spacing w:val="1"/>
          <w:sz w:val="24"/>
        </w:rPr>
        <w:t xml:space="preserve"> </w:t>
      </w:r>
      <w:r>
        <w:rPr>
          <w:sz w:val="24"/>
        </w:rPr>
        <w:t>программы,</w:t>
      </w:r>
      <w:r>
        <w:rPr>
          <w:spacing w:val="1"/>
          <w:sz w:val="24"/>
        </w:rPr>
        <w:t xml:space="preserve"> </w:t>
      </w:r>
      <w:r>
        <w:rPr>
          <w:sz w:val="24"/>
        </w:rPr>
        <w:t>выстраивание</w:t>
      </w:r>
      <w:r>
        <w:rPr>
          <w:spacing w:val="1"/>
          <w:sz w:val="24"/>
        </w:rPr>
        <w:t xml:space="preserve"> </w:t>
      </w:r>
      <w:r>
        <w:rPr>
          <w:sz w:val="24"/>
        </w:rPr>
        <w:t>индивидуального</w:t>
      </w:r>
      <w:r>
        <w:rPr>
          <w:spacing w:val="1"/>
          <w:sz w:val="24"/>
        </w:rPr>
        <w:t xml:space="preserve"> </w:t>
      </w:r>
      <w:r>
        <w:rPr>
          <w:sz w:val="24"/>
        </w:rPr>
        <w:t>коррекционно-развивающего</w:t>
      </w:r>
      <w:r>
        <w:rPr>
          <w:spacing w:val="1"/>
          <w:sz w:val="24"/>
        </w:rPr>
        <w:t xml:space="preserve"> </w:t>
      </w:r>
      <w:r w:rsidR="006B47DA">
        <w:rPr>
          <w:sz w:val="24"/>
        </w:rPr>
        <w:t>мар</w:t>
      </w:r>
      <w:r>
        <w:rPr>
          <w:sz w:val="24"/>
        </w:rPr>
        <w:t>шрута;</w:t>
      </w:r>
    </w:p>
    <w:p w14:paraId="0A465A7D" w14:textId="6E10276A" w:rsidR="00821F45" w:rsidRDefault="00821F45" w:rsidP="00821F45">
      <w:pPr>
        <w:pStyle w:val="a4"/>
        <w:widowControl w:val="0"/>
        <w:numPr>
          <w:ilvl w:val="0"/>
          <w:numId w:val="4"/>
        </w:numPr>
        <w:tabs>
          <w:tab w:val="left" w:pos="370"/>
        </w:tabs>
        <w:suppressAutoHyphens w:val="0"/>
        <w:autoSpaceDE w:val="0"/>
        <w:autoSpaceDN w:val="0"/>
        <w:spacing w:before="2" w:after="0" w:line="240" w:lineRule="auto"/>
        <w:ind w:right="306" w:firstLine="0"/>
      </w:pPr>
      <w:r>
        <w:t>коррекция</w:t>
      </w:r>
      <w:r>
        <w:rPr>
          <w:spacing w:val="2"/>
        </w:rPr>
        <w:t xml:space="preserve"> </w:t>
      </w:r>
      <w:r>
        <w:t>нарушений</w:t>
      </w:r>
      <w:r>
        <w:rPr>
          <w:spacing w:val="2"/>
        </w:rPr>
        <w:t xml:space="preserve"> </w:t>
      </w:r>
      <w:r>
        <w:t>устной</w:t>
      </w:r>
      <w:r>
        <w:rPr>
          <w:spacing w:val="3"/>
        </w:rPr>
        <w:t xml:space="preserve"> </w:t>
      </w:r>
      <w:r>
        <w:t>речи детей:</w:t>
      </w:r>
      <w:r>
        <w:rPr>
          <w:spacing w:val="1"/>
        </w:rPr>
        <w:t xml:space="preserve"> </w:t>
      </w:r>
      <w:r>
        <w:t>формирование</w:t>
      </w:r>
      <w:r>
        <w:rPr>
          <w:spacing w:val="4"/>
        </w:rPr>
        <w:t xml:space="preserve"> </w:t>
      </w:r>
      <w:r>
        <w:t>правильного произношения,</w:t>
      </w:r>
      <w:r>
        <w:rPr>
          <w:spacing w:val="4"/>
        </w:rPr>
        <w:t xml:space="preserve"> </w:t>
      </w:r>
      <w:r>
        <w:t>развитие</w:t>
      </w:r>
      <w:r>
        <w:rPr>
          <w:spacing w:val="2"/>
        </w:rPr>
        <w:t xml:space="preserve"> </w:t>
      </w:r>
      <w:r w:rsidR="006B47DA">
        <w:t>лексиче</w:t>
      </w:r>
      <w:r>
        <w:t>ских</w:t>
      </w:r>
      <w:r>
        <w:rPr>
          <w:spacing w:val="-1"/>
        </w:rPr>
        <w:t xml:space="preserve"> </w:t>
      </w:r>
      <w:r>
        <w:t>и</w:t>
      </w:r>
      <w:r>
        <w:rPr>
          <w:spacing w:val="-1"/>
        </w:rPr>
        <w:t xml:space="preserve"> </w:t>
      </w:r>
      <w:r>
        <w:t>грамматических средств</w:t>
      </w:r>
      <w:r>
        <w:rPr>
          <w:spacing w:val="-1"/>
        </w:rPr>
        <w:t xml:space="preserve"> </w:t>
      </w:r>
      <w:r>
        <w:t>языка, навыков</w:t>
      </w:r>
      <w:r>
        <w:rPr>
          <w:spacing w:val="-1"/>
        </w:rPr>
        <w:t xml:space="preserve"> </w:t>
      </w:r>
      <w:r>
        <w:t>связной речи;</w:t>
      </w:r>
    </w:p>
    <w:p w14:paraId="480A35B7" w14:textId="77777777" w:rsidR="00821F45" w:rsidRDefault="00821F45" w:rsidP="00821F45">
      <w:pPr>
        <w:pStyle w:val="a4"/>
        <w:widowControl w:val="0"/>
        <w:numPr>
          <w:ilvl w:val="0"/>
          <w:numId w:val="4"/>
        </w:numPr>
        <w:tabs>
          <w:tab w:val="left" w:pos="372"/>
        </w:tabs>
        <w:suppressAutoHyphens w:val="0"/>
        <w:autoSpaceDE w:val="0"/>
        <w:autoSpaceDN w:val="0"/>
        <w:spacing w:after="0" w:line="275" w:lineRule="exact"/>
        <w:ind w:left="372" w:hanging="140"/>
        <w:rPr>
          <w:sz w:val="24"/>
        </w:rPr>
      </w:pPr>
      <w:r>
        <w:rPr>
          <w:sz w:val="24"/>
        </w:rPr>
        <w:t>своевременное</w:t>
      </w:r>
      <w:r>
        <w:rPr>
          <w:spacing w:val="-5"/>
          <w:sz w:val="24"/>
        </w:rPr>
        <w:t xml:space="preserve"> </w:t>
      </w:r>
      <w:r>
        <w:rPr>
          <w:sz w:val="24"/>
        </w:rPr>
        <w:t>предупреждение</w:t>
      </w:r>
      <w:r>
        <w:rPr>
          <w:spacing w:val="-5"/>
          <w:sz w:val="24"/>
        </w:rPr>
        <w:t xml:space="preserve"> </w:t>
      </w:r>
      <w:r>
        <w:rPr>
          <w:sz w:val="24"/>
        </w:rPr>
        <w:t>возникновения</w:t>
      </w:r>
      <w:r>
        <w:rPr>
          <w:spacing w:val="-4"/>
          <w:sz w:val="24"/>
        </w:rPr>
        <w:t xml:space="preserve"> </w:t>
      </w:r>
      <w:r>
        <w:rPr>
          <w:sz w:val="24"/>
        </w:rPr>
        <w:t>нарушений</w:t>
      </w:r>
      <w:r>
        <w:rPr>
          <w:spacing w:val="-4"/>
          <w:sz w:val="24"/>
        </w:rPr>
        <w:t xml:space="preserve"> </w:t>
      </w:r>
      <w:r>
        <w:rPr>
          <w:sz w:val="24"/>
        </w:rPr>
        <w:t>чтения</w:t>
      </w:r>
      <w:r>
        <w:rPr>
          <w:spacing w:val="-7"/>
          <w:sz w:val="24"/>
        </w:rPr>
        <w:t xml:space="preserve"> </w:t>
      </w:r>
      <w:r>
        <w:rPr>
          <w:sz w:val="24"/>
        </w:rPr>
        <w:t>и</w:t>
      </w:r>
      <w:r>
        <w:rPr>
          <w:spacing w:val="-5"/>
          <w:sz w:val="24"/>
        </w:rPr>
        <w:t xml:space="preserve"> </w:t>
      </w:r>
      <w:r>
        <w:rPr>
          <w:sz w:val="24"/>
        </w:rPr>
        <w:t>письма;</w:t>
      </w:r>
    </w:p>
    <w:p w14:paraId="4ABB922F" w14:textId="77777777" w:rsidR="00821F45" w:rsidRDefault="00821F45" w:rsidP="00821F45">
      <w:pPr>
        <w:pStyle w:val="a4"/>
        <w:widowControl w:val="0"/>
        <w:numPr>
          <w:ilvl w:val="0"/>
          <w:numId w:val="4"/>
        </w:numPr>
        <w:tabs>
          <w:tab w:val="left" w:pos="372"/>
        </w:tabs>
        <w:suppressAutoHyphens w:val="0"/>
        <w:autoSpaceDE w:val="0"/>
        <w:autoSpaceDN w:val="0"/>
        <w:spacing w:after="0" w:line="240" w:lineRule="auto"/>
        <w:ind w:left="372" w:hanging="140"/>
        <w:rPr>
          <w:sz w:val="24"/>
        </w:rPr>
      </w:pPr>
      <w:r>
        <w:rPr>
          <w:sz w:val="24"/>
        </w:rPr>
        <w:t>активизация</w:t>
      </w:r>
      <w:r>
        <w:rPr>
          <w:spacing w:val="-6"/>
          <w:sz w:val="24"/>
        </w:rPr>
        <w:t xml:space="preserve"> </w:t>
      </w:r>
      <w:r>
        <w:rPr>
          <w:sz w:val="24"/>
        </w:rPr>
        <w:t>познавательной</w:t>
      </w:r>
      <w:r>
        <w:rPr>
          <w:spacing w:val="-6"/>
          <w:sz w:val="24"/>
        </w:rPr>
        <w:t xml:space="preserve"> </w:t>
      </w:r>
      <w:r>
        <w:rPr>
          <w:sz w:val="24"/>
        </w:rPr>
        <w:t>деятельности</w:t>
      </w:r>
      <w:r>
        <w:rPr>
          <w:spacing w:val="-6"/>
          <w:sz w:val="24"/>
        </w:rPr>
        <w:t xml:space="preserve"> </w:t>
      </w:r>
      <w:r>
        <w:rPr>
          <w:sz w:val="24"/>
        </w:rPr>
        <w:t>детей;</w:t>
      </w:r>
    </w:p>
    <w:p w14:paraId="18E3F3B6" w14:textId="77777777" w:rsidR="00821F45" w:rsidRDefault="00821F45" w:rsidP="00821F45">
      <w:pPr>
        <w:pStyle w:val="a4"/>
        <w:widowControl w:val="0"/>
        <w:numPr>
          <w:ilvl w:val="0"/>
          <w:numId w:val="4"/>
        </w:numPr>
        <w:tabs>
          <w:tab w:val="left" w:pos="372"/>
        </w:tabs>
        <w:suppressAutoHyphens w:val="0"/>
        <w:autoSpaceDE w:val="0"/>
        <w:autoSpaceDN w:val="0"/>
        <w:spacing w:after="0" w:line="240" w:lineRule="auto"/>
        <w:ind w:right="404" w:firstLine="0"/>
        <w:rPr>
          <w:sz w:val="24"/>
        </w:rPr>
      </w:pPr>
      <w:r>
        <w:rPr>
          <w:sz w:val="24"/>
        </w:rPr>
        <w:t>выстраивание взаимодействия специалистов образовательного учреждения, участвующих в</w:t>
      </w:r>
      <w:r>
        <w:rPr>
          <w:spacing w:val="1"/>
          <w:sz w:val="24"/>
        </w:rPr>
        <w:t xml:space="preserve"> </w:t>
      </w:r>
      <w:r>
        <w:rPr>
          <w:sz w:val="24"/>
        </w:rPr>
        <w:t>коррекционно-образовательном</w:t>
      </w:r>
      <w:r>
        <w:rPr>
          <w:spacing w:val="-5"/>
          <w:sz w:val="24"/>
        </w:rPr>
        <w:t xml:space="preserve"> </w:t>
      </w:r>
      <w:r>
        <w:rPr>
          <w:sz w:val="24"/>
        </w:rPr>
        <w:t>процессе</w:t>
      </w:r>
      <w:r>
        <w:rPr>
          <w:spacing w:val="-5"/>
          <w:sz w:val="24"/>
        </w:rPr>
        <w:t xml:space="preserve"> </w:t>
      </w:r>
      <w:r>
        <w:rPr>
          <w:sz w:val="24"/>
        </w:rPr>
        <w:t>в</w:t>
      </w:r>
      <w:r>
        <w:rPr>
          <w:spacing w:val="-5"/>
          <w:sz w:val="24"/>
        </w:rPr>
        <w:t xml:space="preserve"> </w:t>
      </w:r>
      <w:r>
        <w:rPr>
          <w:sz w:val="24"/>
        </w:rPr>
        <w:t>рамках</w:t>
      </w:r>
      <w:r>
        <w:rPr>
          <w:spacing w:val="-4"/>
          <w:sz w:val="24"/>
        </w:rPr>
        <w:t xml:space="preserve"> </w:t>
      </w:r>
      <w:r>
        <w:rPr>
          <w:sz w:val="24"/>
        </w:rPr>
        <w:t>сопровождения</w:t>
      </w:r>
      <w:r>
        <w:rPr>
          <w:spacing w:val="-4"/>
          <w:sz w:val="24"/>
        </w:rPr>
        <w:t xml:space="preserve"> </w:t>
      </w:r>
      <w:r>
        <w:rPr>
          <w:sz w:val="24"/>
        </w:rPr>
        <w:t>развития</w:t>
      </w:r>
      <w:r>
        <w:rPr>
          <w:spacing w:val="-4"/>
          <w:sz w:val="24"/>
        </w:rPr>
        <w:t xml:space="preserve"> </w:t>
      </w:r>
      <w:r>
        <w:rPr>
          <w:sz w:val="24"/>
        </w:rPr>
        <w:t>ребенка</w:t>
      </w:r>
      <w:r>
        <w:rPr>
          <w:spacing w:val="-5"/>
          <w:sz w:val="24"/>
        </w:rPr>
        <w:t xml:space="preserve"> </w:t>
      </w:r>
      <w:r>
        <w:rPr>
          <w:sz w:val="24"/>
        </w:rPr>
        <w:t>пропаганда</w:t>
      </w:r>
      <w:r>
        <w:rPr>
          <w:spacing w:val="-57"/>
          <w:sz w:val="24"/>
        </w:rPr>
        <w:t xml:space="preserve"> </w:t>
      </w:r>
      <w:r>
        <w:rPr>
          <w:sz w:val="24"/>
        </w:rPr>
        <w:t>логопедических</w:t>
      </w:r>
      <w:r>
        <w:rPr>
          <w:spacing w:val="-1"/>
          <w:sz w:val="24"/>
        </w:rPr>
        <w:t xml:space="preserve"> </w:t>
      </w:r>
      <w:r>
        <w:rPr>
          <w:sz w:val="24"/>
        </w:rPr>
        <w:t>знаний</w:t>
      </w:r>
      <w:r>
        <w:rPr>
          <w:spacing w:val="-3"/>
          <w:sz w:val="24"/>
        </w:rPr>
        <w:t xml:space="preserve"> </w:t>
      </w:r>
      <w:r>
        <w:rPr>
          <w:sz w:val="24"/>
        </w:rPr>
        <w:t>среди педагогов,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p>
    <w:p w14:paraId="7C095066" w14:textId="77777777" w:rsidR="00821F45" w:rsidRDefault="00821F45" w:rsidP="00821F45">
      <w:pPr>
        <w:pStyle w:val="a4"/>
        <w:widowControl w:val="0"/>
        <w:numPr>
          <w:ilvl w:val="0"/>
          <w:numId w:val="4"/>
        </w:numPr>
        <w:tabs>
          <w:tab w:val="left" w:pos="372"/>
        </w:tabs>
        <w:suppressAutoHyphens w:val="0"/>
        <w:autoSpaceDE w:val="0"/>
        <w:autoSpaceDN w:val="0"/>
        <w:spacing w:after="0" w:line="240" w:lineRule="auto"/>
        <w:ind w:right="316" w:firstLine="0"/>
        <w:rPr>
          <w:sz w:val="24"/>
        </w:rPr>
      </w:pPr>
      <w:r>
        <w:t>привлечение родителей (законных представителей) ребенка к участию в коррекционно-образовательном</w:t>
      </w:r>
      <w:r>
        <w:rPr>
          <w:spacing w:val="-52"/>
        </w:rPr>
        <w:t xml:space="preserve"> </w:t>
      </w:r>
      <w:r>
        <w:t>процессе.</w:t>
      </w:r>
    </w:p>
    <w:p w14:paraId="0C5E5D9B" w14:textId="3130522C" w:rsidR="00821F45" w:rsidRDefault="00821F45" w:rsidP="00821F45">
      <w:pPr>
        <w:pStyle w:val="a7"/>
        <w:spacing w:before="1"/>
        <w:ind w:left="232" w:right="529"/>
        <w:jc w:val="left"/>
      </w:pPr>
      <w:r>
        <w:t>Работа строится на основе психолого-педагогического подхода, исходным положением</w:t>
      </w:r>
      <w:r>
        <w:rPr>
          <w:spacing w:val="1"/>
        </w:rPr>
        <w:t xml:space="preserve"> </w:t>
      </w:r>
      <w:r>
        <w:t xml:space="preserve">которого является рассмотрение речи как деятельности со </w:t>
      </w:r>
      <w:r w:rsidR="006B47DA">
        <w:t xml:space="preserve">всеми составляющими ее </w:t>
      </w:r>
      <w:proofErr w:type="spellStart"/>
      <w:proofErr w:type="gramStart"/>
      <w:r w:rsidR="006B47DA">
        <w:t>компонен</w:t>
      </w:r>
      <w:proofErr w:type="spellEnd"/>
      <w:r>
        <w:rPr>
          <w:spacing w:val="-57"/>
        </w:rPr>
        <w:t xml:space="preserve"> </w:t>
      </w:r>
      <w:proofErr w:type="spellStart"/>
      <w:r>
        <w:t>тами</w:t>
      </w:r>
      <w:proofErr w:type="spellEnd"/>
      <w:proofErr w:type="gramEnd"/>
      <w:r>
        <w:t>: игровой, трудовой, учебной, познавательной, творческой и коммуникативной, в рамках</w:t>
      </w:r>
      <w:r>
        <w:rPr>
          <w:spacing w:val="1"/>
        </w:rPr>
        <w:t xml:space="preserve"> </w:t>
      </w:r>
      <w:r>
        <w:t>работы</w:t>
      </w:r>
      <w:r>
        <w:rPr>
          <w:spacing w:val="-1"/>
        </w:rPr>
        <w:t xml:space="preserve"> </w:t>
      </w:r>
      <w:proofErr w:type="spellStart"/>
      <w:r>
        <w:t>логопункта</w:t>
      </w:r>
      <w:proofErr w:type="spellEnd"/>
      <w:r>
        <w:t>. В процессе</w:t>
      </w:r>
      <w:r>
        <w:rPr>
          <w:spacing w:val="-1"/>
        </w:rPr>
        <w:t xml:space="preserve"> </w:t>
      </w:r>
      <w:r>
        <w:t>логопедических</w:t>
      </w:r>
      <w:r>
        <w:rPr>
          <w:spacing w:val="-1"/>
        </w:rPr>
        <w:t xml:space="preserve"> </w:t>
      </w:r>
      <w:r>
        <w:t>занятий по</w:t>
      </w:r>
      <w:r>
        <w:rPr>
          <w:spacing w:val="-3"/>
        </w:rPr>
        <w:t xml:space="preserve"> </w:t>
      </w:r>
      <w:r>
        <w:t>коррекции</w:t>
      </w:r>
      <w:r>
        <w:rPr>
          <w:spacing w:val="-2"/>
        </w:rPr>
        <w:t xml:space="preserve"> </w:t>
      </w:r>
      <w:r>
        <w:t>фонетико-</w:t>
      </w:r>
    </w:p>
    <w:p w14:paraId="1B39C33A" w14:textId="5CDB74F4" w:rsidR="00821F45" w:rsidRDefault="00821F45" w:rsidP="00821F45">
      <w:pPr>
        <w:pStyle w:val="a7"/>
        <w:spacing w:before="1"/>
        <w:ind w:left="232" w:right="440"/>
        <w:jc w:val="left"/>
      </w:pPr>
      <w:r>
        <w:t>фонематического недоразвития речи используется речевой и наглядный материал (с</w:t>
      </w:r>
      <w:r w:rsidR="00CC4D23">
        <w:t>оответст</w:t>
      </w:r>
      <w:r>
        <w:t>вующий возрасту ребенка), различные дидактические прием</w:t>
      </w:r>
      <w:r w:rsidR="00CC4D23">
        <w:t xml:space="preserve">ы, различные артикуляционные </w:t>
      </w:r>
      <w:proofErr w:type="spellStart"/>
      <w:proofErr w:type="gramStart"/>
      <w:r w:rsidR="00CC4D23">
        <w:t>уп</w:t>
      </w:r>
      <w:proofErr w:type="spellEnd"/>
      <w:r>
        <w:rPr>
          <w:spacing w:val="-57"/>
        </w:rPr>
        <w:t xml:space="preserve"> </w:t>
      </w:r>
      <w:proofErr w:type="spellStart"/>
      <w:r>
        <w:t>ражнения</w:t>
      </w:r>
      <w:proofErr w:type="spellEnd"/>
      <w:proofErr w:type="gramEnd"/>
      <w:r>
        <w:t>.</w:t>
      </w:r>
    </w:p>
    <w:p w14:paraId="1203393A" w14:textId="77777777" w:rsidR="00821F45" w:rsidRDefault="00821F45" w:rsidP="00821F45">
      <w:pPr>
        <w:spacing w:after="9"/>
        <w:ind w:left="232"/>
        <w:rPr>
          <w:i/>
          <w:sz w:val="24"/>
        </w:rPr>
      </w:pPr>
      <w:r>
        <w:rPr>
          <w:i/>
          <w:sz w:val="24"/>
        </w:rPr>
        <w:t>Таблица</w:t>
      </w:r>
      <w:r>
        <w:rPr>
          <w:i/>
          <w:spacing w:val="-2"/>
          <w:sz w:val="24"/>
        </w:rPr>
        <w:t xml:space="preserve"> </w:t>
      </w:r>
      <w:r>
        <w:rPr>
          <w:i/>
          <w:sz w:val="24"/>
        </w:rPr>
        <w:t>18.</w:t>
      </w:r>
      <w:r>
        <w:rPr>
          <w:i/>
          <w:spacing w:val="-1"/>
          <w:sz w:val="24"/>
        </w:rPr>
        <w:t xml:space="preserve"> </w:t>
      </w:r>
      <w:r>
        <w:rPr>
          <w:i/>
          <w:sz w:val="24"/>
        </w:rPr>
        <w:t>Содержание</w:t>
      </w:r>
      <w:r>
        <w:rPr>
          <w:i/>
          <w:spacing w:val="-2"/>
          <w:sz w:val="24"/>
        </w:rPr>
        <w:t xml:space="preserve"> </w:t>
      </w:r>
      <w:r>
        <w:rPr>
          <w:i/>
          <w:sz w:val="24"/>
        </w:rPr>
        <w:t>работы</w:t>
      </w:r>
      <w:r>
        <w:rPr>
          <w:i/>
          <w:spacing w:val="-2"/>
          <w:sz w:val="24"/>
        </w:rPr>
        <w:t xml:space="preserve"> </w:t>
      </w:r>
      <w:r>
        <w:rPr>
          <w:i/>
          <w:sz w:val="24"/>
        </w:rPr>
        <w:t>учителя-логопеда</w:t>
      </w:r>
    </w:p>
    <w:tbl>
      <w:tblPr>
        <w:tblStyle w:val="TableNormal"/>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649"/>
      </w:tblGrid>
      <w:tr w:rsidR="00821F45" w14:paraId="2C41D730" w14:textId="77777777" w:rsidTr="00A43722">
        <w:trPr>
          <w:trHeight w:val="407"/>
        </w:trPr>
        <w:tc>
          <w:tcPr>
            <w:tcW w:w="10176" w:type="dxa"/>
            <w:gridSpan w:val="2"/>
          </w:tcPr>
          <w:p w14:paraId="20B71F8B" w14:textId="77777777" w:rsidR="00821F45" w:rsidRDefault="00821F45" w:rsidP="00A43722">
            <w:pPr>
              <w:pStyle w:val="TableParagraph"/>
              <w:spacing w:line="223" w:lineRule="exact"/>
              <w:ind w:left="2882" w:right="2879"/>
              <w:jc w:val="center"/>
              <w:rPr>
                <w:sz w:val="20"/>
              </w:rPr>
            </w:pPr>
            <w:r>
              <w:rPr>
                <w:sz w:val="20"/>
              </w:rPr>
              <w:t>СОДЕРЖАНИЕ</w:t>
            </w:r>
            <w:r>
              <w:rPr>
                <w:spacing w:val="-6"/>
                <w:sz w:val="20"/>
              </w:rPr>
              <w:t xml:space="preserve"> </w:t>
            </w:r>
            <w:r>
              <w:rPr>
                <w:sz w:val="20"/>
              </w:rPr>
              <w:t>РАБОТЫ</w:t>
            </w:r>
            <w:r>
              <w:rPr>
                <w:spacing w:val="-8"/>
                <w:sz w:val="20"/>
              </w:rPr>
              <w:t xml:space="preserve"> </w:t>
            </w:r>
            <w:r>
              <w:rPr>
                <w:sz w:val="20"/>
              </w:rPr>
              <w:t>УЧИТЕЛЯ-ЛОГОПЕДА</w:t>
            </w:r>
          </w:p>
        </w:tc>
      </w:tr>
      <w:tr w:rsidR="00821F45" w14:paraId="2ADACB84" w14:textId="77777777" w:rsidTr="00A43722">
        <w:trPr>
          <w:trHeight w:val="978"/>
        </w:trPr>
        <w:tc>
          <w:tcPr>
            <w:tcW w:w="1527" w:type="dxa"/>
            <w:vMerge w:val="restart"/>
          </w:tcPr>
          <w:p w14:paraId="74E90F0C" w14:textId="77777777" w:rsidR="00821F45" w:rsidRDefault="00821F45" w:rsidP="00A43722">
            <w:pPr>
              <w:pStyle w:val="TableParagraph"/>
              <w:spacing w:line="259" w:lineRule="auto"/>
              <w:ind w:right="136"/>
            </w:pPr>
            <w:proofErr w:type="spellStart"/>
            <w:r>
              <w:t>Основные</w:t>
            </w:r>
            <w:proofErr w:type="spellEnd"/>
            <w:r>
              <w:rPr>
                <w:spacing w:val="1"/>
              </w:rPr>
              <w:t xml:space="preserve"> </w:t>
            </w:r>
            <w:proofErr w:type="spellStart"/>
            <w:r>
              <w:t>направления</w:t>
            </w:r>
            <w:proofErr w:type="spellEnd"/>
            <w:r>
              <w:rPr>
                <w:spacing w:val="1"/>
              </w:rPr>
              <w:t xml:space="preserve"> </w:t>
            </w:r>
            <w:proofErr w:type="spellStart"/>
            <w:r>
              <w:t>деятельности</w:t>
            </w:r>
            <w:proofErr w:type="spellEnd"/>
          </w:p>
        </w:tc>
        <w:tc>
          <w:tcPr>
            <w:tcW w:w="8649" w:type="dxa"/>
          </w:tcPr>
          <w:p w14:paraId="2BF32B8F" w14:textId="77777777" w:rsidR="00821F45" w:rsidRPr="00821F45" w:rsidRDefault="00821F45" w:rsidP="00A43722">
            <w:pPr>
              <w:pStyle w:val="TableParagraph"/>
              <w:spacing w:line="259" w:lineRule="auto"/>
              <w:ind w:right="188"/>
              <w:jc w:val="both"/>
              <w:rPr>
                <w:lang w:val="ru-RU"/>
              </w:rPr>
            </w:pPr>
            <w:r w:rsidRPr="00821F45">
              <w:rPr>
                <w:lang w:val="ru-RU"/>
              </w:rPr>
              <w:t xml:space="preserve">Коррекционное: создание условий, направленных на коррекцию речевого развития </w:t>
            </w:r>
            <w:proofErr w:type="spellStart"/>
            <w:r w:rsidRPr="00821F45">
              <w:rPr>
                <w:lang w:val="ru-RU"/>
              </w:rPr>
              <w:t>во</w:t>
            </w:r>
            <w:proofErr w:type="gramStart"/>
            <w:r w:rsidRPr="00821F45">
              <w:rPr>
                <w:lang w:val="ru-RU"/>
              </w:rPr>
              <w:t>с</w:t>
            </w:r>
            <w:proofErr w:type="spellEnd"/>
            <w:r w:rsidRPr="00821F45">
              <w:rPr>
                <w:lang w:val="ru-RU"/>
              </w:rPr>
              <w:t>-</w:t>
            </w:r>
            <w:proofErr w:type="gramEnd"/>
            <w:r w:rsidRPr="00821F45">
              <w:rPr>
                <w:spacing w:val="1"/>
                <w:lang w:val="ru-RU"/>
              </w:rPr>
              <w:t xml:space="preserve"> </w:t>
            </w:r>
            <w:proofErr w:type="spellStart"/>
            <w:r w:rsidRPr="00821F45">
              <w:rPr>
                <w:lang w:val="ru-RU"/>
              </w:rPr>
              <w:t>питанников</w:t>
            </w:r>
            <w:proofErr w:type="spellEnd"/>
            <w:r w:rsidRPr="00821F45">
              <w:rPr>
                <w:lang w:val="ru-RU"/>
              </w:rPr>
              <w:t xml:space="preserve"> и обеспечивающих достижение воспитанниками, имеющими нарушения ре-</w:t>
            </w:r>
            <w:r w:rsidRPr="00821F45">
              <w:rPr>
                <w:spacing w:val="-52"/>
                <w:lang w:val="ru-RU"/>
              </w:rPr>
              <w:t xml:space="preserve"> </w:t>
            </w:r>
            <w:proofErr w:type="spellStart"/>
            <w:r w:rsidRPr="00821F45">
              <w:rPr>
                <w:lang w:val="ru-RU"/>
              </w:rPr>
              <w:t>чи</w:t>
            </w:r>
            <w:proofErr w:type="spellEnd"/>
            <w:r w:rsidRPr="00821F45">
              <w:rPr>
                <w:spacing w:val="-1"/>
                <w:lang w:val="ru-RU"/>
              </w:rPr>
              <w:t xml:space="preserve"> </w:t>
            </w:r>
            <w:r w:rsidRPr="00821F45">
              <w:rPr>
                <w:lang w:val="ru-RU"/>
              </w:rPr>
              <w:t>уровня</w:t>
            </w:r>
            <w:r w:rsidRPr="00821F45">
              <w:rPr>
                <w:spacing w:val="-2"/>
                <w:lang w:val="ru-RU"/>
              </w:rPr>
              <w:t xml:space="preserve"> </w:t>
            </w:r>
            <w:r w:rsidRPr="00821F45">
              <w:rPr>
                <w:lang w:val="ru-RU"/>
              </w:rPr>
              <w:t>речевого развития, соответствующего</w:t>
            </w:r>
            <w:r w:rsidRPr="00821F45">
              <w:rPr>
                <w:spacing w:val="-1"/>
                <w:lang w:val="ru-RU"/>
              </w:rPr>
              <w:t xml:space="preserve"> </w:t>
            </w:r>
            <w:r w:rsidRPr="00821F45">
              <w:rPr>
                <w:lang w:val="ru-RU"/>
              </w:rPr>
              <w:t>возрастной норме</w:t>
            </w:r>
          </w:p>
        </w:tc>
      </w:tr>
      <w:tr w:rsidR="00821F45" w14:paraId="7173C54B" w14:textId="77777777" w:rsidTr="00A43722">
        <w:trPr>
          <w:trHeight w:val="818"/>
        </w:trPr>
        <w:tc>
          <w:tcPr>
            <w:tcW w:w="1527" w:type="dxa"/>
            <w:vMerge/>
            <w:tcBorders>
              <w:top w:val="nil"/>
            </w:tcBorders>
          </w:tcPr>
          <w:p w14:paraId="26BE5422" w14:textId="77777777" w:rsidR="00821F45" w:rsidRPr="00821F45" w:rsidRDefault="00821F45" w:rsidP="00A43722">
            <w:pPr>
              <w:rPr>
                <w:sz w:val="2"/>
                <w:szCs w:val="2"/>
                <w:lang w:val="ru-RU"/>
              </w:rPr>
            </w:pPr>
          </w:p>
        </w:tc>
        <w:tc>
          <w:tcPr>
            <w:tcW w:w="8649" w:type="dxa"/>
          </w:tcPr>
          <w:p w14:paraId="6EAE5345" w14:textId="77777777" w:rsidR="00821F45" w:rsidRPr="00821F45" w:rsidRDefault="00821F45" w:rsidP="00A43722">
            <w:pPr>
              <w:pStyle w:val="TableParagraph"/>
              <w:spacing w:line="259" w:lineRule="auto"/>
              <w:rPr>
                <w:lang w:val="ru-RU"/>
              </w:rPr>
            </w:pPr>
            <w:r w:rsidRPr="00821F45">
              <w:rPr>
                <w:lang w:val="ru-RU"/>
              </w:rPr>
              <w:t>Диагностическое: выявление детей с речевыми нарушениями; отслеживание динамики</w:t>
            </w:r>
            <w:r w:rsidRPr="00821F45">
              <w:rPr>
                <w:spacing w:val="1"/>
                <w:lang w:val="ru-RU"/>
              </w:rPr>
              <w:t xml:space="preserve"> </w:t>
            </w:r>
            <w:r w:rsidRPr="00821F45">
              <w:rPr>
                <w:lang w:val="ru-RU"/>
              </w:rPr>
              <w:t>речевого</w:t>
            </w:r>
            <w:r w:rsidRPr="00821F45">
              <w:rPr>
                <w:spacing w:val="-1"/>
                <w:lang w:val="ru-RU"/>
              </w:rPr>
              <w:t xml:space="preserve"> </w:t>
            </w:r>
            <w:r w:rsidRPr="00821F45">
              <w:rPr>
                <w:lang w:val="ru-RU"/>
              </w:rPr>
              <w:t>развития</w:t>
            </w:r>
            <w:r w:rsidRPr="00821F45">
              <w:rPr>
                <w:spacing w:val="-3"/>
                <w:lang w:val="ru-RU"/>
              </w:rPr>
              <w:t xml:space="preserve"> </w:t>
            </w:r>
            <w:r w:rsidRPr="00821F45">
              <w:rPr>
                <w:lang w:val="ru-RU"/>
              </w:rPr>
              <w:t>детей,</w:t>
            </w:r>
            <w:r w:rsidRPr="00821F45">
              <w:rPr>
                <w:spacing w:val="-4"/>
                <w:lang w:val="ru-RU"/>
              </w:rPr>
              <w:t xml:space="preserve"> </w:t>
            </w:r>
            <w:r w:rsidRPr="00821F45">
              <w:rPr>
                <w:lang w:val="ru-RU"/>
              </w:rPr>
              <w:t>их</w:t>
            </w:r>
            <w:r w:rsidRPr="00821F45">
              <w:rPr>
                <w:spacing w:val="-1"/>
                <w:lang w:val="ru-RU"/>
              </w:rPr>
              <w:t xml:space="preserve"> </w:t>
            </w:r>
            <w:r w:rsidRPr="00821F45">
              <w:rPr>
                <w:lang w:val="ru-RU"/>
              </w:rPr>
              <w:t>успешности в</w:t>
            </w:r>
            <w:r w:rsidRPr="00821F45">
              <w:rPr>
                <w:spacing w:val="-3"/>
                <w:lang w:val="ru-RU"/>
              </w:rPr>
              <w:t xml:space="preserve"> </w:t>
            </w:r>
            <w:r w:rsidRPr="00821F45">
              <w:rPr>
                <w:lang w:val="ru-RU"/>
              </w:rPr>
              <w:t>освоении</w:t>
            </w:r>
            <w:r w:rsidRPr="00821F45">
              <w:rPr>
                <w:spacing w:val="-1"/>
                <w:lang w:val="ru-RU"/>
              </w:rPr>
              <w:t xml:space="preserve"> </w:t>
            </w:r>
            <w:r w:rsidRPr="00821F45">
              <w:rPr>
                <w:lang w:val="ru-RU"/>
              </w:rPr>
              <w:t>образовательной</w:t>
            </w:r>
            <w:r w:rsidRPr="00821F45">
              <w:rPr>
                <w:spacing w:val="-2"/>
                <w:lang w:val="ru-RU"/>
              </w:rPr>
              <w:t xml:space="preserve"> </w:t>
            </w:r>
            <w:r w:rsidRPr="00821F45">
              <w:rPr>
                <w:lang w:val="ru-RU"/>
              </w:rPr>
              <w:t xml:space="preserve">программы </w:t>
            </w:r>
            <w:proofErr w:type="spellStart"/>
            <w:r w:rsidRPr="00821F45">
              <w:rPr>
                <w:lang w:val="ru-RU"/>
              </w:rPr>
              <w:t>дошко</w:t>
            </w:r>
            <w:proofErr w:type="spellEnd"/>
            <w:r w:rsidRPr="00821F45">
              <w:rPr>
                <w:lang w:val="ru-RU"/>
              </w:rPr>
              <w:t>-</w:t>
            </w:r>
          </w:p>
          <w:p w14:paraId="30BD83BD" w14:textId="77777777" w:rsidR="00821F45" w:rsidRDefault="00821F45" w:rsidP="00A43722">
            <w:pPr>
              <w:pStyle w:val="TableParagraph"/>
            </w:pPr>
            <w:proofErr w:type="spellStart"/>
            <w:r>
              <w:t>льного</w:t>
            </w:r>
            <w:proofErr w:type="spellEnd"/>
            <w:r>
              <w:rPr>
                <w:spacing w:val="-2"/>
              </w:rPr>
              <w:t xml:space="preserve"> </w:t>
            </w:r>
            <w:proofErr w:type="spellStart"/>
            <w:r>
              <w:t>образования</w:t>
            </w:r>
            <w:proofErr w:type="spellEnd"/>
          </w:p>
        </w:tc>
      </w:tr>
      <w:tr w:rsidR="00821F45" w14:paraId="7F207A55" w14:textId="77777777" w:rsidTr="00A43722">
        <w:trPr>
          <w:trHeight w:val="1093"/>
        </w:trPr>
        <w:tc>
          <w:tcPr>
            <w:tcW w:w="1527" w:type="dxa"/>
            <w:vMerge/>
            <w:tcBorders>
              <w:top w:val="nil"/>
            </w:tcBorders>
          </w:tcPr>
          <w:p w14:paraId="0164D412" w14:textId="77777777" w:rsidR="00821F45" w:rsidRDefault="00821F45" w:rsidP="00A43722">
            <w:pPr>
              <w:rPr>
                <w:sz w:val="2"/>
                <w:szCs w:val="2"/>
              </w:rPr>
            </w:pPr>
          </w:p>
        </w:tc>
        <w:tc>
          <w:tcPr>
            <w:tcW w:w="8649" w:type="dxa"/>
          </w:tcPr>
          <w:p w14:paraId="142879E7" w14:textId="77777777" w:rsidR="00821F45" w:rsidRPr="00821F45" w:rsidRDefault="00821F45" w:rsidP="00A43722">
            <w:pPr>
              <w:pStyle w:val="TableParagraph"/>
              <w:spacing w:line="259" w:lineRule="auto"/>
              <w:ind w:right="142"/>
              <w:jc w:val="both"/>
              <w:rPr>
                <w:lang w:val="ru-RU"/>
              </w:rPr>
            </w:pPr>
            <w:r w:rsidRPr="00821F45">
              <w:rPr>
                <w:lang w:val="ru-RU"/>
              </w:rPr>
              <w:t>Профилактическое: создание условий, направленных на профилактику нарушений в ра</w:t>
            </w:r>
            <w:proofErr w:type="gramStart"/>
            <w:r w:rsidRPr="00821F45">
              <w:rPr>
                <w:lang w:val="ru-RU"/>
              </w:rPr>
              <w:t>з-</w:t>
            </w:r>
            <w:proofErr w:type="gramEnd"/>
            <w:r w:rsidRPr="00821F45">
              <w:rPr>
                <w:spacing w:val="-52"/>
                <w:lang w:val="ru-RU"/>
              </w:rPr>
              <w:t xml:space="preserve"> </w:t>
            </w:r>
            <w:r w:rsidRPr="00821F45">
              <w:rPr>
                <w:lang w:val="ru-RU"/>
              </w:rPr>
              <w:t>витии устной и письменной речи воспитанников дошкольного возраста; целенаправлен-</w:t>
            </w:r>
            <w:r w:rsidRPr="00821F45">
              <w:rPr>
                <w:spacing w:val="1"/>
                <w:lang w:val="ru-RU"/>
              </w:rPr>
              <w:t xml:space="preserve"> </w:t>
            </w:r>
            <w:proofErr w:type="spellStart"/>
            <w:r w:rsidRPr="00821F45">
              <w:rPr>
                <w:lang w:val="ru-RU"/>
              </w:rPr>
              <w:t>ная</w:t>
            </w:r>
            <w:proofErr w:type="spellEnd"/>
            <w:r w:rsidRPr="00821F45">
              <w:rPr>
                <w:spacing w:val="-4"/>
                <w:lang w:val="ru-RU"/>
              </w:rPr>
              <w:t xml:space="preserve"> </w:t>
            </w:r>
            <w:r w:rsidRPr="00821F45">
              <w:rPr>
                <w:lang w:val="ru-RU"/>
              </w:rPr>
              <w:t>систематическая</w:t>
            </w:r>
            <w:r w:rsidRPr="00821F45">
              <w:rPr>
                <w:spacing w:val="-5"/>
                <w:lang w:val="ru-RU"/>
              </w:rPr>
              <w:t xml:space="preserve"> </w:t>
            </w:r>
            <w:r w:rsidRPr="00821F45">
              <w:rPr>
                <w:lang w:val="ru-RU"/>
              </w:rPr>
              <w:t>совместная</w:t>
            </w:r>
            <w:r w:rsidRPr="00821F45">
              <w:rPr>
                <w:spacing w:val="-3"/>
                <w:lang w:val="ru-RU"/>
              </w:rPr>
              <w:t xml:space="preserve"> </w:t>
            </w:r>
            <w:r w:rsidRPr="00821F45">
              <w:rPr>
                <w:lang w:val="ru-RU"/>
              </w:rPr>
              <w:t>работа</w:t>
            </w:r>
            <w:r w:rsidRPr="00821F45">
              <w:rPr>
                <w:spacing w:val="-2"/>
                <w:lang w:val="ru-RU"/>
              </w:rPr>
              <w:t xml:space="preserve"> </w:t>
            </w:r>
            <w:r w:rsidRPr="00821F45">
              <w:rPr>
                <w:lang w:val="ru-RU"/>
              </w:rPr>
              <w:t>учителя-логопеда,</w:t>
            </w:r>
            <w:r w:rsidRPr="00821F45">
              <w:rPr>
                <w:spacing w:val="-3"/>
                <w:lang w:val="ru-RU"/>
              </w:rPr>
              <w:t xml:space="preserve"> </w:t>
            </w:r>
            <w:r w:rsidRPr="00821F45">
              <w:rPr>
                <w:lang w:val="ru-RU"/>
              </w:rPr>
              <w:t>педагога-</w:t>
            </w:r>
            <w:r w:rsidRPr="00821F45">
              <w:rPr>
                <w:spacing w:val="-2"/>
                <w:lang w:val="ru-RU"/>
              </w:rPr>
              <w:t xml:space="preserve"> </w:t>
            </w:r>
            <w:r w:rsidRPr="00821F45">
              <w:rPr>
                <w:lang w:val="ru-RU"/>
              </w:rPr>
              <w:t>психолога,</w:t>
            </w:r>
            <w:r w:rsidRPr="00821F45">
              <w:rPr>
                <w:spacing w:val="-2"/>
                <w:lang w:val="ru-RU"/>
              </w:rPr>
              <w:t xml:space="preserve"> </w:t>
            </w:r>
            <w:proofErr w:type="spellStart"/>
            <w:r w:rsidRPr="00821F45">
              <w:rPr>
                <w:lang w:val="ru-RU"/>
              </w:rPr>
              <w:t>воспита</w:t>
            </w:r>
            <w:proofErr w:type="spellEnd"/>
            <w:r w:rsidRPr="00821F45">
              <w:rPr>
                <w:lang w:val="ru-RU"/>
              </w:rPr>
              <w:t>-</w:t>
            </w:r>
          </w:p>
          <w:p w14:paraId="6FD951B5" w14:textId="77777777" w:rsidR="00821F45" w:rsidRDefault="00821F45" w:rsidP="00A43722">
            <w:pPr>
              <w:pStyle w:val="TableParagraph"/>
            </w:pPr>
            <w:proofErr w:type="spellStart"/>
            <w:r>
              <w:t>телей</w:t>
            </w:r>
            <w:proofErr w:type="spellEnd"/>
          </w:p>
        </w:tc>
      </w:tr>
      <w:tr w:rsidR="00821F45" w14:paraId="57D5C8B7" w14:textId="77777777" w:rsidTr="00A43722">
        <w:trPr>
          <w:trHeight w:val="1091"/>
        </w:trPr>
        <w:tc>
          <w:tcPr>
            <w:tcW w:w="1527" w:type="dxa"/>
            <w:vMerge/>
            <w:tcBorders>
              <w:top w:val="nil"/>
            </w:tcBorders>
          </w:tcPr>
          <w:p w14:paraId="1C0214EE" w14:textId="77777777" w:rsidR="00821F45" w:rsidRDefault="00821F45" w:rsidP="00A43722">
            <w:pPr>
              <w:rPr>
                <w:sz w:val="2"/>
                <w:szCs w:val="2"/>
              </w:rPr>
            </w:pPr>
          </w:p>
        </w:tc>
        <w:tc>
          <w:tcPr>
            <w:tcW w:w="8649" w:type="dxa"/>
          </w:tcPr>
          <w:p w14:paraId="16E9A04B" w14:textId="77777777" w:rsidR="00821F45" w:rsidRPr="00821F45" w:rsidRDefault="00821F45" w:rsidP="00A43722">
            <w:pPr>
              <w:pStyle w:val="TableParagraph"/>
              <w:spacing w:line="259" w:lineRule="auto"/>
              <w:ind w:right="181"/>
              <w:rPr>
                <w:lang w:val="ru-RU"/>
              </w:rPr>
            </w:pPr>
            <w:r w:rsidRPr="00821F45">
              <w:rPr>
                <w:lang w:val="ru-RU"/>
              </w:rPr>
              <w:t>Просветительское: создание условий, направленных на повышение профессиональной</w:t>
            </w:r>
            <w:r w:rsidRPr="00821F45">
              <w:rPr>
                <w:spacing w:val="1"/>
                <w:lang w:val="ru-RU"/>
              </w:rPr>
              <w:t xml:space="preserve"> </w:t>
            </w:r>
            <w:r w:rsidRPr="00821F45">
              <w:rPr>
                <w:lang w:val="ru-RU"/>
              </w:rPr>
              <w:t>компетентности педагогических работников Учреждения, педагогической компетентн</w:t>
            </w:r>
            <w:proofErr w:type="gramStart"/>
            <w:r w:rsidRPr="00821F45">
              <w:rPr>
                <w:lang w:val="ru-RU"/>
              </w:rPr>
              <w:t>о-</w:t>
            </w:r>
            <w:proofErr w:type="gramEnd"/>
            <w:r w:rsidRPr="00821F45">
              <w:rPr>
                <w:spacing w:val="-52"/>
                <w:lang w:val="ru-RU"/>
              </w:rPr>
              <w:t xml:space="preserve"> </w:t>
            </w:r>
            <w:proofErr w:type="spellStart"/>
            <w:r w:rsidRPr="00821F45">
              <w:rPr>
                <w:lang w:val="ru-RU"/>
              </w:rPr>
              <w:t>сти</w:t>
            </w:r>
            <w:proofErr w:type="spellEnd"/>
            <w:r w:rsidRPr="00821F45">
              <w:rPr>
                <w:spacing w:val="-2"/>
                <w:lang w:val="ru-RU"/>
              </w:rPr>
              <w:t xml:space="preserve"> </w:t>
            </w:r>
            <w:r w:rsidRPr="00821F45">
              <w:rPr>
                <w:lang w:val="ru-RU"/>
              </w:rPr>
              <w:t>родителей</w:t>
            </w:r>
            <w:r w:rsidRPr="00821F45">
              <w:rPr>
                <w:spacing w:val="-1"/>
                <w:lang w:val="ru-RU"/>
              </w:rPr>
              <w:t xml:space="preserve"> </w:t>
            </w:r>
            <w:r w:rsidRPr="00821F45">
              <w:rPr>
                <w:lang w:val="ru-RU"/>
              </w:rPr>
              <w:t>(законных</w:t>
            </w:r>
            <w:r w:rsidRPr="00821F45">
              <w:rPr>
                <w:spacing w:val="-3"/>
                <w:lang w:val="ru-RU"/>
              </w:rPr>
              <w:t xml:space="preserve"> </w:t>
            </w:r>
            <w:r w:rsidRPr="00821F45">
              <w:rPr>
                <w:lang w:val="ru-RU"/>
              </w:rPr>
              <w:t>представителей)</w:t>
            </w:r>
            <w:r w:rsidRPr="00821F45">
              <w:rPr>
                <w:spacing w:val="-1"/>
                <w:lang w:val="ru-RU"/>
              </w:rPr>
              <w:t xml:space="preserve"> </w:t>
            </w:r>
            <w:r w:rsidRPr="00821F45">
              <w:rPr>
                <w:lang w:val="ru-RU"/>
              </w:rPr>
              <w:t>в</w:t>
            </w:r>
            <w:r w:rsidRPr="00821F45">
              <w:rPr>
                <w:spacing w:val="-3"/>
                <w:lang w:val="ru-RU"/>
              </w:rPr>
              <w:t xml:space="preserve"> </w:t>
            </w:r>
            <w:r w:rsidRPr="00821F45">
              <w:rPr>
                <w:lang w:val="ru-RU"/>
              </w:rPr>
              <w:t>вопросах</w:t>
            </w:r>
            <w:r w:rsidRPr="00821F45">
              <w:rPr>
                <w:spacing w:val="-1"/>
                <w:lang w:val="ru-RU"/>
              </w:rPr>
              <w:t xml:space="preserve"> </w:t>
            </w:r>
            <w:r w:rsidRPr="00821F45">
              <w:rPr>
                <w:lang w:val="ru-RU"/>
              </w:rPr>
              <w:t>развития</w:t>
            </w:r>
            <w:r w:rsidRPr="00821F45">
              <w:rPr>
                <w:spacing w:val="-3"/>
                <w:lang w:val="ru-RU"/>
              </w:rPr>
              <w:t xml:space="preserve"> </w:t>
            </w:r>
            <w:r w:rsidRPr="00821F45">
              <w:rPr>
                <w:lang w:val="ru-RU"/>
              </w:rPr>
              <w:t>и</w:t>
            </w:r>
            <w:r w:rsidRPr="00821F45">
              <w:rPr>
                <w:spacing w:val="-1"/>
                <w:lang w:val="ru-RU"/>
              </w:rPr>
              <w:t xml:space="preserve"> </w:t>
            </w:r>
            <w:r w:rsidRPr="00821F45">
              <w:rPr>
                <w:lang w:val="ru-RU"/>
              </w:rPr>
              <w:t>воспитания</w:t>
            </w:r>
            <w:r w:rsidRPr="00821F45">
              <w:rPr>
                <w:spacing w:val="-3"/>
                <w:lang w:val="ru-RU"/>
              </w:rPr>
              <w:t xml:space="preserve"> </w:t>
            </w:r>
            <w:r w:rsidRPr="00821F45">
              <w:rPr>
                <w:lang w:val="ru-RU"/>
              </w:rPr>
              <w:t>детей</w:t>
            </w:r>
            <w:r w:rsidRPr="00821F45">
              <w:rPr>
                <w:spacing w:val="-1"/>
                <w:lang w:val="ru-RU"/>
              </w:rPr>
              <w:t xml:space="preserve"> </w:t>
            </w:r>
            <w:r w:rsidRPr="00821F45">
              <w:rPr>
                <w:lang w:val="ru-RU"/>
              </w:rPr>
              <w:t>до-</w:t>
            </w:r>
          </w:p>
          <w:p w14:paraId="1BB708B5" w14:textId="77777777" w:rsidR="00821F45" w:rsidRDefault="00821F45" w:rsidP="00A43722">
            <w:pPr>
              <w:pStyle w:val="TableParagraph"/>
              <w:spacing w:line="252" w:lineRule="exact"/>
            </w:pPr>
            <w:proofErr w:type="spellStart"/>
            <w:r>
              <w:t>школьного</w:t>
            </w:r>
            <w:proofErr w:type="spellEnd"/>
            <w:r>
              <w:rPr>
                <w:spacing w:val="-1"/>
              </w:rPr>
              <w:t xml:space="preserve"> </w:t>
            </w:r>
            <w:proofErr w:type="spellStart"/>
            <w:r>
              <w:t>возраста</w:t>
            </w:r>
            <w:proofErr w:type="spellEnd"/>
          </w:p>
        </w:tc>
      </w:tr>
      <w:tr w:rsidR="00821F45" w14:paraId="0A1E554A" w14:textId="77777777" w:rsidTr="00A43722">
        <w:trPr>
          <w:trHeight w:val="818"/>
        </w:trPr>
        <w:tc>
          <w:tcPr>
            <w:tcW w:w="1527" w:type="dxa"/>
            <w:vMerge/>
            <w:tcBorders>
              <w:top w:val="nil"/>
            </w:tcBorders>
          </w:tcPr>
          <w:p w14:paraId="3F8200D4" w14:textId="77777777" w:rsidR="00821F45" w:rsidRDefault="00821F45" w:rsidP="00A43722">
            <w:pPr>
              <w:rPr>
                <w:sz w:val="2"/>
                <w:szCs w:val="2"/>
              </w:rPr>
            </w:pPr>
          </w:p>
        </w:tc>
        <w:tc>
          <w:tcPr>
            <w:tcW w:w="8649" w:type="dxa"/>
          </w:tcPr>
          <w:p w14:paraId="79669184" w14:textId="77777777" w:rsidR="00821F45" w:rsidRPr="00821F45" w:rsidRDefault="00821F45" w:rsidP="00A43722">
            <w:pPr>
              <w:pStyle w:val="TableParagraph"/>
              <w:spacing w:line="247" w:lineRule="exact"/>
              <w:rPr>
                <w:lang w:val="ru-RU"/>
              </w:rPr>
            </w:pPr>
            <w:r w:rsidRPr="00821F45">
              <w:rPr>
                <w:lang w:val="ru-RU"/>
              </w:rPr>
              <w:t>Консультативное:</w:t>
            </w:r>
            <w:r w:rsidRPr="00821F45">
              <w:rPr>
                <w:spacing w:val="-2"/>
                <w:lang w:val="ru-RU"/>
              </w:rPr>
              <w:t xml:space="preserve"> </w:t>
            </w:r>
            <w:r w:rsidRPr="00821F45">
              <w:rPr>
                <w:lang w:val="ru-RU"/>
              </w:rPr>
              <w:t>консультирование</w:t>
            </w:r>
            <w:r w:rsidRPr="00821F45">
              <w:rPr>
                <w:spacing w:val="-3"/>
                <w:lang w:val="ru-RU"/>
              </w:rPr>
              <w:t xml:space="preserve"> </w:t>
            </w:r>
            <w:r w:rsidRPr="00821F45">
              <w:rPr>
                <w:lang w:val="ru-RU"/>
              </w:rPr>
              <w:t>педагогов</w:t>
            </w:r>
            <w:r w:rsidRPr="00821F45">
              <w:rPr>
                <w:spacing w:val="-3"/>
                <w:lang w:val="ru-RU"/>
              </w:rPr>
              <w:t xml:space="preserve"> </w:t>
            </w:r>
            <w:r w:rsidRPr="00821F45">
              <w:rPr>
                <w:lang w:val="ru-RU"/>
              </w:rPr>
              <w:t>и</w:t>
            </w:r>
            <w:r w:rsidRPr="00821F45">
              <w:rPr>
                <w:spacing w:val="-3"/>
                <w:lang w:val="ru-RU"/>
              </w:rPr>
              <w:t xml:space="preserve"> </w:t>
            </w:r>
            <w:r w:rsidRPr="00821F45">
              <w:rPr>
                <w:lang w:val="ru-RU"/>
              </w:rPr>
              <w:t>родителей</w:t>
            </w:r>
            <w:r w:rsidRPr="00821F45">
              <w:rPr>
                <w:spacing w:val="-5"/>
                <w:lang w:val="ru-RU"/>
              </w:rPr>
              <w:t xml:space="preserve"> </w:t>
            </w:r>
            <w:r w:rsidRPr="00821F45">
              <w:rPr>
                <w:lang w:val="ru-RU"/>
              </w:rPr>
              <w:t>(законных</w:t>
            </w:r>
            <w:r w:rsidRPr="00821F45">
              <w:rPr>
                <w:spacing w:val="-3"/>
                <w:lang w:val="ru-RU"/>
              </w:rPr>
              <w:t xml:space="preserve"> </w:t>
            </w:r>
            <w:r w:rsidRPr="00821F45">
              <w:rPr>
                <w:lang w:val="ru-RU"/>
              </w:rPr>
              <w:t>представителей)</w:t>
            </w:r>
          </w:p>
          <w:p w14:paraId="6EE9603F" w14:textId="77777777" w:rsidR="00821F45" w:rsidRDefault="00821F45" w:rsidP="00A43722">
            <w:pPr>
              <w:pStyle w:val="TableParagraph"/>
              <w:spacing w:before="3" w:line="270" w:lineRule="atLeast"/>
              <w:ind w:right="116"/>
            </w:pPr>
            <w:r w:rsidRPr="00821F45">
              <w:rPr>
                <w:lang w:val="ru-RU"/>
              </w:rPr>
              <w:t xml:space="preserve">по проблемам обучения и воспитания детей, имеющих речевые нарушения. </w:t>
            </w:r>
            <w:proofErr w:type="spellStart"/>
            <w:r>
              <w:t>Осуществля</w:t>
            </w:r>
            <w:proofErr w:type="spellEnd"/>
            <w:r>
              <w:t>-</w:t>
            </w:r>
            <w:r>
              <w:rPr>
                <w:spacing w:val="-53"/>
              </w:rPr>
              <w:t xml:space="preserve"> </w:t>
            </w:r>
            <w:proofErr w:type="spellStart"/>
            <w:r>
              <w:t>ется</w:t>
            </w:r>
            <w:proofErr w:type="spellEnd"/>
            <w:r>
              <w:rPr>
                <w:spacing w:val="-1"/>
              </w:rPr>
              <w:t xml:space="preserve"> </w:t>
            </w:r>
            <w:r>
              <w:t>в</w:t>
            </w:r>
            <w:r>
              <w:rPr>
                <w:spacing w:val="-2"/>
              </w:rPr>
              <w:t xml:space="preserve"> </w:t>
            </w:r>
            <w:proofErr w:type="spellStart"/>
            <w:r>
              <w:t>форме</w:t>
            </w:r>
            <w:proofErr w:type="spellEnd"/>
            <w:r>
              <w:rPr>
                <w:spacing w:val="-3"/>
              </w:rPr>
              <w:t xml:space="preserve"> </w:t>
            </w:r>
            <w:proofErr w:type="spellStart"/>
            <w:r>
              <w:t>индивидуальных</w:t>
            </w:r>
            <w:proofErr w:type="spellEnd"/>
            <w:r>
              <w:t xml:space="preserve">, </w:t>
            </w:r>
            <w:proofErr w:type="spellStart"/>
            <w:r>
              <w:t>групповых</w:t>
            </w:r>
            <w:proofErr w:type="spellEnd"/>
            <w:r>
              <w:rPr>
                <w:spacing w:val="-1"/>
              </w:rPr>
              <w:t xml:space="preserve"> </w:t>
            </w:r>
            <w:proofErr w:type="spellStart"/>
            <w:r>
              <w:t>консультаций</w:t>
            </w:r>
            <w:proofErr w:type="spellEnd"/>
            <w:r>
              <w:t>.</w:t>
            </w:r>
          </w:p>
        </w:tc>
      </w:tr>
    </w:tbl>
    <w:p w14:paraId="48BAA9DC" w14:textId="77777777" w:rsidR="00821F45" w:rsidRDefault="00821F45" w:rsidP="00821F45">
      <w:pPr>
        <w:pStyle w:val="a7"/>
        <w:spacing w:before="4"/>
        <w:ind w:left="0"/>
        <w:jc w:val="left"/>
        <w:rPr>
          <w:i/>
          <w:sz w:val="20"/>
        </w:rPr>
      </w:pPr>
    </w:p>
    <w:p w14:paraId="09EDFF46" w14:textId="2C536727" w:rsidR="00115948" w:rsidRPr="00115948" w:rsidRDefault="00115948" w:rsidP="00C22E92">
      <w:pPr>
        <w:spacing w:after="0" w:line="240" w:lineRule="auto"/>
        <w:jc w:val="both"/>
        <w:textAlignment w:val="baseline"/>
        <w:rPr>
          <w:rFonts w:ascii="Times New Roman" w:eastAsia="Times New Roman" w:hAnsi="Times New Roman" w:cs="Times New Roman"/>
          <w:sz w:val="20"/>
          <w:szCs w:val="20"/>
          <w:lang w:eastAsia="ar-SA"/>
        </w:rPr>
      </w:pPr>
      <w:proofErr w:type="gramStart"/>
      <w:r w:rsidRPr="00115948">
        <w:rPr>
          <w:rFonts w:ascii="Times New Roman" w:eastAsia="Times New Roman" w:hAnsi="Times New Roman" w:cs="Times New Roman"/>
          <w:sz w:val="20"/>
          <w:szCs w:val="20"/>
          <w:lang w:eastAsia="ar-SA"/>
        </w:rPr>
        <w:t>Данная</w:t>
      </w:r>
      <w:proofErr w:type="gramEnd"/>
      <w:r w:rsidRPr="00115948">
        <w:rPr>
          <w:rFonts w:ascii="Times New Roman" w:eastAsia="Times New Roman" w:hAnsi="Times New Roman" w:cs="Times New Roman"/>
          <w:sz w:val="20"/>
          <w:szCs w:val="20"/>
          <w:lang w:eastAsia="ar-SA"/>
        </w:rPr>
        <w:t xml:space="preserve"> ОП ДО не предназначена для воспитанников, нуждающихся в профессиональной коррекции нарушений развития, т.е. для воспитанников с ОВЗ. </w:t>
      </w:r>
      <w:r>
        <w:rPr>
          <w:rFonts w:ascii="Times New Roman" w:eastAsia="Times New Roman" w:hAnsi="Times New Roman" w:cs="Times New Roman"/>
          <w:sz w:val="20"/>
          <w:szCs w:val="20"/>
          <w:lang w:eastAsia="ar-SA"/>
        </w:rPr>
        <w:t>Данная работа реализуется в ус</w:t>
      </w:r>
      <w:r w:rsidR="00CE1BA2">
        <w:rPr>
          <w:rFonts w:ascii="Times New Roman" w:eastAsia="Times New Roman" w:hAnsi="Times New Roman" w:cs="Times New Roman"/>
          <w:sz w:val="20"/>
          <w:szCs w:val="20"/>
          <w:lang w:eastAsia="ar-SA"/>
        </w:rPr>
        <w:t>ловиях общеразвивающих групп филиала М</w:t>
      </w:r>
      <w:r w:rsidRPr="00115948">
        <w:rPr>
          <w:rFonts w:ascii="Times New Roman" w:eastAsia="Times New Roman" w:hAnsi="Times New Roman" w:cs="Times New Roman"/>
          <w:sz w:val="20"/>
          <w:szCs w:val="20"/>
          <w:lang w:eastAsia="ar-SA"/>
        </w:rPr>
        <w:t xml:space="preserve">ОУ </w:t>
      </w:r>
      <w:proofErr w:type="spellStart"/>
      <w:r w:rsidR="00CE1BA2">
        <w:rPr>
          <w:rFonts w:ascii="Times New Roman" w:eastAsia="Times New Roman" w:hAnsi="Times New Roman" w:cs="Times New Roman"/>
          <w:sz w:val="20"/>
          <w:szCs w:val="20"/>
          <w:lang w:eastAsia="ar-SA"/>
        </w:rPr>
        <w:t>Тимирязевской</w:t>
      </w:r>
      <w:proofErr w:type="spellEnd"/>
      <w:r w:rsidR="00CE1BA2">
        <w:rPr>
          <w:rFonts w:ascii="Times New Roman" w:eastAsia="Times New Roman" w:hAnsi="Times New Roman" w:cs="Times New Roman"/>
          <w:sz w:val="20"/>
          <w:szCs w:val="20"/>
          <w:lang w:eastAsia="ar-SA"/>
        </w:rPr>
        <w:t xml:space="preserve"> СШ – детский сад «Берёзка» </w:t>
      </w:r>
      <w:r w:rsidRPr="00115948">
        <w:rPr>
          <w:rFonts w:ascii="Times New Roman" w:eastAsia="Times New Roman" w:hAnsi="Times New Roman" w:cs="Times New Roman"/>
          <w:sz w:val="20"/>
          <w:szCs w:val="20"/>
          <w:lang w:eastAsia="ar-SA"/>
        </w:rPr>
        <w:t xml:space="preserve">на </w:t>
      </w:r>
      <w:proofErr w:type="spellStart"/>
      <w:r w:rsidRPr="00115948">
        <w:rPr>
          <w:rFonts w:ascii="Times New Roman" w:eastAsia="Times New Roman" w:hAnsi="Times New Roman" w:cs="Times New Roman"/>
          <w:sz w:val="20"/>
          <w:szCs w:val="20"/>
          <w:lang w:eastAsia="ar-SA"/>
        </w:rPr>
        <w:t>логопункте</w:t>
      </w:r>
      <w:proofErr w:type="spellEnd"/>
      <w:r w:rsidRPr="00115948">
        <w:rPr>
          <w:rFonts w:ascii="Times New Roman" w:eastAsia="Times New Roman" w:hAnsi="Times New Roman" w:cs="Times New Roman"/>
          <w:sz w:val="20"/>
          <w:szCs w:val="20"/>
          <w:lang w:eastAsia="ar-SA"/>
        </w:rPr>
        <w:t>. Ос</w:t>
      </w:r>
      <w:r>
        <w:rPr>
          <w:rFonts w:ascii="Times New Roman" w:eastAsia="Times New Roman" w:hAnsi="Times New Roman" w:cs="Times New Roman"/>
          <w:sz w:val="20"/>
          <w:szCs w:val="20"/>
          <w:lang w:eastAsia="ar-SA"/>
        </w:rPr>
        <w:t>новную нагрузку несёт индивиду</w:t>
      </w:r>
      <w:r w:rsidRPr="00115948">
        <w:rPr>
          <w:rFonts w:ascii="Times New Roman" w:eastAsia="Times New Roman" w:hAnsi="Times New Roman" w:cs="Times New Roman"/>
          <w:sz w:val="20"/>
          <w:szCs w:val="20"/>
          <w:lang w:eastAsia="ar-SA"/>
        </w:rPr>
        <w:t>альная и подгрупповая логопедическая работа, которая проводится 2 - 3 раза в неделю с каждым ребёнком. Для подгрупповых занятий объединяются дети одной возрастной группы, имеющие сходные по характеру и степени выраженности речевые нару</w:t>
      </w:r>
      <w:r>
        <w:rPr>
          <w:rFonts w:ascii="Times New Roman" w:eastAsia="Times New Roman" w:hAnsi="Times New Roman" w:cs="Times New Roman"/>
          <w:sz w:val="20"/>
          <w:szCs w:val="20"/>
          <w:lang w:eastAsia="ar-SA"/>
        </w:rPr>
        <w:t>шения. Частота проведения инди</w:t>
      </w:r>
      <w:r w:rsidRPr="00115948">
        <w:rPr>
          <w:rFonts w:ascii="Times New Roman" w:eastAsia="Times New Roman" w:hAnsi="Times New Roman" w:cs="Times New Roman"/>
          <w:sz w:val="20"/>
          <w:szCs w:val="20"/>
          <w:lang w:eastAsia="ar-SA"/>
        </w:rPr>
        <w:t>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Эффективность может быть достигнута при условии включения в коррекционно-развивающую деятельность родителей (законных представителей), а также педагогов и специалистов детского сада (педагог-психолог, музыкальный руководитель, руководитель по физической культ</w:t>
      </w:r>
      <w:r>
        <w:rPr>
          <w:rFonts w:ascii="Times New Roman" w:eastAsia="Times New Roman" w:hAnsi="Times New Roman" w:cs="Times New Roman"/>
          <w:sz w:val="20"/>
          <w:szCs w:val="20"/>
          <w:lang w:eastAsia="ar-SA"/>
        </w:rPr>
        <w:t>уре). Работа по речевому разви</w:t>
      </w:r>
      <w:r w:rsidRPr="00115948">
        <w:rPr>
          <w:rFonts w:ascii="Times New Roman" w:eastAsia="Times New Roman" w:hAnsi="Times New Roman" w:cs="Times New Roman"/>
          <w:sz w:val="20"/>
          <w:szCs w:val="20"/>
          <w:lang w:eastAsia="ar-SA"/>
        </w:rPr>
        <w:t>тию детей проводится не только логопедом, но и в нерегламе</w:t>
      </w:r>
      <w:r>
        <w:rPr>
          <w:rFonts w:ascii="Times New Roman" w:eastAsia="Times New Roman" w:hAnsi="Times New Roman" w:cs="Times New Roman"/>
          <w:sz w:val="20"/>
          <w:szCs w:val="20"/>
          <w:lang w:eastAsia="ar-SA"/>
        </w:rPr>
        <w:t>нтированной деятельности воспи</w:t>
      </w:r>
      <w:r w:rsidRPr="00115948">
        <w:rPr>
          <w:rFonts w:ascii="Times New Roman" w:eastAsia="Times New Roman" w:hAnsi="Times New Roman" w:cs="Times New Roman"/>
          <w:sz w:val="20"/>
          <w:szCs w:val="20"/>
          <w:lang w:eastAsia="ar-SA"/>
        </w:rPr>
        <w:t>тателем: на прогулках, в вечерние и утренние часы, а также на заняти</w:t>
      </w:r>
      <w:r>
        <w:rPr>
          <w:rFonts w:ascii="Times New Roman" w:eastAsia="Times New Roman" w:hAnsi="Times New Roman" w:cs="Times New Roman"/>
          <w:sz w:val="20"/>
          <w:szCs w:val="20"/>
          <w:lang w:eastAsia="ar-SA"/>
        </w:rPr>
        <w:t>ях по изобразительной дея</w:t>
      </w:r>
      <w:r w:rsidRPr="00115948">
        <w:rPr>
          <w:rFonts w:ascii="Times New Roman" w:eastAsia="Times New Roman" w:hAnsi="Times New Roman" w:cs="Times New Roman"/>
          <w:sz w:val="20"/>
          <w:szCs w:val="20"/>
          <w:lang w:eastAsia="ar-SA"/>
        </w:rPr>
        <w:t>тельности, конструированию, ознакомлению с окружающим ми</w:t>
      </w:r>
      <w:r>
        <w:rPr>
          <w:rFonts w:ascii="Times New Roman" w:eastAsia="Times New Roman" w:hAnsi="Times New Roman" w:cs="Times New Roman"/>
          <w:sz w:val="20"/>
          <w:szCs w:val="20"/>
          <w:lang w:eastAsia="ar-SA"/>
        </w:rPr>
        <w:t>ром. Родители ребёнка и педаго</w:t>
      </w:r>
      <w:r w:rsidRPr="00115948">
        <w:rPr>
          <w:rFonts w:ascii="Times New Roman" w:eastAsia="Times New Roman" w:hAnsi="Times New Roman" w:cs="Times New Roman"/>
          <w:sz w:val="20"/>
          <w:szCs w:val="20"/>
          <w:lang w:eastAsia="ar-SA"/>
        </w:rPr>
        <w:t>ги детского сада постоянно закрепляют сформированные у реб</w:t>
      </w:r>
      <w:r>
        <w:rPr>
          <w:rFonts w:ascii="Times New Roman" w:eastAsia="Times New Roman" w:hAnsi="Times New Roman" w:cs="Times New Roman"/>
          <w:sz w:val="20"/>
          <w:szCs w:val="20"/>
          <w:lang w:eastAsia="ar-SA"/>
        </w:rPr>
        <w:t>ёнка умения и навыки. Организа</w:t>
      </w:r>
      <w:r w:rsidRPr="00115948">
        <w:rPr>
          <w:rFonts w:ascii="Times New Roman" w:eastAsia="Times New Roman" w:hAnsi="Times New Roman" w:cs="Times New Roman"/>
          <w:sz w:val="20"/>
          <w:szCs w:val="20"/>
          <w:lang w:eastAsia="ar-SA"/>
        </w:rPr>
        <w:t xml:space="preserve">ционно-управленческой </w:t>
      </w:r>
      <w:r w:rsidRPr="00115948">
        <w:rPr>
          <w:rFonts w:ascii="Times New Roman" w:eastAsia="Times New Roman" w:hAnsi="Times New Roman" w:cs="Times New Roman"/>
          <w:sz w:val="20"/>
          <w:szCs w:val="20"/>
          <w:lang w:eastAsia="ar-SA"/>
        </w:rPr>
        <w:lastRenderedPageBreak/>
        <w:t>формой сопровождения воспитанников является психолог</w:t>
      </w:r>
      <w:proofErr w:type="gramStart"/>
      <w:r w:rsidRPr="00115948">
        <w:rPr>
          <w:rFonts w:ascii="Times New Roman" w:eastAsia="Times New Roman" w:hAnsi="Times New Roman" w:cs="Times New Roman"/>
          <w:sz w:val="20"/>
          <w:szCs w:val="20"/>
          <w:lang w:eastAsia="ar-SA"/>
        </w:rPr>
        <w:t>о-</w:t>
      </w:r>
      <w:proofErr w:type="gramEnd"/>
      <w:r w:rsidRPr="00115948">
        <w:rPr>
          <w:rFonts w:ascii="Times New Roman" w:eastAsia="Times New Roman" w:hAnsi="Times New Roman" w:cs="Times New Roman"/>
          <w:sz w:val="20"/>
          <w:szCs w:val="20"/>
          <w:lang w:eastAsia="ar-SA"/>
        </w:rPr>
        <w:t xml:space="preserve"> педагогический консилиум</w:t>
      </w:r>
      <w:r w:rsidR="00593210">
        <w:rPr>
          <w:rFonts w:ascii="Times New Roman" w:eastAsia="Times New Roman" w:hAnsi="Times New Roman" w:cs="Times New Roman"/>
          <w:sz w:val="20"/>
          <w:szCs w:val="20"/>
          <w:lang w:eastAsia="ar-SA"/>
        </w:rPr>
        <w:t xml:space="preserve"> филиала МОУ </w:t>
      </w:r>
      <w:proofErr w:type="spellStart"/>
      <w:r w:rsidR="00593210">
        <w:rPr>
          <w:rFonts w:ascii="Times New Roman" w:eastAsia="Times New Roman" w:hAnsi="Times New Roman" w:cs="Times New Roman"/>
          <w:sz w:val="20"/>
          <w:szCs w:val="20"/>
          <w:lang w:eastAsia="ar-SA"/>
        </w:rPr>
        <w:t>Тимирязевской</w:t>
      </w:r>
      <w:proofErr w:type="spellEnd"/>
      <w:r w:rsidR="00593210">
        <w:rPr>
          <w:rFonts w:ascii="Times New Roman" w:eastAsia="Times New Roman" w:hAnsi="Times New Roman" w:cs="Times New Roman"/>
          <w:sz w:val="20"/>
          <w:szCs w:val="20"/>
          <w:lang w:eastAsia="ar-SA"/>
        </w:rPr>
        <w:t xml:space="preserve"> СШ детский сад «Берёзка»</w:t>
      </w:r>
      <w:r w:rsidRPr="00115948">
        <w:rPr>
          <w:rFonts w:ascii="Times New Roman" w:eastAsia="Times New Roman" w:hAnsi="Times New Roman" w:cs="Times New Roman"/>
          <w:sz w:val="20"/>
          <w:szCs w:val="20"/>
          <w:lang w:eastAsia="ar-SA"/>
        </w:rPr>
        <w:t xml:space="preserve"> (</w:t>
      </w:r>
      <w:proofErr w:type="spellStart"/>
      <w:r w:rsidRPr="00115948">
        <w:rPr>
          <w:rFonts w:ascii="Times New Roman" w:eastAsia="Times New Roman" w:hAnsi="Times New Roman" w:cs="Times New Roman"/>
          <w:sz w:val="20"/>
          <w:szCs w:val="20"/>
          <w:lang w:eastAsia="ar-SA"/>
        </w:rPr>
        <w:t>ППк</w:t>
      </w:r>
      <w:proofErr w:type="spellEnd"/>
      <w:r w:rsidRPr="00115948">
        <w:rPr>
          <w:rFonts w:ascii="Times New Roman" w:eastAsia="Times New Roman" w:hAnsi="Times New Roman" w:cs="Times New Roman"/>
          <w:sz w:val="20"/>
          <w:szCs w:val="20"/>
          <w:lang w:eastAsia="ar-SA"/>
        </w:rPr>
        <w:t xml:space="preserve">), который решает </w:t>
      </w:r>
      <w:r>
        <w:rPr>
          <w:rFonts w:ascii="Times New Roman" w:eastAsia="Times New Roman" w:hAnsi="Times New Roman" w:cs="Times New Roman"/>
          <w:sz w:val="20"/>
          <w:szCs w:val="20"/>
          <w:lang w:eastAsia="ar-SA"/>
        </w:rPr>
        <w:t>задачу взаимодействия специали</w:t>
      </w:r>
      <w:r w:rsidRPr="00115948">
        <w:rPr>
          <w:rFonts w:ascii="Times New Roman" w:eastAsia="Times New Roman" w:hAnsi="Times New Roman" w:cs="Times New Roman"/>
          <w:sz w:val="20"/>
          <w:szCs w:val="20"/>
          <w:lang w:eastAsia="ar-SA"/>
        </w:rPr>
        <w:t>стов.</w:t>
      </w:r>
    </w:p>
    <w:p w14:paraId="7B01A261" w14:textId="21BB694A" w:rsidR="00FC62C9" w:rsidRPr="00FC62C9" w:rsidRDefault="00115948" w:rsidP="00C22E92">
      <w:pPr>
        <w:spacing w:after="0" w:line="240" w:lineRule="auto"/>
        <w:jc w:val="both"/>
        <w:textAlignment w:val="baseline"/>
        <w:rPr>
          <w:rFonts w:ascii="Times New Roman" w:eastAsia="Times New Roman" w:hAnsi="Times New Roman" w:cs="Times New Roman"/>
          <w:b/>
          <w:i/>
          <w:iCs/>
          <w:color w:val="000000"/>
          <w:kern w:val="24"/>
          <w:sz w:val="20"/>
          <w:szCs w:val="20"/>
          <w:lang w:eastAsia="ru-RU"/>
        </w:rPr>
      </w:pPr>
      <w:r w:rsidRPr="00115948">
        <w:rPr>
          <w:rFonts w:ascii="Times New Roman" w:eastAsia="Times New Roman" w:hAnsi="Times New Roman" w:cs="Times New Roman"/>
          <w:sz w:val="20"/>
          <w:szCs w:val="20"/>
          <w:lang w:eastAsia="ar-SA"/>
        </w:rPr>
        <w:t>Таким образом, представленная модель КРР образовательной программы дошкольного образования является не просто суммой разнообразных методов работы с детьми, но выступает как комплексная технология помощи и поддержки ребёнку в р</w:t>
      </w:r>
      <w:r>
        <w:rPr>
          <w:rFonts w:ascii="Times New Roman" w:eastAsia="Times New Roman" w:hAnsi="Times New Roman" w:cs="Times New Roman"/>
          <w:sz w:val="20"/>
          <w:szCs w:val="20"/>
          <w:lang w:eastAsia="ar-SA"/>
        </w:rPr>
        <w:t>ешении задач развития, воспита</w:t>
      </w:r>
      <w:r w:rsidRPr="00115948">
        <w:rPr>
          <w:rFonts w:ascii="Times New Roman" w:eastAsia="Times New Roman" w:hAnsi="Times New Roman" w:cs="Times New Roman"/>
          <w:sz w:val="20"/>
          <w:szCs w:val="20"/>
          <w:lang w:eastAsia="ar-SA"/>
        </w:rPr>
        <w:t>ния, социализации.</w:t>
      </w:r>
    </w:p>
    <w:p w14:paraId="18D1352C" w14:textId="77777777" w:rsidR="00485BE1" w:rsidRDefault="00485BE1" w:rsidP="00697B00">
      <w:pPr>
        <w:pStyle w:val="af"/>
        <w:rPr>
          <w:rFonts w:ascii="Times New Roman" w:hAnsi="Times New Roman" w:cs="Times New Roman"/>
          <w:sz w:val="20"/>
          <w:szCs w:val="20"/>
          <w:lang w:eastAsia="ar-SA"/>
        </w:rPr>
      </w:pPr>
    </w:p>
    <w:p w14:paraId="6594E943" w14:textId="35509FBC" w:rsidR="00E86C4E" w:rsidRPr="005544E3" w:rsidRDefault="003654E3" w:rsidP="003654E3">
      <w:pPr>
        <w:pStyle w:val="a4"/>
        <w:spacing w:after="0" w:line="240" w:lineRule="auto"/>
        <w:ind w:left="1080"/>
        <w:rPr>
          <w:rFonts w:ascii="Times New Roman" w:hAnsi="Times New Roman" w:cs="Times New Roman"/>
          <w:b/>
          <w:sz w:val="20"/>
          <w:szCs w:val="20"/>
        </w:rPr>
      </w:pPr>
      <w:r>
        <w:rPr>
          <w:rFonts w:ascii="Times New Roman" w:hAnsi="Times New Roman" w:cs="Times New Roman"/>
          <w:b/>
          <w:sz w:val="20"/>
          <w:szCs w:val="20"/>
        </w:rPr>
        <w:t xml:space="preserve">                                        </w:t>
      </w:r>
      <w:r w:rsidR="00706A59">
        <w:rPr>
          <w:rFonts w:ascii="Times New Roman" w:hAnsi="Times New Roman" w:cs="Times New Roman"/>
          <w:b/>
          <w:sz w:val="20"/>
          <w:szCs w:val="20"/>
        </w:rPr>
        <w:t>2.7</w:t>
      </w:r>
      <w:r w:rsidR="009E66A4">
        <w:rPr>
          <w:rFonts w:ascii="Times New Roman" w:hAnsi="Times New Roman" w:cs="Times New Roman"/>
          <w:b/>
          <w:sz w:val="20"/>
          <w:szCs w:val="20"/>
        </w:rPr>
        <w:t>.</w:t>
      </w:r>
      <w:r w:rsidR="00E86C4E" w:rsidRPr="005544E3">
        <w:rPr>
          <w:rFonts w:ascii="Times New Roman" w:hAnsi="Times New Roman" w:cs="Times New Roman"/>
          <w:b/>
          <w:sz w:val="20"/>
          <w:szCs w:val="20"/>
        </w:rPr>
        <w:t>Рабочая программа воспитания</w:t>
      </w:r>
      <w:r w:rsidR="00382801">
        <w:rPr>
          <w:rFonts w:ascii="Times New Roman" w:hAnsi="Times New Roman" w:cs="Times New Roman"/>
          <w:b/>
          <w:sz w:val="20"/>
          <w:szCs w:val="20"/>
        </w:rPr>
        <w:t xml:space="preserve"> ДОО</w:t>
      </w:r>
    </w:p>
    <w:p w14:paraId="1CC5ADE5" w14:textId="77777777" w:rsidR="00E86C4E" w:rsidRPr="005544E3" w:rsidRDefault="00E86C4E" w:rsidP="00585AE5">
      <w:pPr>
        <w:spacing w:after="0" w:line="240" w:lineRule="auto"/>
        <w:jc w:val="both"/>
        <w:rPr>
          <w:rFonts w:ascii="Times New Roman" w:hAnsi="Times New Roman" w:cs="Times New Roman"/>
          <w:b/>
          <w:sz w:val="20"/>
          <w:szCs w:val="20"/>
        </w:rPr>
      </w:pPr>
    </w:p>
    <w:p w14:paraId="66ACFC03" w14:textId="00BCE7AC" w:rsidR="008944E4" w:rsidRPr="005544E3" w:rsidRDefault="00706A59" w:rsidP="00585AE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w:t>
      </w:r>
      <w:r w:rsidR="009E66A4">
        <w:rPr>
          <w:rFonts w:ascii="Times New Roman" w:hAnsi="Times New Roman" w:cs="Times New Roman"/>
          <w:b/>
          <w:sz w:val="20"/>
          <w:szCs w:val="20"/>
        </w:rPr>
        <w:t>.1.</w:t>
      </w:r>
      <w:r w:rsidR="008944E4" w:rsidRPr="005544E3">
        <w:rPr>
          <w:rFonts w:ascii="Times New Roman" w:hAnsi="Times New Roman" w:cs="Times New Roman"/>
          <w:b/>
          <w:sz w:val="20"/>
          <w:szCs w:val="20"/>
        </w:rPr>
        <w:t>Целевой раздел Программы воспитания</w:t>
      </w:r>
    </w:p>
    <w:p w14:paraId="42305CDB" w14:textId="77777777" w:rsidR="0040094D" w:rsidRPr="00590D7F" w:rsidRDefault="0040094D" w:rsidP="00585AE5">
      <w:pPr>
        <w:spacing w:after="0" w:line="240" w:lineRule="auto"/>
        <w:jc w:val="both"/>
        <w:rPr>
          <w:rFonts w:ascii="Times New Roman" w:hAnsi="Times New Roman" w:cs="Times New Roman"/>
          <w:b/>
          <w:sz w:val="20"/>
          <w:szCs w:val="20"/>
        </w:rPr>
      </w:pPr>
      <w:r w:rsidRPr="00590D7F">
        <w:rPr>
          <w:rFonts w:ascii="Times New Roman" w:hAnsi="Times New Roman" w:cs="Times New Roman"/>
          <w:b/>
          <w:sz w:val="20"/>
          <w:szCs w:val="20"/>
        </w:rPr>
        <w:t>Пояснительная записка</w:t>
      </w:r>
    </w:p>
    <w:p w14:paraId="0FF9CCC0" w14:textId="1DD76B6F"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E86C4E" w:rsidRPr="005544E3">
        <w:rPr>
          <w:rFonts w:ascii="Times New Roman" w:hAnsi="Times New Roman" w:cs="Times New Roman"/>
          <w:sz w:val="20"/>
          <w:szCs w:val="20"/>
        </w:rPr>
        <w:t>Рабочая п</w:t>
      </w:r>
      <w:r w:rsidR="0040094D" w:rsidRPr="005544E3">
        <w:rPr>
          <w:rFonts w:ascii="Times New Roman" w:hAnsi="Times New Roman" w:cs="Times New Roman"/>
          <w:sz w:val="20"/>
          <w:szCs w:val="20"/>
        </w:rPr>
        <w:t xml:space="preserve">рограмма </w:t>
      </w:r>
      <w:r w:rsidR="00320B68" w:rsidRPr="005544E3">
        <w:rPr>
          <w:rFonts w:ascii="Times New Roman" w:hAnsi="Times New Roman" w:cs="Times New Roman"/>
          <w:sz w:val="20"/>
          <w:szCs w:val="20"/>
        </w:rPr>
        <w:t>воспитания (</w:t>
      </w:r>
      <w:r w:rsidR="00E86C4E" w:rsidRPr="005544E3">
        <w:rPr>
          <w:rFonts w:ascii="Times New Roman" w:hAnsi="Times New Roman" w:cs="Times New Roman"/>
          <w:sz w:val="20"/>
          <w:szCs w:val="20"/>
        </w:rPr>
        <w:t xml:space="preserve">далее Программа воспитания) </w:t>
      </w:r>
      <w:r w:rsidR="0040094D" w:rsidRPr="005544E3">
        <w:rPr>
          <w:rFonts w:ascii="Times New Roman" w:hAnsi="Times New Roman" w:cs="Times New Roman"/>
          <w:sz w:val="20"/>
          <w:szCs w:val="20"/>
        </w:rPr>
        <w:t xml:space="preserve">детей </w:t>
      </w:r>
      <w:r w:rsidR="00E86C4E" w:rsidRPr="005544E3">
        <w:rPr>
          <w:rFonts w:ascii="Times New Roman" w:hAnsi="Times New Roman" w:cs="Times New Roman"/>
          <w:sz w:val="20"/>
          <w:szCs w:val="20"/>
        </w:rPr>
        <w:t>раннего и дошкольного</w:t>
      </w:r>
      <w:r w:rsidR="0040094D" w:rsidRPr="005544E3">
        <w:rPr>
          <w:rFonts w:ascii="Times New Roman" w:hAnsi="Times New Roman" w:cs="Times New Roman"/>
          <w:sz w:val="20"/>
          <w:szCs w:val="20"/>
        </w:rPr>
        <w:t xml:space="preserve"> возраста </w:t>
      </w:r>
      <w:r w:rsidR="00E86C4E" w:rsidRPr="005544E3">
        <w:rPr>
          <w:rFonts w:ascii="Times New Roman" w:hAnsi="Times New Roman" w:cs="Times New Roman"/>
          <w:sz w:val="20"/>
          <w:szCs w:val="20"/>
        </w:rPr>
        <w:t>2-7</w:t>
      </w:r>
      <w:r w:rsidR="0040094D" w:rsidRPr="005544E3">
        <w:rPr>
          <w:rFonts w:ascii="Times New Roman" w:hAnsi="Times New Roman" w:cs="Times New Roman"/>
          <w:sz w:val="20"/>
          <w:szCs w:val="20"/>
        </w:rPr>
        <w:t xml:space="preserve"> лет </w:t>
      </w:r>
      <w:r w:rsidR="00E86C4E" w:rsidRPr="005544E3">
        <w:rPr>
          <w:rFonts w:ascii="Times New Roman" w:hAnsi="Times New Roman" w:cs="Times New Roman"/>
          <w:sz w:val="20"/>
          <w:szCs w:val="20"/>
        </w:rPr>
        <w:t xml:space="preserve">составлена на основе Федеральной рабочей программы воспитания (ФОП ДО, пункт 29), основана </w:t>
      </w:r>
      <w:r w:rsidR="0040094D" w:rsidRPr="005544E3">
        <w:rPr>
          <w:rFonts w:ascii="Times New Roman" w:hAnsi="Times New Roman" w:cs="Times New Roman"/>
          <w:sz w:val="20"/>
          <w:szCs w:val="20"/>
        </w:rPr>
        <w:t>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roofErr w:type="gramEnd"/>
    </w:p>
    <w:p w14:paraId="4C7A9C80" w14:textId="6C4132ED"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094D" w:rsidRPr="005544E3">
        <w:rPr>
          <w:rFonts w:ascii="Times New Roman" w:hAnsi="Times New Roman" w:cs="Times New Roman"/>
          <w:sz w:val="20"/>
          <w:szCs w:val="20"/>
        </w:rPr>
        <w:t xml:space="preserve">Под воспитанием понимается деятельность, направленная на развитие личности, создание условий для самоопределения и </w:t>
      </w:r>
      <w:proofErr w:type="gramStart"/>
      <w:r w:rsidR="0040094D" w:rsidRPr="005544E3">
        <w:rPr>
          <w:rFonts w:ascii="Times New Roman" w:hAnsi="Times New Roman" w:cs="Times New Roman"/>
          <w:sz w:val="20"/>
          <w:szCs w:val="20"/>
        </w:rPr>
        <w:t>социализации</w:t>
      </w:r>
      <w:proofErr w:type="gramEnd"/>
      <w:r w:rsidR="0040094D" w:rsidRPr="005544E3">
        <w:rPr>
          <w:rFonts w:ascii="Times New Roman" w:hAnsi="Times New Roman" w:cs="Times New Roman"/>
          <w:sz w:val="20"/>
          <w:szCs w:val="20"/>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C3AC0D5" w14:textId="1C4B9F04"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094D" w:rsidRPr="005544E3">
        <w:rPr>
          <w:rFonts w:ascii="Times New Roman" w:hAnsi="Times New Roman" w:cs="Times New Roman"/>
          <w:sz w:val="20"/>
          <w:szCs w:val="20"/>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320B68" w:rsidRPr="005544E3">
        <w:rPr>
          <w:rFonts w:ascii="Times New Roman" w:hAnsi="Times New Roman" w:cs="Times New Roman"/>
          <w:sz w:val="20"/>
          <w:szCs w:val="20"/>
        </w:rPr>
        <w:t>— это</w:t>
      </w:r>
      <w:r w:rsidR="0040094D" w:rsidRPr="005544E3">
        <w:rPr>
          <w:rFonts w:ascii="Times New Roman" w:hAnsi="Times New Roman" w:cs="Times New Roman"/>
          <w:sz w:val="20"/>
          <w:szCs w:val="20"/>
        </w:rPr>
        <w:t xml:space="preserve">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754FF6DD" w14:textId="1C202C1B"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40094D" w:rsidRPr="005544E3">
        <w:rPr>
          <w:rFonts w:ascii="Times New Roman" w:hAnsi="Times New Roman" w:cs="Times New Roman"/>
          <w:sz w:val="20"/>
          <w:szCs w:val="20"/>
        </w:rPr>
        <w:t xml:space="preserve">Программа воспитания предусматривает приобщение детей к традиционным ценностям российского общества </w:t>
      </w:r>
      <w:r w:rsidR="00320B68" w:rsidRPr="005544E3">
        <w:rPr>
          <w:rFonts w:ascii="Times New Roman" w:hAnsi="Times New Roman" w:cs="Times New Roman"/>
          <w:sz w:val="20"/>
          <w:szCs w:val="20"/>
        </w:rPr>
        <w:t>-</w:t>
      </w:r>
      <w:r w:rsidR="0040094D" w:rsidRPr="005544E3">
        <w:rPr>
          <w:rFonts w:ascii="Times New Roman" w:hAnsi="Times New Roman" w:cs="Times New Roman"/>
          <w:sz w:val="20"/>
          <w:szCs w:val="20"/>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592A32C2" w14:textId="7DE664BE" w:rsidR="0040094D" w:rsidRPr="00590D7F" w:rsidRDefault="00590D7F" w:rsidP="00585AE5">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40094D" w:rsidRPr="00590D7F">
        <w:rPr>
          <w:rFonts w:ascii="Times New Roman" w:hAnsi="Times New Roman" w:cs="Times New Roman"/>
          <w:b/>
          <w:sz w:val="20"/>
          <w:szCs w:val="20"/>
        </w:rPr>
        <w:t>Система ценностей российского народа в содержании воспитательной</w:t>
      </w:r>
      <w:r w:rsidRPr="00590D7F">
        <w:rPr>
          <w:rFonts w:ascii="Times New Roman" w:hAnsi="Times New Roman" w:cs="Times New Roman"/>
          <w:b/>
          <w:sz w:val="20"/>
          <w:szCs w:val="20"/>
        </w:rPr>
        <w:t xml:space="preserve">  </w:t>
      </w:r>
      <w:r w:rsidR="0040094D" w:rsidRPr="00590D7F">
        <w:rPr>
          <w:rFonts w:ascii="Times New Roman" w:hAnsi="Times New Roman" w:cs="Times New Roman"/>
          <w:b/>
          <w:sz w:val="20"/>
          <w:szCs w:val="20"/>
        </w:rPr>
        <w:t>работы с детьми</w:t>
      </w:r>
    </w:p>
    <w:p w14:paraId="42EA205C" w14:textId="77777777" w:rsidR="0040094D" w:rsidRPr="00590D7F" w:rsidRDefault="0040094D" w:rsidP="00585AE5">
      <w:pPr>
        <w:spacing w:after="0" w:line="240" w:lineRule="auto"/>
        <w:jc w:val="both"/>
        <w:rPr>
          <w:rFonts w:ascii="Times New Roman" w:hAnsi="Times New Roman" w:cs="Times New Roman"/>
          <w:b/>
          <w:sz w:val="20"/>
          <w:szCs w:val="20"/>
        </w:rPr>
      </w:pPr>
    </w:p>
    <w:p w14:paraId="2AE83028"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Родина и природа лежат в основе патриотического направления воспитания.</w:t>
      </w:r>
    </w:p>
    <w:p w14:paraId="288C33FE"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милосердие, жизнь, добро лежат в основе духовно-нравственного направления воспитания.</w:t>
      </w:r>
    </w:p>
    <w:p w14:paraId="25B3595D"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человек, семья, дружба, сотрудничество лежат в основе социального направления воспитания.</w:t>
      </w:r>
    </w:p>
    <w:p w14:paraId="6C780033"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Ценность познание лежит в основе познавательного направления воспитания.</w:t>
      </w:r>
    </w:p>
    <w:p w14:paraId="52ACA64D"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жизнь и здоровье лежат в основе физического и оздоровительного направления воспитания.</w:t>
      </w:r>
    </w:p>
    <w:p w14:paraId="4474C8E4"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Ценность труд лежит в основе трудового направления воспитания.</w:t>
      </w:r>
    </w:p>
    <w:p w14:paraId="4F4BA267" w14:textId="77777777" w:rsidR="0040094D" w:rsidRPr="005544E3" w:rsidRDefault="0040094D" w:rsidP="00585AE5">
      <w:pPr>
        <w:spacing w:after="0" w:line="240" w:lineRule="auto"/>
        <w:jc w:val="both"/>
        <w:rPr>
          <w:rFonts w:ascii="Times New Roman" w:hAnsi="Times New Roman" w:cs="Times New Roman"/>
          <w:sz w:val="20"/>
          <w:szCs w:val="20"/>
        </w:rPr>
      </w:pPr>
      <w:r w:rsidRPr="005544E3">
        <w:rPr>
          <w:rFonts w:ascii="Times New Roman" w:hAnsi="Times New Roman" w:cs="Times New Roman"/>
          <w:sz w:val="20"/>
          <w:szCs w:val="20"/>
        </w:rPr>
        <w:t>Ценности культура и красота лежат в основе эстетического направлен</w:t>
      </w:r>
      <w:r w:rsidR="00E86C4E" w:rsidRPr="005544E3">
        <w:rPr>
          <w:rFonts w:ascii="Times New Roman" w:hAnsi="Times New Roman" w:cs="Times New Roman"/>
          <w:sz w:val="20"/>
          <w:szCs w:val="20"/>
        </w:rPr>
        <w:t>ия воспитания.</w:t>
      </w:r>
    </w:p>
    <w:p w14:paraId="0AB3C12A" w14:textId="77777777" w:rsidR="00590D7F" w:rsidRDefault="00590D7F" w:rsidP="00585AE5">
      <w:pPr>
        <w:spacing w:after="0" w:line="240" w:lineRule="auto"/>
        <w:jc w:val="both"/>
        <w:rPr>
          <w:rFonts w:ascii="Times New Roman" w:hAnsi="Times New Roman" w:cs="Times New Roman"/>
          <w:b/>
          <w:sz w:val="20"/>
          <w:szCs w:val="20"/>
        </w:rPr>
      </w:pPr>
    </w:p>
    <w:p w14:paraId="23A21F83" w14:textId="1181C16B" w:rsidR="0040094D" w:rsidRPr="00590D7F" w:rsidRDefault="00706A59" w:rsidP="00585AE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2.7.1.</w:t>
      </w:r>
      <w:r w:rsidR="0040094D" w:rsidRPr="00590D7F">
        <w:rPr>
          <w:rFonts w:ascii="Times New Roman" w:hAnsi="Times New Roman" w:cs="Times New Roman"/>
          <w:b/>
          <w:sz w:val="20"/>
          <w:szCs w:val="20"/>
        </w:rPr>
        <w:t>Целевой раздел</w:t>
      </w:r>
      <w:r w:rsidR="00382801">
        <w:rPr>
          <w:rFonts w:ascii="Times New Roman" w:hAnsi="Times New Roman" w:cs="Times New Roman"/>
          <w:b/>
          <w:sz w:val="20"/>
          <w:szCs w:val="20"/>
        </w:rPr>
        <w:t xml:space="preserve"> Программы воспитания</w:t>
      </w:r>
    </w:p>
    <w:p w14:paraId="12A7472A" w14:textId="77777777" w:rsidR="0040094D" w:rsidRPr="00590D7F" w:rsidRDefault="0040094D" w:rsidP="00585AE5">
      <w:pPr>
        <w:spacing w:after="0" w:line="240" w:lineRule="auto"/>
        <w:jc w:val="both"/>
        <w:rPr>
          <w:rFonts w:ascii="Times New Roman" w:hAnsi="Times New Roman" w:cs="Times New Roman"/>
          <w:b/>
          <w:sz w:val="20"/>
          <w:szCs w:val="20"/>
        </w:rPr>
      </w:pPr>
      <w:r w:rsidRPr="00590D7F">
        <w:rPr>
          <w:rFonts w:ascii="Times New Roman" w:hAnsi="Times New Roman" w:cs="Times New Roman"/>
          <w:b/>
          <w:sz w:val="20"/>
          <w:szCs w:val="20"/>
        </w:rPr>
        <w:t>Цели и задачи воспитания</w:t>
      </w:r>
    </w:p>
    <w:p w14:paraId="3661D1C0" w14:textId="77777777" w:rsidR="0040094D" w:rsidRPr="00590D7F" w:rsidRDefault="0040094D" w:rsidP="00585AE5">
      <w:pPr>
        <w:spacing w:after="0" w:line="240" w:lineRule="auto"/>
        <w:jc w:val="both"/>
        <w:rPr>
          <w:rFonts w:ascii="Times New Roman" w:hAnsi="Times New Roman" w:cs="Times New Roman"/>
          <w:b/>
          <w:sz w:val="20"/>
          <w:szCs w:val="20"/>
        </w:rPr>
      </w:pPr>
    </w:p>
    <w:p w14:paraId="61B89521" w14:textId="2D0630B7"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40094D" w:rsidRPr="00590D7F">
        <w:rPr>
          <w:rFonts w:ascii="Times New Roman" w:hAnsi="Times New Roman" w:cs="Times New Roman"/>
          <w:b/>
          <w:sz w:val="20"/>
          <w:szCs w:val="20"/>
        </w:rPr>
        <w:t>Общая цель воспитания</w:t>
      </w:r>
      <w:r w:rsidR="0040094D" w:rsidRPr="005544E3">
        <w:rPr>
          <w:rFonts w:ascii="Times New Roman" w:hAnsi="Times New Roman" w:cs="Times New Roman"/>
          <w:sz w:val="20"/>
          <w:szCs w:val="20"/>
        </w:rPr>
        <w:t xml:space="preserve"> в ДОО </w:t>
      </w:r>
      <w:r w:rsidR="00320B68" w:rsidRPr="005544E3">
        <w:rPr>
          <w:rFonts w:ascii="Times New Roman" w:hAnsi="Times New Roman" w:cs="Times New Roman"/>
          <w:sz w:val="20"/>
          <w:szCs w:val="20"/>
        </w:rPr>
        <w:t>-</w:t>
      </w:r>
      <w:r w:rsidR="0040094D" w:rsidRPr="005544E3">
        <w:rPr>
          <w:rFonts w:ascii="Times New Roman" w:hAnsi="Times New Roman" w:cs="Times New Roman"/>
          <w:sz w:val="20"/>
          <w:szCs w:val="20"/>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013DFFCA" w14:textId="2C61F0DF"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40094D" w:rsidRPr="005544E3">
        <w:rPr>
          <w:rFonts w:ascii="Times New Roman" w:hAnsi="Times New Roman" w:cs="Times New Roman"/>
          <w:sz w:val="20"/>
          <w:szCs w:val="20"/>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28A91F8" w14:textId="0CE52681"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40094D" w:rsidRPr="005544E3">
        <w:rPr>
          <w:rFonts w:ascii="Times New Roman" w:hAnsi="Times New Roman" w:cs="Times New Roman"/>
          <w:sz w:val="20"/>
          <w:szCs w:val="20"/>
        </w:rPr>
        <w:t>формирование ценностного отношения к окружающему миру (природному и социокультурному), другим людям, самому себе;</w:t>
      </w:r>
    </w:p>
    <w:p w14:paraId="590EA9AA" w14:textId="5F52A8DA"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40094D" w:rsidRPr="005544E3">
        <w:rPr>
          <w:rFonts w:ascii="Times New Roman" w:hAnsi="Times New Roman" w:cs="Times New Roman"/>
          <w:sz w:val="20"/>
          <w:szCs w:val="20"/>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228FCA82" w14:textId="77777777" w:rsidR="0040094D" w:rsidRPr="005544E3" w:rsidRDefault="0040094D" w:rsidP="00585AE5">
      <w:pPr>
        <w:spacing w:after="0" w:line="240" w:lineRule="auto"/>
        <w:jc w:val="both"/>
        <w:rPr>
          <w:rFonts w:ascii="Times New Roman" w:hAnsi="Times New Roman" w:cs="Times New Roman"/>
          <w:sz w:val="20"/>
          <w:szCs w:val="20"/>
        </w:rPr>
      </w:pPr>
    </w:p>
    <w:p w14:paraId="01589859" w14:textId="77777777" w:rsidR="0040094D" w:rsidRPr="005544E3" w:rsidRDefault="008944E4" w:rsidP="00585AE5">
      <w:pPr>
        <w:spacing w:after="0" w:line="240" w:lineRule="auto"/>
        <w:jc w:val="both"/>
        <w:rPr>
          <w:rFonts w:ascii="Times New Roman" w:hAnsi="Times New Roman" w:cs="Times New Roman"/>
          <w:sz w:val="20"/>
          <w:szCs w:val="20"/>
        </w:rPr>
      </w:pPr>
      <w:r w:rsidRPr="00590D7F">
        <w:rPr>
          <w:rFonts w:ascii="Times New Roman" w:hAnsi="Times New Roman" w:cs="Times New Roman"/>
          <w:b/>
          <w:sz w:val="20"/>
          <w:szCs w:val="20"/>
        </w:rPr>
        <w:t xml:space="preserve"> </w:t>
      </w:r>
      <w:r w:rsidR="0040094D" w:rsidRPr="00590D7F">
        <w:rPr>
          <w:rFonts w:ascii="Times New Roman" w:hAnsi="Times New Roman" w:cs="Times New Roman"/>
          <w:b/>
          <w:sz w:val="20"/>
          <w:szCs w:val="20"/>
        </w:rPr>
        <w:t>Общие задачи воспитания</w:t>
      </w:r>
      <w:r w:rsidR="0040094D" w:rsidRPr="005544E3">
        <w:rPr>
          <w:rFonts w:ascii="Times New Roman" w:hAnsi="Times New Roman" w:cs="Times New Roman"/>
          <w:sz w:val="20"/>
          <w:szCs w:val="20"/>
        </w:rPr>
        <w:t xml:space="preserve"> в ДОО:</w:t>
      </w:r>
    </w:p>
    <w:p w14:paraId="3ED94DDF" w14:textId="74402D0C"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40094D" w:rsidRPr="005544E3">
        <w:rPr>
          <w:rFonts w:ascii="Times New Roman" w:hAnsi="Times New Roman" w:cs="Times New Roman"/>
          <w:sz w:val="20"/>
          <w:szCs w:val="20"/>
        </w:rPr>
        <w:t>содействовать развитию личности, основанному на принятых в обществе представлениях о добре и зле, должном и недопустимом;</w:t>
      </w:r>
    </w:p>
    <w:p w14:paraId="318D3F0D" w14:textId="5C418434"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40094D" w:rsidRPr="005544E3">
        <w:rPr>
          <w:rFonts w:ascii="Times New Roman" w:hAnsi="Times New Roman" w:cs="Times New Roman"/>
          <w:sz w:val="20"/>
          <w:szCs w:val="20"/>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12B8AF44" w14:textId="4DF317F0"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w:t>
      </w:r>
      <w:r w:rsidR="0040094D" w:rsidRPr="005544E3">
        <w:rPr>
          <w:rFonts w:ascii="Times New Roman" w:hAnsi="Times New Roman" w:cs="Times New Roman"/>
          <w:sz w:val="20"/>
          <w:szCs w:val="20"/>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2287980" w14:textId="118DA45D" w:rsidR="0040094D" w:rsidRPr="005544E3" w:rsidRDefault="00590D7F"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40094D" w:rsidRPr="005544E3">
        <w:rPr>
          <w:rFonts w:ascii="Times New Roman" w:hAnsi="Times New Roman" w:cs="Times New Roman"/>
          <w:sz w:val="20"/>
          <w:szCs w:val="20"/>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636FE89A" w14:textId="5137DDC5" w:rsidR="0040094D" w:rsidRPr="00590D7F" w:rsidRDefault="00E86C4E" w:rsidP="00585AE5">
      <w:pPr>
        <w:spacing w:after="0" w:line="240" w:lineRule="auto"/>
        <w:jc w:val="both"/>
        <w:rPr>
          <w:rFonts w:ascii="Times New Roman" w:hAnsi="Times New Roman" w:cs="Times New Roman"/>
          <w:b/>
          <w:sz w:val="20"/>
          <w:szCs w:val="20"/>
        </w:rPr>
      </w:pPr>
      <w:r w:rsidRPr="00590D7F">
        <w:rPr>
          <w:rFonts w:ascii="Times New Roman" w:hAnsi="Times New Roman" w:cs="Times New Roman"/>
          <w:b/>
          <w:sz w:val="20"/>
          <w:szCs w:val="20"/>
        </w:rPr>
        <w:t xml:space="preserve">На этапе завершения </w:t>
      </w:r>
      <w:r w:rsidR="00320B68" w:rsidRPr="00590D7F">
        <w:rPr>
          <w:rFonts w:ascii="Times New Roman" w:hAnsi="Times New Roman" w:cs="Times New Roman"/>
          <w:b/>
          <w:sz w:val="20"/>
          <w:szCs w:val="20"/>
        </w:rPr>
        <w:t>освоения</w:t>
      </w:r>
      <w:r w:rsidRPr="00590D7F">
        <w:rPr>
          <w:rFonts w:ascii="Times New Roman" w:hAnsi="Times New Roman" w:cs="Times New Roman"/>
          <w:b/>
          <w:sz w:val="20"/>
          <w:szCs w:val="20"/>
        </w:rPr>
        <w:t xml:space="preserve"> Программы</w:t>
      </w:r>
    </w:p>
    <w:p w14:paraId="573B35C9" w14:textId="77777777" w:rsidR="008944E4" w:rsidRPr="005544E3" w:rsidRDefault="008944E4" w:rsidP="00585AE5">
      <w:pPr>
        <w:spacing w:after="0" w:line="240" w:lineRule="auto"/>
        <w:jc w:val="both"/>
        <w:rPr>
          <w:rFonts w:ascii="Times New Roman" w:hAnsi="Times New Roman" w:cs="Times New Roman"/>
          <w:sz w:val="20"/>
          <w:szCs w:val="20"/>
        </w:rPr>
      </w:pPr>
    </w:p>
    <w:tbl>
      <w:tblPr>
        <w:tblStyle w:val="a9"/>
        <w:tblW w:w="0" w:type="auto"/>
        <w:tblLook w:val="04A0" w:firstRow="1" w:lastRow="0" w:firstColumn="1" w:lastColumn="0" w:noHBand="0" w:noVBand="1"/>
      </w:tblPr>
      <w:tblGrid>
        <w:gridCol w:w="1809"/>
        <w:gridCol w:w="1568"/>
        <w:gridCol w:w="7305"/>
      </w:tblGrid>
      <w:tr w:rsidR="0040094D" w:rsidRPr="005544E3" w14:paraId="1FEF16CC" w14:textId="77777777" w:rsidTr="00590D7F">
        <w:tc>
          <w:tcPr>
            <w:tcW w:w="1809" w:type="dxa"/>
          </w:tcPr>
          <w:p w14:paraId="158B31B2"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Направление воспитания</w:t>
            </w:r>
          </w:p>
        </w:tc>
        <w:tc>
          <w:tcPr>
            <w:tcW w:w="1568" w:type="dxa"/>
          </w:tcPr>
          <w:p w14:paraId="17FE2CB1"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Ценности</w:t>
            </w:r>
          </w:p>
        </w:tc>
        <w:tc>
          <w:tcPr>
            <w:tcW w:w="7305" w:type="dxa"/>
          </w:tcPr>
          <w:p w14:paraId="0D055088"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Целевые ориентиры</w:t>
            </w:r>
          </w:p>
        </w:tc>
      </w:tr>
      <w:tr w:rsidR="0040094D" w:rsidRPr="005544E3" w14:paraId="498A2FD6" w14:textId="77777777" w:rsidTr="00590D7F">
        <w:tc>
          <w:tcPr>
            <w:tcW w:w="1809" w:type="dxa"/>
          </w:tcPr>
          <w:p w14:paraId="324A5C1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Патриотическое</w:t>
            </w:r>
          </w:p>
        </w:tc>
        <w:tc>
          <w:tcPr>
            <w:tcW w:w="1568" w:type="dxa"/>
          </w:tcPr>
          <w:p w14:paraId="69BB98DF"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Родина, природа</w:t>
            </w:r>
          </w:p>
        </w:tc>
        <w:tc>
          <w:tcPr>
            <w:tcW w:w="7305" w:type="dxa"/>
          </w:tcPr>
          <w:p w14:paraId="5CE49DE5"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Любящий</w:t>
            </w:r>
            <w:proofErr w:type="gramEnd"/>
            <w:r w:rsidRPr="005544E3">
              <w:rPr>
                <w:rFonts w:ascii="Times New Roman" w:hAnsi="Times New Roman" w:cs="Times New Roman"/>
                <w:sz w:val="20"/>
                <w:szCs w:val="20"/>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40094D" w:rsidRPr="005544E3" w14:paraId="16E8E491" w14:textId="77777777" w:rsidTr="00590D7F">
        <w:tc>
          <w:tcPr>
            <w:tcW w:w="1809" w:type="dxa"/>
          </w:tcPr>
          <w:p w14:paraId="5559EFD2"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Духовно-нравственное</w:t>
            </w:r>
          </w:p>
        </w:tc>
        <w:tc>
          <w:tcPr>
            <w:tcW w:w="1568" w:type="dxa"/>
          </w:tcPr>
          <w:p w14:paraId="7652254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Жизнь, милосердие, добро</w:t>
            </w:r>
          </w:p>
        </w:tc>
        <w:tc>
          <w:tcPr>
            <w:tcW w:w="7305" w:type="dxa"/>
          </w:tcPr>
          <w:p w14:paraId="486CF467"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Различающий</w:t>
            </w:r>
            <w:proofErr w:type="gramEnd"/>
            <w:r w:rsidRPr="005544E3">
              <w:rPr>
                <w:rFonts w:ascii="Times New Roman" w:hAnsi="Times New Roman" w:cs="Times New Roman"/>
                <w:sz w:val="20"/>
                <w:szCs w:val="20"/>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roofErr w:type="gramStart"/>
            <w:r w:rsidRPr="005544E3">
              <w:rPr>
                <w:rFonts w:ascii="Times New Roman" w:hAnsi="Times New Roman" w:cs="Times New Roman"/>
                <w:sz w:val="20"/>
                <w:szCs w:val="20"/>
              </w:rPr>
              <w:t>Способный</w:t>
            </w:r>
            <w:proofErr w:type="gramEnd"/>
            <w:r w:rsidRPr="005544E3">
              <w:rPr>
                <w:rFonts w:ascii="Times New Roman" w:hAnsi="Times New Roman" w:cs="Times New Roman"/>
                <w:sz w:val="20"/>
                <w:szCs w:val="20"/>
              </w:rPr>
              <w:t xml:space="preserve"> не оставаться равнодушным к чужому горю, проявлять заботу. Самостоятельно </w:t>
            </w:r>
            <w:proofErr w:type="gramStart"/>
            <w:r w:rsidRPr="005544E3">
              <w:rPr>
                <w:rFonts w:ascii="Times New Roman" w:hAnsi="Times New Roman" w:cs="Times New Roman"/>
                <w:sz w:val="20"/>
                <w:szCs w:val="20"/>
              </w:rPr>
              <w:t>различающий</w:t>
            </w:r>
            <w:proofErr w:type="gramEnd"/>
            <w:r w:rsidRPr="005544E3">
              <w:rPr>
                <w:rFonts w:ascii="Times New Roman" w:hAnsi="Times New Roman" w:cs="Times New Roman"/>
                <w:sz w:val="20"/>
                <w:szCs w:val="20"/>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40094D" w:rsidRPr="005544E3" w14:paraId="0454D8A7" w14:textId="77777777" w:rsidTr="00590D7F">
        <w:tc>
          <w:tcPr>
            <w:tcW w:w="1809" w:type="dxa"/>
          </w:tcPr>
          <w:p w14:paraId="7F955DA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Социальное</w:t>
            </w:r>
          </w:p>
        </w:tc>
        <w:tc>
          <w:tcPr>
            <w:tcW w:w="1568" w:type="dxa"/>
          </w:tcPr>
          <w:p w14:paraId="20369461"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Человек, семья, дружба, сотрудничество</w:t>
            </w:r>
          </w:p>
        </w:tc>
        <w:tc>
          <w:tcPr>
            <w:tcW w:w="7305" w:type="dxa"/>
          </w:tcPr>
          <w:p w14:paraId="68E71671"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Проявляющий</w:t>
            </w:r>
            <w:proofErr w:type="gramEnd"/>
            <w:r w:rsidRPr="005544E3">
              <w:rPr>
                <w:rFonts w:ascii="Times New Roman" w:hAnsi="Times New Roman" w:cs="Times New Roman"/>
                <w:sz w:val="20"/>
                <w:szCs w:val="20"/>
              </w:rPr>
              <w:t xml:space="preserve"> ответственность за свои действия и поведение; принимающий и уважающий различия между людьми. </w:t>
            </w:r>
            <w:proofErr w:type="gramStart"/>
            <w:r w:rsidRPr="005544E3">
              <w:rPr>
                <w:rFonts w:ascii="Times New Roman" w:hAnsi="Times New Roman" w:cs="Times New Roman"/>
                <w:sz w:val="20"/>
                <w:szCs w:val="20"/>
              </w:rPr>
              <w:t>Владеющий</w:t>
            </w:r>
            <w:proofErr w:type="gramEnd"/>
            <w:r w:rsidRPr="005544E3">
              <w:rPr>
                <w:rFonts w:ascii="Times New Roman" w:hAnsi="Times New Roman" w:cs="Times New Roman"/>
                <w:sz w:val="20"/>
                <w:szCs w:val="20"/>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5544E3">
              <w:rPr>
                <w:rFonts w:ascii="Times New Roman" w:hAnsi="Times New Roman" w:cs="Times New Roman"/>
                <w:sz w:val="20"/>
                <w:szCs w:val="20"/>
              </w:rPr>
              <w:t>со</w:t>
            </w:r>
            <w:proofErr w:type="gramEnd"/>
            <w:r w:rsidRPr="005544E3">
              <w:rPr>
                <w:rFonts w:ascii="Times New Roman" w:hAnsi="Times New Roman" w:cs="Times New Roman"/>
                <w:sz w:val="20"/>
                <w:szCs w:val="20"/>
              </w:rPr>
              <w:t xml:space="preserve"> взрослыми и сверстниками на основе общих интересов и дел.</w:t>
            </w:r>
          </w:p>
        </w:tc>
      </w:tr>
      <w:tr w:rsidR="0040094D" w:rsidRPr="005544E3" w14:paraId="16F7CD4B" w14:textId="77777777" w:rsidTr="00590D7F">
        <w:tc>
          <w:tcPr>
            <w:tcW w:w="1809" w:type="dxa"/>
          </w:tcPr>
          <w:p w14:paraId="46082BDA"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Познавательное</w:t>
            </w:r>
          </w:p>
        </w:tc>
        <w:tc>
          <w:tcPr>
            <w:tcW w:w="1568" w:type="dxa"/>
          </w:tcPr>
          <w:p w14:paraId="428711FA"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Познание</w:t>
            </w:r>
          </w:p>
        </w:tc>
        <w:tc>
          <w:tcPr>
            <w:tcW w:w="7305" w:type="dxa"/>
          </w:tcPr>
          <w:p w14:paraId="52C97E1C"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Любознательный, наблюдательный, испытывающий потребность в самовыражении, в том числе творческом.</w:t>
            </w:r>
            <w:proofErr w:type="gramEnd"/>
            <w:r w:rsidRPr="005544E3">
              <w:rPr>
                <w:rFonts w:ascii="Times New Roman" w:hAnsi="Times New Roman" w:cs="Times New Roman"/>
                <w:sz w:val="20"/>
                <w:szCs w:val="20"/>
              </w:rPr>
              <w:t xml:space="preserve"> </w:t>
            </w:r>
            <w:proofErr w:type="gramStart"/>
            <w:r w:rsidRPr="005544E3">
              <w:rPr>
                <w:rFonts w:ascii="Times New Roman" w:hAnsi="Times New Roman" w:cs="Times New Roman"/>
                <w:sz w:val="20"/>
                <w:szCs w:val="20"/>
              </w:rPr>
              <w:t>Проявляющий</w:t>
            </w:r>
            <w:proofErr w:type="gramEnd"/>
            <w:r w:rsidRPr="005544E3">
              <w:rPr>
                <w:rFonts w:ascii="Times New Roman" w:hAnsi="Times New Roman" w:cs="Times New Roman"/>
                <w:sz w:val="20"/>
                <w:szCs w:val="20"/>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5544E3">
              <w:rPr>
                <w:rFonts w:ascii="Times New Roman" w:hAnsi="Times New Roman" w:cs="Times New Roman"/>
                <w:sz w:val="20"/>
                <w:szCs w:val="20"/>
              </w:rPr>
              <w:t>Обладающий</w:t>
            </w:r>
            <w:proofErr w:type="gramEnd"/>
            <w:r w:rsidRPr="005544E3">
              <w:rPr>
                <w:rFonts w:ascii="Times New Roman" w:hAnsi="Times New Roman" w:cs="Times New Roman"/>
                <w:sz w:val="20"/>
                <w:szCs w:val="20"/>
              </w:rPr>
              <w:t xml:space="preserve"> первичной картиной мира на основе традиционных ценностей.</w:t>
            </w:r>
          </w:p>
        </w:tc>
      </w:tr>
      <w:tr w:rsidR="0040094D" w:rsidRPr="005544E3" w14:paraId="7E70F7F9" w14:textId="77777777" w:rsidTr="00590D7F">
        <w:tc>
          <w:tcPr>
            <w:tcW w:w="1809" w:type="dxa"/>
          </w:tcPr>
          <w:p w14:paraId="3B8B76E9"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Физическое и оздоровительное</w:t>
            </w:r>
          </w:p>
        </w:tc>
        <w:tc>
          <w:tcPr>
            <w:tcW w:w="1568" w:type="dxa"/>
          </w:tcPr>
          <w:p w14:paraId="705D991D"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Здоровье, жизнь</w:t>
            </w:r>
          </w:p>
        </w:tc>
        <w:tc>
          <w:tcPr>
            <w:tcW w:w="7305" w:type="dxa"/>
          </w:tcPr>
          <w:p w14:paraId="51C7F0E2"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Понимающий</w:t>
            </w:r>
            <w:proofErr w:type="gramEnd"/>
            <w:r w:rsidRPr="005544E3">
              <w:rPr>
                <w:rFonts w:ascii="Times New Roman" w:hAnsi="Times New Roman" w:cs="Times New Roman"/>
                <w:sz w:val="20"/>
                <w:szCs w:val="20"/>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w:t>
            </w:r>
            <w:proofErr w:type="gramStart"/>
            <w:r w:rsidRPr="005544E3">
              <w:rPr>
                <w:rFonts w:ascii="Times New Roman" w:hAnsi="Times New Roman" w:cs="Times New Roman"/>
                <w:sz w:val="20"/>
                <w:szCs w:val="20"/>
              </w:rPr>
              <w:t>Демонстрирующий</w:t>
            </w:r>
            <w:proofErr w:type="gramEnd"/>
            <w:r w:rsidRPr="005544E3">
              <w:rPr>
                <w:rFonts w:ascii="Times New Roman" w:hAnsi="Times New Roman" w:cs="Times New Roman"/>
                <w:sz w:val="20"/>
                <w:szCs w:val="20"/>
              </w:rPr>
              <w:t xml:space="preserve"> потребность в двигательной деятельности. </w:t>
            </w:r>
            <w:proofErr w:type="gramStart"/>
            <w:r w:rsidRPr="005544E3">
              <w:rPr>
                <w:rFonts w:ascii="Times New Roman" w:hAnsi="Times New Roman" w:cs="Times New Roman"/>
                <w:sz w:val="20"/>
                <w:szCs w:val="20"/>
              </w:rPr>
              <w:t>Имеющий</w:t>
            </w:r>
            <w:proofErr w:type="gramEnd"/>
            <w:r w:rsidRPr="005544E3">
              <w:rPr>
                <w:rFonts w:ascii="Times New Roman" w:hAnsi="Times New Roman" w:cs="Times New Roman"/>
                <w:sz w:val="20"/>
                <w:szCs w:val="20"/>
              </w:rPr>
              <w:t xml:space="preserve"> представление о некоторых видах спорта и активного отдыха.</w:t>
            </w:r>
          </w:p>
        </w:tc>
      </w:tr>
      <w:tr w:rsidR="0040094D" w:rsidRPr="005544E3" w14:paraId="60E7AA6A" w14:textId="77777777" w:rsidTr="00590D7F">
        <w:tc>
          <w:tcPr>
            <w:tcW w:w="1809" w:type="dxa"/>
          </w:tcPr>
          <w:p w14:paraId="4EE5FE8C"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Трудовое</w:t>
            </w:r>
          </w:p>
        </w:tc>
        <w:tc>
          <w:tcPr>
            <w:tcW w:w="1568" w:type="dxa"/>
          </w:tcPr>
          <w:p w14:paraId="68631AB2"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Труд</w:t>
            </w:r>
          </w:p>
        </w:tc>
        <w:tc>
          <w:tcPr>
            <w:tcW w:w="7305" w:type="dxa"/>
          </w:tcPr>
          <w:p w14:paraId="3D0416B3"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Понимающий</w:t>
            </w:r>
            <w:proofErr w:type="gramEnd"/>
            <w:r w:rsidRPr="005544E3">
              <w:rPr>
                <w:rFonts w:ascii="Times New Roman" w:hAnsi="Times New Roman" w:cs="Times New Roman"/>
                <w:sz w:val="20"/>
                <w:szCs w:val="20"/>
              </w:rPr>
              <w:t xml:space="preserve"> ценность труда в семье и в обществе на основе уважения к людям труда, результатам их деятельности. </w:t>
            </w:r>
            <w:proofErr w:type="gramStart"/>
            <w:r w:rsidRPr="005544E3">
              <w:rPr>
                <w:rFonts w:ascii="Times New Roman" w:hAnsi="Times New Roman" w:cs="Times New Roman"/>
                <w:sz w:val="20"/>
                <w:szCs w:val="20"/>
              </w:rPr>
              <w:t>Проявляющий</w:t>
            </w:r>
            <w:proofErr w:type="gramEnd"/>
            <w:r w:rsidRPr="005544E3">
              <w:rPr>
                <w:rFonts w:ascii="Times New Roman" w:hAnsi="Times New Roman" w:cs="Times New Roman"/>
                <w:sz w:val="20"/>
                <w:szCs w:val="20"/>
              </w:rPr>
              <w:t xml:space="preserve"> трудолюбие при выполнении поручений и в самостоятельной деятельности.</w:t>
            </w:r>
          </w:p>
        </w:tc>
      </w:tr>
      <w:tr w:rsidR="0040094D" w:rsidRPr="005544E3" w14:paraId="663113B9" w14:textId="77777777" w:rsidTr="00590D7F">
        <w:tc>
          <w:tcPr>
            <w:tcW w:w="1809" w:type="dxa"/>
          </w:tcPr>
          <w:p w14:paraId="32819919"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Эстетическое</w:t>
            </w:r>
          </w:p>
        </w:tc>
        <w:tc>
          <w:tcPr>
            <w:tcW w:w="1568" w:type="dxa"/>
          </w:tcPr>
          <w:p w14:paraId="30DB1FD6" w14:textId="77777777" w:rsidR="0040094D" w:rsidRPr="005544E3" w:rsidRDefault="0040094D" w:rsidP="00585AE5">
            <w:pPr>
              <w:jc w:val="both"/>
              <w:rPr>
                <w:rFonts w:ascii="Times New Roman" w:hAnsi="Times New Roman" w:cs="Times New Roman"/>
                <w:sz w:val="20"/>
                <w:szCs w:val="20"/>
              </w:rPr>
            </w:pPr>
            <w:r w:rsidRPr="005544E3">
              <w:rPr>
                <w:rFonts w:ascii="Times New Roman" w:hAnsi="Times New Roman" w:cs="Times New Roman"/>
                <w:sz w:val="20"/>
                <w:szCs w:val="20"/>
              </w:rPr>
              <w:t>Культура и красота</w:t>
            </w:r>
          </w:p>
        </w:tc>
        <w:tc>
          <w:tcPr>
            <w:tcW w:w="7305" w:type="dxa"/>
          </w:tcPr>
          <w:p w14:paraId="616120B8" w14:textId="77777777" w:rsidR="0040094D" w:rsidRPr="005544E3" w:rsidRDefault="0040094D" w:rsidP="00585AE5">
            <w:pPr>
              <w:jc w:val="both"/>
              <w:rPr>
                <w:rFonts w:ascii="Times New Roman" w:hAnsi="Times New Roman" w:cs="Times New Roman"/>
                <w:sz w:val="20"/>
                <w:szCs w:val="20"/>
              </w:rPr>
            </w:pPr>
            <w:proofErr w:type="gramStart"/>
            <w:r w:rsidRPr="005544E3">
              <w:rPr>
                <w:rFonts w:ascii="Times New Roman" w:hAnsi="Times New Roman" w:cs="Times New Roman"/>
                <w:sz w:val="20"/>
                <w:szCs w:val="20"/>
              </w:rPr>
              <w:t>Способный</w:t>
            </w:r>
            <w:proofErr w:type="gramEnd"/>
            <w:r w:rsidRPr="005544E3">
              <w:rPr>
                <w:rFonts w:ascii="Times New Roman" w:hAnsi="Times New Roman" w:cs="Times New Roman"/>
                <w:sz w:val="20"/>
                <w:szCs w:val="20"/>
              </w:rPr>
              <w:t xml:space="preserve"> воспринимать и чувствовать прекрасное в быту, природе, поступках, искусстве. </w:t>
            </w:r>
            <w:proofErr w:type="gramStart"/>
            <w:r w:rsidRPr="005544E3">
              <w:rPr>
                <w:rFonts w:ascii="Times New Roman" w:hAnsi="Times New Roman" w:cs="Times New Roman"/>
                <w:sz w:val="20"/>
                <w:szCs w:val="20"/>
              </w:rPr>
              <w:t>Стремящийся</w:t>
            </w:r>
            <w:proofErr w:type="gramEnd"/>
            <w:r w:rsidRPr="005544E3">
              <w:rPr>
                <w:rFonts w:ascii="Times New Roman" w:hAnsi="Times New Roman" w:cs="Times New Roman"/>
                <w:sz w:val="20"/>
                <w:szCs w:val="20"/>
              </w:rPr>
              <w:t xml:space="preserve"> к отображению прекрасного в продуктивных видах деятельности.</w:t>
            </w:r>
          </w:p>
        </w:tc>
      </w:tr>
    </w:tbl>
    <w:p w14:paraId="03CE9B18" w14:textId="77777777" w:rsidR="0040094D" w:rsidRPr="00662C7D" w:rsidRDefault="0040094D" w:rsidP="00585AE5">
      <w:pPr>
        <w:spacing w:after="0" w:line="240" w:lineRule="auto"/>
        <w:jc w:val="both"/>
        <w:rPr>
          <w:rFonts w:ascii="Times New Roman" w:hAnsi="Times New Roman" w:cs="Times New Roman"/>
          <w:sz w:val="24"/>
          <w:szCs w:val="24"/>
        </w:rPr>
      </w:pPr>
    </w:p>
    <w:p w14:paraId="054DA615" w14:textId="38D7E050" w:rsidR="0040094D" w:rsidRPr="00590D7F" w:rsidRDefault="00706A59" w:rsidP="00590D7F">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w:t>
      </w:r>
      <w:r w:rsidR="00B622B5">
        <w:rPr>
          <w:rFonts w:ascii="Times New Roman" w:hAnsi="Times New Roman" w:cs="Times New Roman"/>
          <w:b/>
          <w:sz w:val="20"/>
          <w:szCs w:val="20"/>
        </w:rPr>
        <w:t>.2.</w:t>
      </w:r>
      <w:r w:rsidR="0040094D" w:rsidRPr="00590D7F">
        <w:rPr>
          <w:rFonts w:ascii="Times New Roman" w:hAnsi="Times New Roman" w:cs="Times New Roman"/>
          <w:b/>
          <w:sz w:val="20"/>
          <w:szCs w:val="20"/>
        </w:rPr>
        <w:t>Содержательный раздел</w:t>
      </w:r>
      <w:r w:rsidR="00DD7020">
        <w:rPr>
          <w:rFonts w:ascii="Times New Roman" w:hAnsi="Times New Roman" w:cs="Times New Roman"/>
          <w:b/>
          <w:sz w:val="20"/>
          <w:szCs w:val="20"/>
        </w:rPr>
        <w:t xml:space="preserve"> П</w:t>
      </w:r>
      <w:r w:rsidR="00382801">
        <w:rPr>
          <w:rFonts w:ascii="Times New Roman" w:hAnsi="Times New Roman" w:cs="Times New Roman"/>
          <w:b/>
          <w:sz w:val="20"/>
          <w:szCs w:val="20"/>
        </w:rPr>
        <w:t>рограммы в</w:t>
      </w:r>
      <w:r w:rsidR="008944E4" w:rsidRPr="00590D7F">
        <w:rPr>
          <w:rFonts w:ascii="Times New Roman" w:hAnsi="Times New Roman" w:cs="Times New Roman"/>
          <w:b/>
          <w:sz w:val="20"/>
          <w:szCs w:val="20"/>
        </w:rPr>
        <w:t>оспитания</w:t>
      </w:r>
      <w:r w:rsidR="00DD7020">
        <w:rPr>
          <w:rFonts w:ascii="Times New Roman" w:hAnsi="Times New Roman" w:cs="Times New Roman"/>
          <w:b/>
          <w:sz w:val="20"/>
          <w:szCs w:val="20"/>
        </w:rPr>
        <w:t xml:space="preserve">  </w:t>
      </w:r>
      <w:r w:rsidR="00DD7020" w:rsidRPr="00880474">
        <w:rPr>
          <w:rFonts w:ascii="Times New Roman" w:hAnsi="Times New Roman" w:cs="Times New Roman"/>
          <w:b/>
          <w:sz w:val="20"/>
          <w:szCs w:val="20"/>
        </w:rPr>
        <w:t>(см. стр.</w:t>
      </w:r>
      <w:r w:rsidR="00DD7020">
        <w:rPr>
          <w:rFonts w:ascii="Times New Roman" w:hAnsi="Times New Roman" w:cs="Times New Roman"/>
          <w:b/>
          <w:sz w:val="20"/>
          <w:szCs w:val="20"/>
        </w:rPr>
        <w:t>8</w:t>
      </w:r>
      <w:r w:rsidR="00DD7020" w:rsidRPr="00880474">
        <w:rPr>
          <w:rFonts w:ascii="Times New Roman" w:hAnsi="Times New Roman" w:cs="Times New Roman"/>
          <w:b/>
          <w:sz w:val="20"/>
          <w:szCs w:val="20"/>
        </w:rPr>
        <w:t>-1</w:t>
      </w:r>
      <w:r w:rsidR="00DD7020">
        <w:rPr>
          <w:rFonts w:ascii="Times New Roman" w:hAnsi="Times New Roman" w:cs="Times New Roman"/>
          <w:b/>
          <w:sz w:val="20"/>
          <w:szCs w:val="20"/>
        </w:rPr>
        <w:t xml:space="preserve">3, </w:t>
      </w:r>
      <w:r w:rsidR="00382801">
        <w:rPr>
          <w:rFonts w:ascii="Times New Roman" w:hAnsi="Times New Roman" w:cs="Times New Roman"/>
          <w:b/>
          <w:sz w:val="20"/>
          <w:szCs w:val="20"/>
        </w:rPr>
        <w:t>Р</w:t>
      </w:r>
      <w:r w:rsidR="00DD7020">
        <w:rPr>
          <w:rFonts w:ascii="Times New Roman" w:hAnsi="Times New Roman" w:cs="Times New Roman"/>
          <w:b/>
          <w:sz w:val="20"/>
          <w:szCs w:val="20"/>
        </w:rPr>
        <w:t>ПВ</w:t>
      </w:r>
      <w:r w:rsidR="00DD7020" w:rsidRPr="00880474">
        <w:rPr>
          <w:rFonts w:ascii="Times New Roman" w:hAnsi="Times New Roman" w:cs="Times New Roman"/>
          <w:b/>
          <w:sz w:val="20"/>
          <w:szCs w:val="20"/>
        </w:rPr>
        <w:t>)</w:t>
      </w:r>
    </w:p>
    <w:p w14:paraId="2193C839" w14:textId="509B656D" w:rsidR="0040094D" w:rsidRPr="00DD7020" w:rsidRDefault="00FC4B35" w:rsidP="00DD7020">
      <w:pPr>
        <w:spacing w:after="0" w:line="240" w:lineRule="auto"/>
        <w:jc w:val="both"/>
        <w:rPr>
          <w:rFonts w:ascii="Times New Roman" w:hAnsi="Times New Roman" w:cs="Times New Roman"/>
          <w:b/>
          <w:sz w:val="20"/>
          <w:szCs w:val="20"/>
        </w:rPr>
      </w:pPr>
      <w:r w:rsidRPr="00DD7020">
        <w:rPr>
          <w:rFonts w:ascii="Times New Roman" w:hAnsi="Times New Roman" w:cs="Times New Roman"/>
          <w:b/>
          <w:sz w:val="20"/>
          <w:szCs w:val="20"/>
        </w:rPr>
        <w:t>Уклад и традиции групп раннего возраста</w:t>
      </w:r>
      <w:r w:rsidR="00821F45">
        <w:rPr>
          <w:rFonts w:ascii="Times New Roman" w:hAnsi="Times New Roman" w:cs="Times New Roman"/>
          <w:b/>
          <w:sz w:val="20"/>
          <w:szCs w:val="20"/>
        </w:rPr>
        <w:t xml:space="preserve"> </w:t>
      </w:r>
      <w:proofErr w:type="gramStart"/>
      <w:r w:rsidR="00821F45">
        <w:rPr>
          <w:rFonts w:ascii="Times New Roman" w:hAnsi="Times New Roman" w:cs="Times New Roman"/>
          <w:b/>
          <w:sz w:val="20"/>
          <w:szCs w:val="20"/>
        </w:rPr>
        <w:t xml:space="preserve">( </w:t>
      </w:r>
      <w:proofErr w:type="gramEnd"/>
      <w:r w:rsidR="00821F45">
        <w:rPr>
          <w:rFonts w:ascii="Times New Roman" w:hAnsi="Times New Roman" w:cs="Times New Roman"/>
          <w:b/>
          <w:sz w:val="20"/>
          <w:szCs w:val="20"/>
        </w:rPr>
        <w:t>к трём годам)</w:t>
      </w:r>
    </w:p>
    <w:p w14:paraId="218AC77B" w14:textId="18E71624" w:rsidR="00245156"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DD7020">
        <w:rPr>
          <w:rFonts w:ascii="Times New Roman" w:hAnsi="Times New Roman" w:cs="Times New Roman"/>
          <w:sz w:val="20"/>
          <w:szCs w:val="20"/>
        </w:rPr>
        <w:t xml:space="preserve">Третий год жизни </w:t>
      </w:r>
      <w:r w:rsidR="00320B68" w:rsidRPr="00DD7020">
        <w:rPr>
          <w:rFonts w:ascii="Times New Roman" w:hAnsi="Times New Roman" w:cs="Times New Roman"/>
          <w:sz w:val="20"/>
          <w:szCs w:val="20"/>
        </w:rPr>
        <w:t>-</w:t>
      </w:r>
      <w:r w:rsidR="00245156" w:rsidRPr="00DD7020">
        <w:rPr>
          <w:rFonts w:ascii="Times New Roman" w:hAnsi="Times New Roman" w:cs="Times New Roman"/>
          <w:sz w:val="20"/>
          <w:szCs w:val="20"/>
        </w:rPr>
        <w:t xml:space="preserve"> самый благоприятный период для того, чтобы заложить у детей потребность и привычку к мирному сосуществованию. В этот период складывается стереотип коллективного поведения в группе, именно тогда необходимо заложить традиции взаимного уважения, терпимости, доброжелательности, которые будут сопутствовать ребёнку всю его жизнь.</w:t>
      </w:r>
      <w:r>
        <w:rPr>
          <w:rFonts w:ascii="Times New Roman" w:hAnsi="Times New Roman" w:cs="Times New Roman"/>
          <w:sz w:val="20"/>
          <w:szCs w:val="20"/>
        </w:rPr>
        <w:t xml:space="preserve">  </w:t>
      </w:r>
      <w:r w:rsidR="00245156" w:rsidRPr="00DD7020">
        <w:rPr>
          <w:rFonts w:ascii="Times New Roman" w:hAnsi="Times New Roman" w:cs="Times New Roman"/>
          <w:sz w:val="20"/>
          <w:szCs w:val="20"/>
        </w:rPr>
        <w:t>В группе детей 2-3 лет созданы нормы и традиции, которые включают определённую систему запретов и добрые обычаи. Запреты немногочисленны, но дети должны их чётко усвоить: ни при каких условиях нельзя бить других людей; нельзя портить чужую игру и игрушки; нельзя причинять боль живым существам. О запретах сообщается и родителям, чтобы они были едины как в группе, так и дома.</w:t>
      </w:r>
    </w:p>
    <w:p w14:paraId="744929E2" w14:textId="77777777" w:rsidR="00DD7020" w:rsidRDefault="00DD7020" w:rsidP="00DD7020">
      <w:pPr>
        <w:spacing w:after="0" w:line="240" w:lineRule="auto"/>
        <w:jc w:val="both"/>
        <w:rPr>
          <w:rFonts w:ascii="Times New Roman" w:hAnsi="Times New Roman" w:cs="Times New Roman"/>
          <w:sz w:val="20"/>
          <w:szCs w:val="20"/>
        </w:rPr>
      </w:pPr>
    </w:p>
    <w:p w14:paraId="76554F61" w14:textId="5CF5E25F" w:rsidR="00DD7020" w:rsidRPr="00DD7020" w:rsidRDefault="00DD7020" w:rsidP="00DD7020">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Уклад и традиции групп дошкольного</w:t>
      </w:r>
      <w:r w:rsidRPr="00DD7020">
        <w:rPr>
          <w:rFonts w:ascii="Times New Roman" w:hAnsi="Times New Roman" w:cs="Times New Roman"/>
          <w:b/>
          <w:sz w:val="20"/>
          <w:szCs w:val="20"/>
        </w:rPr>
        <w:t xml:space="preserve"> возраста</w:t>
      </w:r>
    </w:p>
    <w:p w14:paraId="29C124E9" w14:textId="77777777" w:rsidR="00C67233"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Дошкольный возраст</w:t>
      </w:r>
      <w:r w:rsidRPr="00DD7020">
        <w:rPr>
          <w:rFonts w:ascii="Times New Roman" w:hAnsi="Times New Roman" w:cs="Times New Roman"/>
          <w:sz w:val="20"/>
          <w:szCs w:val="20"/>
        </w:rPr>
        <w:t xml:space="preserve"> </w:t>
      </w:r>
      <w:r>
        <w:rPr>
          <w:rFonts w:ascii="Times New Roman" w:hAnsi="Times New Roman" w:cs="Times New Roman"/>
          <w:sz w:val="20"/>
          <w:szCs w:val="20"/>
        </w:rPr>
        <w:t xml:space="preserve"> - период </w:t>
      </w:r>
      <w:r w:rsidRPr="00DD7020">
        <w:rPr>
          <w:rFonts w:ascii="Times New Roman" w:hAnsi="Times New Roman" w:cs="Times New Roman"/>
          <w:sz w:val="20"/>
          <w:szCs w:val="20"/>
        </w:rPr>
        <w:t xml:space="preserve">развития общей культуры личности ребенка, интеллектуально-познавательных способностей, социально-нравственных, эстетических, физических качеств. </w:t>
      </w:r>
      <w:r w:rsidR="00C67233">
        <w:rPr>
          <w:rFonts w:ascii="Times New Roman" w:hAnsi="Times New Roman" w:cs="Times New Roman"/>
          <w:sz w:val="20"/>
          <w:szCs w:val="20"/>
        </w:rPr>
        <w:t>В этот период складываю</w:t>
      </w:r>
      <w:r w:rsidR="00C67233" w:rsidRPr="00DD7020">
        <w:rPr>
          <w:rFonts w:ascii="Times New Roman" w:hAnsi="Times New Roman" w:cs="Times New Roman"/>
          <w:sz w:val="20"/>
          <w:szCs w:val="20"/>
        </w:rPr>
        <w:t>тся</w:t>
      </w:r>
      <w:r w:rsidR="00C67233">
        <w:rPr>
          <w:rFonts w:ascii="Times New Roman" w:hAnsi="Times New Roman" w:cs="Times New Roman"/>
          <w:sz w:val="20"/>
          <w:szCs w:val="20"/>
        </w:rPr>
        <w:t xml:space="preserve"> </w:t>
      </w:r>
      <w:r w:rsidRPr="00DD7020">
        <w:rPr>
          <w:rFonts w:ascii="Times New Roman" w:hAnsi="Times New Roman" w:cs="Times New Roman"/>
          <w:sz w:val="20"/>
          <w:szCs w:val="20"/>
        </w:rPr>
        <w:t>представления детей о многообразии культурных норм и це</w:t>
      </w:r>
      <w:r w:rsidR="00C67233">
        <w:rPr>
          <w:rFonts w:ascii="Times New Roman" w:hAnsi="Times New Roman" w:cs="Times New Roman"/>
          <w:sz w:val="20"/>
          <w:szCs w:val="20"/>
        </w:rPr>
        <w:t>нностей, принятых в обществе; поддерживается</w:t>
      </w:r>
      <w:r w:rsidRPr="00DD7020">
        <w:rPr>
          <w:rFonts w:ascii="Times New Roman" w:hAnsi="Times New Roman" w:cs="Times New Roman"/>
          <w:sz w:val="20"/>
          <w:szCs w:val="20"/>
        </w:rPr>
        <w:t xml:space="preserve"> самостоятельное взаимодействие и сотрудничество с взрослыми и сверстниками в разных видах деятельности, становление детс</w:t>
      </w:r>
      <w:r w:rsidR="00C67233">
        <w:rPr>
          <w:rFonts w:ascii="Times New Roman" w:hAnsi="Times New Roman" w:cs="Times New Roman"/>
          <w:sz w:val="20"/>
          <w:szCs w:val="20"/>
        </w:rPr>
        <w:t>кого сообщества; воспитывается</w:t>
      </w:r>
      <w:r w:rsidRPr="00DD7020">
        <w:rPr>
          <w:rFonts w:ascii="Times New Roman" w:hAnsi="Times New Roman" w:cs="Times New Roman"/>
          <w:sz w:val="20"/>
          <w:szCs w:val="20"/>
        </w:rPr>
        <w:t xml:space="preserve"> чувство ответственности, самостоятельнос</w:t>
      </w:r>
      <w:r w:rsidR="00C67233">
        <w:rPr>
          <w:rFonts w:ascii="Times New Roman" w:hAnsi="Times New Roman" w:cs="Times New Roman"/>
          <w:sz w:val="20"/>
          <w:szCs w:val="20"/>
        </w:rPr>
        <w:t>ти, инициативности, формированы</w:t>
      </w:r>
      <w:r w:rsidRPr="00DD7020">
        <w:rPr>
          <w:rFonts w:ascii="Times New Roman" w:hAnsi="Times New Roman" w:cs="Times New Roman"/>
          <w:sz w:val="20"/>
          <w:szCs w:val="20"/>
        </w:rPr>
        <w:t xml:space="preserve"> основ</w:t>
      </w:r>
      <w:r w:rsidR="00C67233">
        <w:rPr>
          <w:rFonts w:ascii="Times New Roman" w:hAnsi="Times New Roman" w:cs="Times New Roman"/>
          <w:sz w:val="20"/>
          <w:szCs w:val="20"/>
        </w:rPr>
        <w:t xml:space="preserve">ы патриотизма. Дети владеют </w:t>
      </w:r>
      <w:r w:rsidRPr="00DD7020">
        <w:rPr>
          <w:rFonts w:ascii="Times New Roman" w:hAnsi="Times New Roman" w:cs="Times New Roman"/>
          <w:sz w:val="20"/>
          <w:szCs w:val="20"/>
        </w:rPr>
        <w:t>представления</w:t>
      </w:r>
      <w:r w:rsidR="00C67233">
        <w:rPr>
          <w:rFonts w:ascii="Times New Roman" w:hAnsi="Times New Roman" w:cs="Times New Roman"/>
          <w:sz w:val="20"/>
          <w:szCs w:val="20"/>
        </w:rPr>
        <w:t xml:space="preserve">ми </w:t>
      </w:r>
      <w:r w:rsidRPr="00DD7020">
        <w:rPr>
          <w:rFonts w:ascii="Times New Roman" w:hAnsi="Times New Roman" w:cs="Times New Roman"/>
          <w:sz w:val="20"/>
          <w:szCs w:val="20"/>
        </w:rPr>
        <w:t>о правилах безопасного поведения и умение следовать им в ра</w:t>
      </w:r>
      <w:r w:rsidR="00C67233">
        <w:rPr>
          <w:rFonts w:ascii="Times New Roman" w:hAnsi="Times New Roman" w:cs="Times New Roman"/>
          <w:sz w:val="20"/>
          <w:szCs w:val="20"/>
        </w:rPr>
        <w:t>зличных ситуациях; происходит</w:t>
      </w:r>
      <w:r w:rsidRPr="00DD7020">
        <w:rPr>
          <w:rFonts w:ascii="Times New Roman" w:hAnsi="Times New Roman" w:cs="Times New Roman"/>
          <w:sz w:val="20"/>
          <w:szCs w:val="20"/>
        </w:rPr>
        <w:t xml:space="preserve"> становле</w:t>
      </w:r>
      <w:r w:rsidR="00C67233">
        <w:rPr>
          <w:rFonts w:ascii="Times New Roman" w:hAnsi="Times New Roman" w:cs="Times New Roman"/>
          <w:sz w:val="20"/>
          <w:szCs w:val="20"/>
        </w:rPr>
        <w:t>ние</w:t>
      </w:r>
      <w:r w:rsidRPr="00DD7020">
        <w:rPr>
          <w:rFonts w:ascii="Times New Roman" w:hAnsi="Times New Roman" w:cs="Times New Roman"/>
          <w:sz w:val="20"/>
          <w:szCs w:val="20"/>
        </w:rPr>
        <w:t xml:space="preserve"> ценностей здорового </w:t>
      </w:r>
      <w:proofErr w:type="gramStart"/>
      <w:r w:rsidRPr="00DD7020">
        <w:rPr>
          <w:rFonts w:ascii="Times New Roman" w:hAnsi="Times New Roman" w:cs="Times New Roman"/>
          <w:sz w:val="20"/>
          <w:szCs w:val="20"/>
        </w:rPr>
        <w:t>образа</w:t>
      </w:r>
      <w:proofErr w:type="gramEnd"/>
      <w:r w:rsidRPr="00DD7020">
        <w:rPr>
          <w:rFonts w:ascii="Times New Roman" w:hAnsi="Times New Roman" w:cs="Times New Roman"/>
          <w:sz w:val="20"/>
          <w:szCs w:val="20"/>
        </w:rPr>
        <w:t xml:space="preserve"> жизни; </w:t>
      </w:r>
      <w:r w:rsidR="00C67233">
        <w:rPr>
          <w:rFonts w:ascii="Times New Roman" w:hAnsi="Times New Roman" w:cs="Times New Roman"/>
          <w:sz w:val="20"/>
          <w:szCs w:val="20"/>
        </w:rPr>
        <w:t>сформирована система ценностей, основанная</w:t>
      </w:r>
      <w:r w:rsidRPr="00DD7020">
        <w:rPr>
          <w:rFonts w:ascii="Times New Roman" w:hAnsi="Times New Roman" w:cs="Times New Roman"/>
          <w:sz w:val="20"/>
          <w:szCs w:val="20"/>
        </w:rPr>
        <w:t xml:space="preserve"> на непотребительском отношении к природе и </w:t>
      </w:r>
      <w:r w:rsidR="00C67233">
        <w:rPr>
          <w:rFonts w:ascii="Times New Roman" w:hAnsi="Times New Roman" w:cs="Times New Roman"/>
          <w:sz w:val="20"/>
          <w:szCs w:val="20"/>
        </w:rPr>
        <w:t xml:space="preserve">понимании </w:t>
      </w:r>
      <w:proofErr w:type="spellStart"/>
      <w:r w:rsidR="00C67233">
        <w:rPr>
          <w:rFonts w:ascii="Times New Roman" w:hAnsi="Times New Roman" w:cs="Times New Roman"/>
          <w:sz w:val="20"/>
          <w:szCs w:val="20"/>
        </w:rPr>
        <w:t>самоценности</w:t>
      </w:r>
      <w:proofErr w:type="spellEnd"/>
      <w:r w:rsidR="00C67233">
        <w:rPr>
          <w:rFonts w:ascii="Times New Roman" w:hAnsi="Times New Roman" w:cs="Times New Roman"/>
          <w:sz w:val="20"/>
          <w:szCs w:val="20"/>
        </w:rPr>
        <w:t xml:space="preserve"> природы. У дошкольников развиты</w:t>
      </w:r>
      <w:r w:rsidRPr="00DD7020">
        <w:rPr>
          <w:rFonts w:ascii="Times New Roman" w:hAnsi="Times New Roman" w:cs="Times New Roman"/>
          <w:sz w:val="20"/>
          <w:szCs w:val="20"/>
        </w:rPr>
        <w:t xml:space="preserve"> предпосылки восприятия и понимания произведений искусства (живопись, графика, скульптура, архитектура) в многообразии его жанров (портрет, пейзаж, натюрморт); художественных литературных произведений и музыки; интерес к русскому языку, языкам др</w:t>
      </w:r>
      <w:r w:rsidR="00C67233">
        <w:rPr>
          <w:rFonts w:ascii="Times New Roman" w:hAnsi="Times New Roman" w:cs="Times New Roman"/>
          <w:sz w:val="20"/>
          <w:szCs w:val="20"/>
        </w:rPr>
        <w:t>угих народов и</w:t>
      </w:r>
      <w:r w:rsidRPr="00DD7020">
        <w:rPr>
          <w:rFonts w:ascii="Times New Roman" w:hAnsi="Times New Roman" w:cs="Times New Roman"/>
          <w:sz w:val="20"/>
          <w:szCs w:val="20"/>
        </w:rPr>
        <w:t xml:space="preserve"> проявления морально-волевых качеств</w:t>
      </w:r>
      <w:r w:rsidR="00C67233">
        <w:rPr>
          <w:rFonts w:ascii="Times New Roman" w:hAnsi="Times New Roman" w:cs="Times New Roman"/>
          <w:sz w:val="20"/>
          <w:szCs w:val="20"/>
        </w:rPr>
        <w:t>.</w:t>
      </w:r>
    </w:p>
    <w:p w14:paraId="035733CF" w14:textId="71B1D974" w:rsidR="00DD7020" w:rsidRPr="00DD7020" w:rsidRDefault="00DD7020" w:rsidP="00DD7020">
      <w:pPr>
        <w:spacing w:after="0" w:line="240" w:lineRule="auto"/>
        <w:jc w:val="both"/>
        <w:rPr>
          <w:rFonts w:ascii="Times New Roman" w:hAnsi="Times New Roman" w:cs="Times New Roman"/>
          <w:sz w:val="20"/>
          <w:szCs w:val="20"/>
        </w:rPr>
      </w:pPr>
      <w:r w:rsidRPr="00DD7020">
        <w:rPr>
          <w:rFonts w:ascii="Times New Roman" w:hAnsi="Times New Roman" w:cs="Times New Roman"/>
          <w:sz w:val="20"/>
          <w:szCs w:val="20"/>
        </w:rPr>
        <w:t>.</w:t>
      </w:r>
    </w:p>
    <w:p w14:paraId="5B8E4A31" w14:textId="77777777" w:rsidR="00245156" w:rsidRPr="00DD7020" w:rsidRDefault="00FC4B35" w:rsidP="00DD7020">
      <w:pPr>
        <w:spacing w:after="0" w:line="240" w:lineRule="auto"/>
        <w:jc w:val="both"/>
        <w:rPr>
          <w:rFonts w:ascii="Times New Roman" w:hAnsi="Times New Roman" w:cs="Times New Roman"/>
          <w:b/>
          <w:sz w:val="20"/>
          <w:szCs w:val="20"/>
        </w:rPr>
      </w:pPr>
      <w:r w:rsidRPr="00DD7020">
        <w:rPr>
          <w:rFonts w:ascii="Times New Roman" w:hAnsi="Times New Roman" w:cs="Times New Roman"/>
          <w:b/>
          <w:sz w:val="20"/>
          <w:szCs w:val="20"/>
        </w:rPr>
        <w:t>Воспитывающая среда групп</w:t>
      </w:r>
      <w:r w:rsidR="00245156" w:rsidRPr="00DD7020">
        <w:rPr>
          <w:rFonts w:ascii="Times New Roman" w:hAnsi="Times New Roman" w:cs="Times New Roman"/>
          <w:b/>
          <w:sz w:val="20"/>
          <w:szCs w:val="20"/>
        </w:rPr>
        <w:t>, особенности РППС</w:t>
      </w:r>
    </w:p>
    <w:p w14:paraId="15C7F001" w14:textId="35D8B5E5" w:rsidR="00245156"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DD7020">
        <w:rPr>
          <w:rFonts w:ascii="Times New Roman" w:hAnsi="Times New Roman" w:cs="Times New Roman"/>
          <w:sz w:val="20"/>
          <w:szCs w:val="20"/>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w:t>
      </w:r>
      <w:r w:rsidR="00245156" w:rsidRPr="00DD7020">
        <w:rPr>
          <w:rFonts w:ascii="Times New Roman" w:hAnsi="Times New Roman" w:cs="Times New Roman"/>
          <w:sz w:val="20"/>
          <w:szCs w:val="20"/>
        </w:rPr>
        <w:lastRenderedPageBreak/>
        <w:t>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7D6A57C6" w14:textId="52075B91" w:rsidR="005A6883"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6883" w:rsidRPr="00DD7020">
        <w:rPr>
          <w:rFonts w:ascii="Times New Roman" w:hAnsi="Times New Roman" w:cs="Times New Roman"/>
          <w:sz w:val="20"/>
          <w:szCs w:val="20"/>
        </w:rPr>
        <w:t>Коллектив ДОУ прилагает усилия, чтобы детский сад представлял для детей среду, в которой будет возможным приблизить учебно-воспитательные ситуации</w:t>
      </w:r>
      <w:r>
        <w:rPr>
          <w:rFonts w:ascii="Times New Roman" w:hAnsi="Times New Roman" w:cs="Times New Roman"/>
          <w:sz w:val="20"/>
          <w:szCs w:val="20"/>
        </w:rPr>
        <w:t xml:space="preserve"> </w:t>
      </w:r>
      <w:r w:rsidR="005A6883" w:rsidRPr="00DD7020">
        <w:rPr>
          <w:rFonts w:ascii="Times New Roman" w:hAnsi="Times New Roman" w:cs="Times New Roman"/>
          <w:sz w:val="20"/>
          <w:szCs w:val="20"/>
        </w:rPr>
        <w:t>к реалиям детской жизни, научит ребенка действовать и общаться в ситуациях,</w:t>
      </w:r>
      <w:r>
        <w:rPr>
          <w:rFonts w:ascii="Times New Roman" w:hAnsi="Times New Roman" w:cs="Times New Roman"/>
          <w:sz w:val="20"/>
          <w:szCs w:val="20"/>
        </w:rPr>
        <w:t xml:space="preserve"> </w:t>
      </w:r>
      <w:r w:rsidR="005A6883" w:rsidRPr="00DD7020">
        <w:rPr>
          <w:rFonts w:ascii="Times New Roman" w:hAnsi="Times New Roman" w:cs="Times New Roman"/>
          <w:sz w:val="20"/>
          <w:szCs w:val="20"/>
        </w:rPr>
        <w:t>приближенных к жизни.</w:t>
      </w:r>
    </w:p>
    <w:p w14:paraId="73B64FBF" w14:textId="472C70B0" w:rsidR="005A6883"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DD7020">
        <w:rPr>
          <w:rFonts w:ascii="Times New Roman" w:hAnsi="Times New Roman" w:cs="Times New Roman"/>
          <w:sz w:val="20"/>
          <w:szCs w:val="20"/>
        </w:rPr>
        <w:t>В групп</w:t>
      </w:r>
      <w:r w:rsidR="00FC4B35" w:rsidRPr="00DD7020">
        <w:rPr>
          <w:rFonts w:ascii="Times New Roman" w:hAnsi="Times New Roman" w:cs="Times New Roman"/>
          <w:sz w:val="20"/>
          <w:szCs w:val="20"/>
        </w:rPr>
        <w:t>ах</w:t>
      </w:r>
      <w:r w:rsidR="00245156" w:rsidRPr="00DD7020">
        <w:rPr>
          <w:rFonts w:ascii="Times New Roman" w:hAnsi="Times New Roman" w:cs="Times New Roman"/>
          <w:sz w:val="20"/>
          <w:szCs w:val="20"/>
        </w:rPr>
        <w:t xml:space="preserve"> созданы условия для формирования эмоционально-ценностного отношения ребенка к окружающему миру, другим людям, себе; условия для обретения ребёнком первичного опыта деятельности и поступка в соответствии с традиционными ценностями российского общества;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14:paraId="087BD1D1" w14:textId="571608AA" w:rsidR="005A6883" w:rsidRPr="00DD7020" w:rsidRDefault="00DD7020" w:rsidP="00DD702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5A6883" w:rsidRPr="00DD7020">
        <w:rPr>
          <w:rFonts w:ascii="Times New Roman" w:hAnsi="Times New Roman" w:cs="Times New Roman"/>
          <w:sz w:val="20"/>
          <w:szCs w:val="20"/>
        </w:rPr>
        <w:t>Во всех возрастных группах имеются центры патриотического воспитания, в</w:t>
      </w:r>
      <w:r>
        <w:rPr>
          <w:rFonts w:ascii="Times New Roman" w:hAnsi="Times New Roman" w:cs="Times New Roman"/>
          <w:sz w:val="20"/>
          <w:szCs w:val="20"/>
        </w:rPr>
        <w:t xml:space="preserve"> </w:t>
      </w:r>
      <w:r w:rsidR="005A6883" w:rsidRPr="00DD7020">
        <w:rPr>
          <w:rFonts w:ascii="Times New Roman" w:hAnsi="Times New Roman" w:cs="Times New Roman"/>
          <w:sz w:val="20"/>
          <w:szCs w:val="20"/>
        </w:rPr>
        <w:t>которых находится материал по ознакомлению с городом, страной, государственной символикой, где дети в условиях ежедневного свободного доступа могут пополнять свои знания о Родине.</w:t>
      </w:r>
    </w:p>
    <w:p w14:paraId="112CEA3D" w14:textId="77777777" w:rsidR="00FC4B35" w:rsidRPr="00662C7D" w:rsidRDefault="00FC4B35" w:rsidP="00585AE5">
      <w:pPr>
        <w:spacing w:after="0" w:line="240" w:lineRule="auto"/>
        <w:jc w:val="both"/>
        <w:rPr>
          <w:rFonts w:ascii="Times New Roman" w:hAnsi="Times New Roman" w:cs="Times New Roman"/>
          <w:sz w:val="24"/>
          <w:szCs w:val="24"/>
        </w:rPr>
      </w:pPr>
    </w:p>
    <w:p w14:paraId="00D54984" w14:textId="77777777" w:rsidR="00245156" w:rsidRPr="00C67233" w:rsidRDefault="00245156" w:rsidP="00585AE5">
      <w:pPr>
        <w:spacing w:after="0" w:line="240" w:lineRule="auto"/>
        <w:jc w:val="both"/>
        <w:rPr>
          <w:rFonts w:ascii="Times New Roman" w:hAnsi="Times New Roman" w:cs="Times New Roman"/>
          <w:b/>
          <w:sz w:val="20"/>
          <w:szCs w:val="20"/>
        </w:rPr>
      </w:pPr>
      <w:r w:rsidRPr="00C67233">
        <w:rPr>
          <w:rFonts w:ascii="Times New Roman" w:hAnsi="Times New Roman" w:cs="Times New Roman"/>
          <w:b/>
          <w:sz w:val="20"/>
          <w:szCs w:val="20"/>
        </w:rPr>
        <w:t>Собы</w:t>
      </w:r>
      <w:r w:rsidR="00FC4B35" w:rsidRPr="00C67233">
        <w:rPr>
          <w:rFonts w:ascii="Times New Roman" w:hAnsi="Times New Roman" w:cs="Times New Roman"/>
          <w:b/>
          <w:sz w:val="20"/>
          <w:szCs w:val="20"/>
        </w:rPr>
        <w:t>тия образовательной организации</w:t>
      </w:r>
    </w:p>
    <w:p w14:paraId="5EE5FDDB" w14:textId="0AC7E588" w:rsidR="00245156"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C67233">
        <w:rPr>
          <w:rFonts w:ascii="Times New Roman" w:hAnsi="Times New Roman" w:cs="Times New Roman"/>
          <w:sz w:val="20"/>
          <w:szCs w:val="20"/>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38489B67" w14:textId="31BD5984" w:rsidR="00245156"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45156" w:rsidRPr="00C67233">
        <w:rPr>
          <w:rFonts w:ascii="Times New Roman" w:hAnsi="Times New Roman" w:cs="Times New Roman"/>
          <w:sz w:val="20"/>
          <w:szCs w:val="20"/>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w:t>
      </w:r>
      <w:r w:rsidR="00FC4B35" w:rsidRPr="00C67233">
        <w:rPr>
          <w:rFonts w:ascii="Times New Roman" w:hAnsi="Times New Roman" w:cs="Times New Roman"/>
          <w:sz w:val="20"/>
          <w:szCs w:val="20"/>
        </w:rPr>
        <w:t>гает</w:t>
      </w:r>
      <w:r w:rsidR="00245156" w:rsidRPr="00C67233">
        <w:rPr>
          <w:rFonts w:ascii="Times New Roman" w:hAnsi="Times New Roman" w:cs="Times New Roman"/>
          <w:sz w:val="20"/>
          <w:szCs w:val="20"/>
        </w:rPr>
        <w:t xml:space="preserve"> каждому педагогу спроектировать работу с группой в целом, с подгруппами детей, с каждым ребёнком.</w:t>
      </w:r>
    </w:p>
    <w:p w14:paraId="547EA2AC" w14:textId="481FDEE4" w:rsidR="00D95FF5"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95FF5" w:rsidRPr="00C67233">
        <w:rPr>
          <w:rFonts w:ascii="Times New Roman" w:hAnsi="Times New Roman" w:cs="Times New Roman"/>
          <w:sz w:val="20"/>
          <w:szCs w:val="20"/>
        </w:rPr>
        <w:t xml:space="preserve">Организация традиционных событий, праздников, мероприятий </w:t>
      </w:r>
      <w:r w:rsidR="00320B68" w:rsidRPr="00C67233">
        <w:rPr>
          <w:rFonts w:ascii="Times New Roman" w:hAnsi="Times New Roman" w:cs="Times New Roman"/>
          <w:sz w:val="20"/>
          <w:szCs w:val="20"/>
        </w:rPr>
        <w:t>-</w:t>
      </w:r>
      <w:r w:rsidR="00D95FF5" w:rsidRPr="00C67233">
        <w:rPr>
          <w:rFonts w:ascii="Times New Roman" w:hAnsi="Times New Roman" w:cs="Times New Roman"/>
          <w:sz w:val="20"/>
          <w:szCs w:val="20"/>
        </w:rPr>
        <w:t xml:space="preserve"> неотъемлемая часть в деятельности нашего дошкольного учреждения. Организация праздников, развлечений, детского творчества способствует повышению эффективности </w:t>
      </w:r>
      <w:proofErr w:type="spellStart"/>
      <w:r w:rsidR="00D95FF5" w:rsidRPr="00C67233">
        <w:rPr>
          <w:rFonts w:ascii="Times New Roman" w:hAnsi="Times New Roman" w:cs="Times New Roman"/>
          <w:sz w:val="20"/>
          <w:szCs w:val="20"/>
        </w:rPr>
        <w:t>воспитательно</w:t>
      </w:r>
      <w:proofErr w:type="spellEnd"/>
      <w:r w:rsidR="00D95FF5" w:rsidRPr="00C67233">
        <w:rPr>
          <w:rFonts w:ascii="Times New Roman" w:hAnsi="Times New Roman" w:cs="Times New Roman"/>
          <w:sz w:val="20"/>
          <w:szCs w:val="20"/>
        </w:rPr>
        <w:t>-образовательного процесса, создает условия для формирования личности каждого ребенка с ограниченными возможностями здоровья.</w:t>
      </w:r>
    </w:p>
    <w:p w14:paraId="19337BAD" w14:textId="09B6A4AD" w:rsidR="00D95FF5" w:rsidRPr="00C67233" w:rsidRDefault="00C67233" w:rsidP="00585AE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95FF5" w:rsidRPr="00C67233">
        <w:rPr>
          <w:rFonts w:ascii="Times New Roman" w:hAnsi="Times New Roman" w:cs="Times New Roman"/>
          <w:sz w:val="20"/>
          <w:szCs w:val="20"/>
        </w:rPr>
        <w:t>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w:t>
      </w:r>
    </w:p>
    <w:p w14:paraId="671C517F" w14:textId="3ED83E24" w:rsidR="006531FB" w:rsidRPr="00C67233" w:rsidRDefault="00C67233" w:rsidP="00585AE5">
      <w:pPr>
        <w:spacing w:after="0"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00D95FF5" w:rsidRPr="00C67233">
        <w:rPr>
          <w:rFonts w:ascii="Times New Roman" w:hAnsi="Times New Roman" w:cs="Times New Roman"/>
          <w:sz w:val="20"/>
          <w:szCs w:val="20"/>
        </w:rPr>
        <w:t xml:space="preserve">Обязательными для проведения являются праздники, рекомендованные </w:t>
      </w:r>
      <w:r w:rsidR="00A1250C" w:rsidRPr="00C67233">
        <w:rPr>
          <w:rFonts w:ascii="Times New Roman" w:hAnsi="Times New Roman" w:cs="Times New Roman"/>
          <w:sz w:val="20"/>
          <w:szCs w:val="20"/>
        </w:rPr>
        <w:t>Федеральной образовательной программой дошкольного образования.</w:t>
      </w:r>
      <w:r w:rsidR="00D95FF5" w:rsidRPr="00C67233">
        <w:rPr>
          <w:rFonts w:ascii="Times New Roman" w:hAnsi="Times New Roman" w:cs="Times New Roman"/>
          <w:sz w:val="20"/>
          <w:szCs w:val="20"/>
        </w:rPr>
        <w:t xml:space="preserve"> В младш</w:t>
      </w:r>
      <w:r w:rsidR="00A1250C" w:rsidRPr="00C67233">
        <w:rPr>
          <w:rFonts w:ascii="Times New Roman" w:hAnsi="Times New Roman" w:cs="Times New Roman"/>
          <w:sz w:val="20"/>
          <w:szCs w:val="20"/>
        </w:rPr>
        <w:t xml:space="preserve">их </w:t>
      </w:r>
      <w:r w:rsidR="00D95FF5" w:rsidRPr="00C67233">
        <w:rPr>
          <w:rFonts w:ascii="Times New Roman" w:hAnsi="Times New Roman" w:cs="Times New Roman"/>
          <w:sz w:val="20"/>
          <w:szCs w:val="20"/>
        </w:rPr>
        <w:t>групп</w:t>
      </w:r>
      <w:r w:rsidR="00A1250C" w:rsidRPr="00C67233">
        <w:rPr>
          <w:rFonts w:ascii="Times New Roman" w:hAnsi="Times New Roman" w:cs="Times New Roman"/>
          <w:sz w:val="20"/>
          <w:szCs w:val="20"/>
        </w:rPr>
        <w:t>ах</w:t>
      </w:r>
      <w:r w:rsidR="00D95FF5" w:rsidRPr="00C67233">
        <w:rPr>
          <w:rFonts w:ascii="Times New Roman" w:hAnsi="Times New Roman" w:cs="Times New Roman"/>
          <w:sz w:val="20"/>
          <w:szCs w:val="20"/>
        </w:rPr>
        <w:t xml:space="preserve"> планируются мероприятия: Новый год, 23 февраля, 8 марта, День Победы</w:t>
      </w:r>
      <w:r w:rsidR="00A1250C" w:rsidRPr="00C67233">
        <w:rPr>
          <w:rFonts w:ascii="Times New Roman" w:hAnsi="Times New Roman" w:cs="Times New Roman"/>
          <w:sz w:val="20"/>
          <w:szCs w:val="20"/>
        </w:rPr>
        <w:t xml:space="preserve">, народные </w:t>
      </w:r>
      <w:r w:rsidR="00320B68" w:rsidRPr="00C67233">
        <w:rPr>
          <w:rFonts w:ascii="Times New Roman" w:hAnsi="Times New Roman" w:cs="Times New Roman"/>
          <w:sz w:val="20"/>
          <w:szCs w:val="20"/>
        </w:rPr>
        <w:t>календарные</w:t>
      </w:r>
      <w:r w:rsidR="00A1250C" w:rsidRPr="00C67233">
        <w:rPr>
          <w:rFonts w:ascii="Times New Roman" w:hAnsi="Times New Roman" w:cs="Times New Roman"/>
          <w:sz w:val="20"/>
          <w:szCs w:val="20"/>
        </w:rPr>
        <w:t xml:space="preserve"> </w:t>
      </w:r>
    </w:p>
    <w:p w14:paraId="01D60C84" w14:textId="77777777" w:rsidR="00072607" w:rsidRDefault="00072607" w:rsidP="00072607">
      <w:pPr>
        <w:spacing w:after="0" w:line="240" w:lineRule="auto"/>
        <w:jc w:val="both"/>
        <w:rPr>
          <w:rFonts w:ascii="Times New Roman" w:hAnsi="Times New Roman" w:cs="Times New Roman"/>
          <w:b/>
          <w:sz w:val="20"/>
          <w:szCs w:val="20"/>
        </w:rPr>
      </w:pPr>
    </w:p>
    <w:p w14:paraId="446F5113" w14:textId="06C0B77B" w:rsidR="008D0FBD" w:rsidRPr="004A1C40" w:rsidRDefault="00706A59" w:rsidP="00585AE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2.7</w:t>
      </w:r>
      <w:r w:rsidR="00072607">
        <w:rPr>
          <w:rFonts w:ascii="Times New Roman" w:hAnsi="Times New Roman" w:cs="Times New Roman"/>
          <w:b/>
          <w:sz w:val="20"/>
          <w:szCs w:val="20"/>
        </w:rPr>
        <w:t>.3.Организацион</w:t>
      </w:r>
      <w:r w:rsidR="00072607" w:rsidRPr="00590D7F">
        <w:rPr>
          <w:rFonts w:ascii="Times New Roman" w:hAnsi="Times New Roman" w:cs="Times New Roman"/>
          <w:b/>
          <w:sz w:val="20"/>
          <w:szCs w:val="20"/>
        </w:rPr>
        <w:t>ный раздел</w:t>
      </w:r>
      <w:r w:rsidR="00382801">
        <w:rPr>
          <w:rFonts w:ascii="Times New Roman" w:hAnsi="Times New Roman" w:cs="Times New Roman"/>
          <w:b/>
          <w:sz w:val="20"/>
          <w:szCs w:val="20"/>
        </w:rPr>
        <w:t xml:space="preserve"> Программы в</w:t>
      </w:r>
      <w:r w:rsidR="00072607" w:rsidRPr="00590D7F">
        <w:rPr>
          <w:rFonts w:ascii="Times New Roman" w:hAnsi="Times New Roman" w:cs="Times New Roman"/>
          <w:b/>
          <w:sz w:val="20"/>
          <w:szCs w:val="20"/>
        </w:rPr>
        <w:t>оспитания</w:t>
      </w:r>
      <w:r w:rsidR="00072607">
        <w:rPr>
          <w:rFonts w:ascii="Times New Roman" w:hAnsi="Times New Roman" w:cs="Times New Roman"/>
          <w:b/>
          <w:sz w:val="20"/>
          <w:szCs w:val="20"/>
        </w:rPr>
        <w:t xml:space="preserve">  </w:t>
      </w:r>
      <w:r w:rsidR="00072607" w:rsidRPr="00880474">
        <w:rPr>
          <w:rFonts w:ascii="Times New Roman" w:hAnsi="Times New Roman" w:cs="Times New Roman"/>
          <w:b/>
          <w:sz w:val="20"/>
          <w:szCs w:val="20"/>
        </w:rPr>
        <w:t>(см. стр.</w:t>
      </w:r>
      <w:r w:rsidR="00072607">
        <w:rPr>
          <w:rFonts w:ascii="Times New Roman" w:hAnsi="Times New Roman" w:cs="Times New Roman"/>
          <w:b/>
          <w:sz w:val="20"/>
          <w:szCs w:val="20"/>
        </w:rPr>
        <w:t xml:space="preserve">13-14, </w:t>
      </w:r>
      <w:r w:rsidR="00382801">
        <w:rPr>
          <w:rFonts w:ascii="Times New Roman" w:hAnsi="Times New Roman" w:cs="Times New Roman"/>
          <w:b/>
          <w:sz w:val="20"/>
          <w:szCs w:val="20"/>
        </w:rPr>
        <w:t>Р</w:t>
      </w:r>
      <w:r w:rsidR="00072607">
        <w:rPr>
          <w:rFonts w:ascii="Times New Roman" w:hAnsi="Times New Roman" w:cs="Times New Roman"/>
          <w:b/>
          <w:sz w:val="20"/>
          <w:szCs w:val="20"/>
        </w:rPr>
        <w:t>ПВ</w:t>
      </w:r>
      <w:r w:rsidR="00072607" w:rsidRPr="00880474">
        <w:rPr>
          <w:rFonts w:ascii="Times New Roman" w:hAnsi="Times New Roman" w:cs="Times New Roman"/>
          <w:b/>
          <w:sz w:val="20"/>
          <w:szCs w:val="20"/>
        </w:rPr>
        <w:t>)</w:t>
      </w:r>
    </w:p>
    <w:p w14:paraId="7D861ADE" w14:textId="77777777" w:rsidR="008D0FBD" w:rsidRPr="004A1C40" w:rsidRDefault="00B9642D" w:rsidP="004A1C40">
      <w:pPr>
        <w:spacing w:after="0" w:line="240" w:lineRule="auto"/>
        <w:jc w:val="both"/>
        <w:rPr>
          <w:rFonts w:ascii="Times New Roman" w:hAnsi="Times New Roman" w:cs="Times New Roman"/>
          <w:b/>
          <w:sz w:val="20"/>
          <w:szCs w:val="20"/>
        </w:rPr>
      </w:pPr>
      <w:r w:rsidRPr="004A1C40">
        <w:rPr>
          <w:rFonts w:ascii="Times New Roman" w:hAnsi="Times New Roman" w:cs="Times New Roman"/>
          <w:b/>
          <w:sz w:val="20"/>
          <w:szCs w:val="20"/>
        </w:rPr>
        <w:t>Комплексно-тематическое планирование образовательного процесса</w:t>
      </w:r>
    </w:p>
    <w:p w14:paraId="77C965B8" w14:textId="3F0B18C5" w:rsidR="004A5887" w:rsidRDefault="00C67233" w:rsidP="00585AE5">
      <w:pPr>
        <w:jc w:val="both"/>
        <w:rPr>
          <w:rFonts w:ascii="Times New Roman" w:hAnsi="Times New Roman" w:cs="Times New Roman"/>
          <w:sz w:val="20"/>
          <w:szCs w:val="20"/>
        </w:rPr>
      </w:pPr>
      <w:r>
        <w:rPr>
          <w:rFonts w:ascii="Times New Roman" w:hAnsi="Times New Roman" w:cs="Times New Roman"/>
          <w:b/>
          <w:sz w:val="20"/>
          <w:szCs w:val="20"/>
        </w:rPr>
        <w:t xml:space="preserve">       </w:t>
      </w:r>
      <w:r w:rsidR="004A5887" w:rsidRPr="00C67233">
        <w:rPr>
          <w:rFonts w:ascii="Times New Roman" w:hAnsi="Times New Roman" w:cs="Times New Roman"/>
          <w:sz w:val="20"/>
          <w:szCs w:val="20"/>
        </w:rPr>
        <w:t>Комплексно-тематическое планирование позволяет решать задачи, поставленные Программой через интеграци</w:t>
      </w:r>
      <w:r>
        <w:rPr>
          <w:rFonts w:ascii="Times New Roman" w:hAnsi="Times New Roman" w:cs="Times New Roman"/>
          <w:sz w:val="20"/>
          <w:szCs w:val="20"/>
        </w:rPr>
        <w:t xml:space="preserve">ю различных видов деятельности.   </w:t>
      </w:r>
      <w:r w:rsidR="004A5887" w:rsidRPr="00C67233">
        <w:rPr>
          <w:rFonts w:ascii="Times New Roman" w:hAnsi="Times New Roman" w:cs="Times New Roman"/>
          <w:sz w:val="20"/>
          <w:szCs w:val="20"/>
        </w:rPr>
        <w:t xml:space="preserve">В ДОО некоторые темы планируются на весь детский сад сроком реализации от недели до месяца, при этом у </w:t>
      </w:r>
      <w:r w:rsidR="00320B68" w:rsidRPr="00C67233">
        <w:rPr>
          <w:rFonts w:ascii="Times New Roman" w:hAnsi="Times New Roman" w:cs="Times New Roman"/>
          <w:sz w:val="20"/>
          <w:szCs w:val="20"/>
        </w:rPr>
        <w:t>педагогов</w:t>
      </w:r>
      <w:r w:rsidR="004A5887" w:rsidRPr="00C67233">
        <w:rPr>
          <w:rFonts w:ascii="Times New Roman" w:hAnsi="Times New Roman" w:cs="Times New Roman"/>
          <w:sz w:val="20"/>
          <w:szCs w:val="20"/>
        </w:rPr>
        <w:t xml:space="preserve"> есть возможность </w:t>
      </w:r>
      <w:r w:rsidR="00320B68" w:rsidRPr="00C67233">
        <w:rPr>
          <w:rFonts w:ascii="Times New Roman" w:hAnsi="Times New Roman" w:cs="Times New Roman"/>
          <w:sz w:val="20"/>
          <w:szCs w:val="20"/>
        </w:rPr>
        <w:t>самостоятельно</w:t>
      </w:r>
      <w:r w:rsidR="004A5887" w:rsidRPr="00C67233">
        <w:rPr>
          <w:rFonts w:ascii="Times New Roman" w:hAnsi="Times New Roman" w:cs="Times New Roman"/>
          <w:sz w:val="20"/>
          <w:szCs w:val="20"/>
        </w:rPr>
        <w:t xml:space="preserve"> выбирать более узкие темы для изучения, организации проектов и т.д. в </w:t>
      </w:r>
      <w:r w:rsidR="00320B68" w:rsidRPr="00C67233">
        <w:rPr>
          <w:rFonts w:ascii="Times New Roman" w:hAnsi="Times New Roman" w:cs="Times New Roman"/>
          <w:sz w:val="20"/>
          <w:szCs w:val="20"/>
        </w:rPr>
        <w:t>соответствии</w:t>
      </w:r>
      <w:r w:rsidR="004A5887" w:rsidRPr="00C67233">
        <w:rPr>
          <w:rFonts w:ascii="Times New Roman" w:hAnsi="Times New Roman" w:cs="Times New Roman"/>
          <w:sz w:val="20"/>
          <w:szCs w:val="20"/>
        </w:rPr>
        <w:t xml:space="preserve"> с основной темой сада, а </w:t>
      </w:r>
      <w:r w:rsidR="00320B68" w:rsidRPr="00C67233">
        <w:rPr>
          <w:rFonts w:ascii="Times New Roman" w:hAnsi="Times New Roman" w:cs="Times New Roman"/>
          <w:sz w:val="20"/>
          <w:szCs w:val="20"/>
        </w:rPr>
        <w:t>также</w:t>
      </w:r>
      <w:r w:rsidR="004A5887" w:rsidRPr="00C67233">
        <w:rPr>
          <w:rFonts w:ascii="Times New Roman" w:hAnsi="Times New Roman" w:cs="Times New Roman"/>
          <w:sz w:val="20"/>
          <w:szCs w:val="20"/>
        </w:rPr>
        <w:t xml:space="preserve"> с учётом</w:t>
      </w:r>
      <w:r>
        <w:rPr>
          <w:rFonts w:ascii="Times New Roman" w:hAnsi="Times New Roman" w:cs="Times New Roman"/>
          <w:sz w:val="20"/>
          <w:szCs w:val="20"/>
        </w:rPr>
        <w:t xml:space="preserve"> календарного плана воспитания.  </w:t>
      </w:r>
      <w:r w:rsidR="004A5887" w:rsidRPr="00C67233">
        <w:rPr>
          <w:rFonts w:ascii="Times New Roman" w:hAnsi="Times New Roman" w:cs="Times New Roman"/>
          <w:sz w:val="20"/>
          <w:szCs w:val="20"/>
        </w:rPr>
        <w:t>Два раза в год в старших дошкольных группах допускаются темы недель по инициативе детской группы (дополнительные переходные недели).</w:t>
      </w:r>
    </w:p>
    <w:p w14:paraId="1E0ACB54" w14:textId="1F272445" w:rsidR="00072607" w:rsidRDefault="00072607" w:rsidP="000251E6">
      <w:pPr>
        <w:jc w:val="both"/>
        <w:rPr>
          <w:rFonts w:ascii="Times New Roman" w:hAnsi="Times New Roman" w:cs="Times New Roman"/>
          <w:b/>
          <w:sz w:val="20"/>
          <w:szCs w:val="20"/>
        </w:rPr>
      </w:pPr>
      <w:r>
        <w:rPr>
          <w:rFonts w:ascii="Times New Roman" w:hAnsi="Times New Roman" w:cs="Times New Roman"/>
          <w:b/>
          <w:sz w:val="20"/>
          <w:szCs w:val="20"/>
        </w:rPr>
        <w:t>3.ОРГАНИЗАЦИОННЫЙ РАЗДЕЛ ПРОГРАММЫ</w:t>
      </w:r>
    </w:p>
    <w:p w14:paraId="47A72B41" w14:textId="77777777" w:rsidR="0026251E" w:rsidRPr="00AC4427" w:rsidRDefault="00901A38" w:rsidP="000251E6">
      <w:pPr>
        <w:tabs>
          <w:tab w:val="left" w:pos="1290"/>
        </w:tabs>
        <w:jc w:val="both"/>
        <w:rPr>
          <w:rFonts w:ascii="Times New Roman" w:hAnsi="Times New Roman" w:cs="Times New Roman"/>
          <w:b/>
          <w:sz w:val="20"/>
          <w:szCs w:val="20"/>
        </w:rPr>
      </w:pPr>
      <w:r w:rsidRPr="00AC4427">
        <w:rPr>
          <w:rFonts w:ascii="Times New Roman" w:eastAsia="Times New Roman" w:hAnsi="Times New Roman" w:cs="Times New Roman"/>
          <w:b/>
          <w:sz w:val="20"/>
          <w:szCs w:val="20"/>
          <w:lang w:eastAsia="ru-RU"/>
        </w:rPr>
        <w:t>3.1.</w:t>
      </w:r>
      <w:r w:rsidR="00072607" w:rsidRPr="00AC4427">
        <w:rPr>
          <w:rFonts w:ascii="Times New Roman" w:eastAsia="Times New Roman" w:hAnsi="Times New Roman" w:cs="Times New Roman"/>
          <w:b/>
          <w:sz w:val="20"/>
          <w:szCs w:val="20"/>
          <w:lang w:eastAsia="ru-RU"/>
        </w:rPr>
        <w:t>Психолого-педагогические условия реализации Программы</w:t>
      </w:r>
      <w:r w:rsidR="000251E6" w:rsidRPr="00AC4427">
        <w:rPr>
          <w:rFonts w:ascii="Times New Roman" w:hAnsi="Times New Roman" w:cs="Times New Roman"/>
          <w:b/>
          <w:sz w:val="20"/>
          <w:szCs w:val="20"/>
        </w:rPr>
        <w:tab/>
      </w:r>
      <w:r w:rsidR="005823B6" w:rsidRPr="00AC4427">
        <w:rPr>
          <w:rFonts w:ascii="Times New Roman" w:hAnsi="Times New Roman" w:cs="Times New Roman"/>
          <w:b/>
          <w:sz w:val="20"/>
          <w:szCs w:val="20"/>
        </w:rPr>
        <w:t xml:space="preserve">  </w:t>
      </w:r>
    </w:p>
    <w:p w14:paraId="1EDF0092"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Успешная реализация Федеральной программы обеспечивается следующими психолог</w:t>
      </w:r>
      <w:proofErr w:type="gramStart"/>
      <w:r w:rsidRPr="00007E55">
        <w:rPr>
          <w:rFonts w:ascii="Times New Roman" w:hAnsi="Times New Roman" w:cs="Times New Roman"/>
          <w:sz w:val="20"/>
          <w:szCs w:val="20"/>
        </w:rPr>
        <w:t>о-</w:t>
      </w:r>
      <w:proofErr w:type="gramEnd"/>
      <w:r w:rsidRPr="00007E55">
        <w:rPr>
          <w:rFonts w:ascii="Times New Roman" w:hAnsi="Times New Roman" w:cs="Times New Roman"/>
          <w:sz w:val="20"/>
          <w:szCs w:val="20"/>
        </w:rPr>
        <w:t xml:space="preserve"> педагогическими условиями:</w:t>
      </w:r>
    </w:p>
    <w:p w14:paraId="6C25B33C"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7D59E899"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roofErr w:type="gramStart"/>
      <w:r w:rsidRPr="00007E55">
        <w:rPr>
          <w:rFonts w:ascii="Times New Roman" w:hAnsi="Times New Roman" w:cs="Times New Roman"/>
          <w:sz w:val="20"/>
          <w:szCs w:val="20"/>
        </w:rPr>
        <w:t>9</w:t>
      </w:r>
      <w:proofErr w:type="gramEnd"/>
      <w:r w:rsidRPr="00007E55">
        <w:rPr>
          <w:rFonts w:ascii="Times New Roman" w:hAnsi="Times New Roman" w:cs="Times New Roman"/>
          <w:sz w:val="20"/>
          <w:szCs w:val="20"/>
        </w:rPr>
        <w:t>);</w:t>
      </w:r>
    </w:p>
    <w:p w14:paraId="7D3D33AF"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обеспечение преемственности содержания и форм организации образовательного процесса в 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2FF4B564"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59DF77B2"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lastRenderedPageBreak/>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w:t>
      </w:r>
    </w:p>
    <w:p w14:paraId="6CFFD49B"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2D8C428F"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78E2325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оказание ранней коррекционной помощи детям с ОВЗ на основе специальных психолог</w:t>
      </w:r>
      <w:proofErr w:type="gramStart"/>
      <w:r w:rsidRPr="00007E55">
        <w:rPr>
          <w:rFonts w:ascii="Times New Roman" w:hAnsi="Times New Roman" w:cs="Times New Roman"/>
          <w:sz w:val="20"/>
          <w:szCs w:val="20"/>
        </w:rPr>
        <w:t>о-</w:t>
      </w:r>
      <w:proofErr w:type="gramEnd"/>
      <w:r w:rsidRPr="00007E55">
        <w:rPr>
          <w:rFonts w:ascii="Times New Roman" w:hAnsi="Times New Roman" w:cs="Times New Roman"/>
          <w:sz w:val="20"/>
          <w:szCs w:val="20"/>
        </w:rPr>
        <w:t xml:space="preserve">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18B28EB3"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совершенствование образовательной работы на основе результатов выявления запросов родительского и профессионального сообщества;</w:t>
      </w:r>
    </w:p>
    <w:p w14:paraId="15192100"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 xml:space="preserve">психологическая, педагогическая и методическая </w:t>
      </w:r>
      <w:proofErr w:type="gramStart"/>
      <w:r w:rsidRPr="00007E55">
        <w:rPr>
          <w:rFonts w:ascii="Times New Roman" w:hAnsi="Times New Roman" w:cs="Times New Roman"/>
          <w:sz w:val="20"/>
          <w:szCs w:val="20"/>
        </w:rPr>
        <w:t>помощь</w:t>
      </w:r>
      <w:proofErr w:type="gramEnd"/>
      <w:r w:rsidRPr="00007E55">
        <w:rPr>
          <w:rFonts w:ascii="Times New Roman" w:hAnsi="Times New Roman" w:cs="Times New Roman"/>
          <w:sz w:val="20"/>
          <w:szCs w:val="20"/>
        </w:rPr>
        <w:t xml:space="preserve"> и поддержка родителей (законных представителей) в вопросах обучения, воспитания и развитии детей, охраны и укрепления их здоровья;</w:t>
      </w:r>
    </w:p>
    <w:p w14:paraId="0013CAC8"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1256FC9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9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p w14:paraId="2E255E4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формирование и развитие психолого-педагогической компетентности участников образовательного процесса;</w:t>
      </w:r>
    </w:p>
    <w:p w14:paraId="6A9F02CF"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непрерывное психолого-педагогическое сопровождение участников образовательных отношений в процессе реализации Федеральной программы в Организации, обеспечение вариативности его содержания, направлений и форм, согласно запросам родительского и профессионального сообществ;</w:t>
      </w:r>
    </w:p>
    <w:p w14:paraId="713BA33A"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14:paraId="17F1D4B8"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14:paraId="337A5902" w14:textId="77777777" w:rsidR="00007E55" w:rsidRP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723778D7" w14:textId="77B5641C" w:rsidR="00007E55" w:rsidRDefault="00007E55" w:rsidP="00007E55">
      <w:pPr>
        <w:pStyle w:val="af"/>
        <w:jc w:val="both"/>
        <w:rPr>
          <w:rFonts w:ascii="Times New Roman" w:hAnsi="Times New Roman" w:cs="Times New Roman"/>
          <w:sz w:val="20"/>
          <w:szCs w:val="20"/>
        </w:rPr>
      </w:pPr>
      <w:r w:rsidRPr="00007E55">
        <w:rPr>
          <w:rFonts w:ascii="Times New Roman" w:hAnsi="Times New Roman" w:cs="Times New Roman"/>
          <w:sz w:val="20"/>
          <w:szCs w:val="20"/>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14:paraId="72BB26DF" w14:textId="01A42706" w:rsidR="00901A38" w:rsidRDefault="005823B6" w:rsidP="000251E6">
      <w:pPr>
        <w:tabs>
          <w:tab w:val="left" w:pos="1290"/>
        </w:tabs>
        <w:jc w:val="both"/>
        <w:rPr>
          <w:rFonts w:ascii="Times New Roman" w:hAnsi="Times New Roman" w:cs="Times New Roman"/>
          <w:b/>
          <w:color w:val="FF0000"/>
          <w:sz w:val="20"/>
          <w:szCs w:val="20"/>
        </w:rPr>
      </w:pPr>
      <w:r w:rsidRPr="00901A38">
        <w:rPr>
          <w:rFonts w:ascii="Times New Roman" w:hAnsi="Times New Roman" w:cs="Times New Roman"/>
          <w:b/>
          <w:color w:val="FF0000"/>
          <w:sz w:val="20"/>
          <w:szCs w:val="20"/>
        </w:rPr>
        <w:t xml:space="preserve">                  </w:t>
      </w:r>
    </w:p>
    <w:p w14:paraId="4D414A2E" w14:textId="308CD623" w:rsidR="00901A38" w:rsidRPr="00AC4427" w:rsidRDefault="00901A38" w:rsidP="00AC4427">
      <w:pPr>
        <w:pStyle w:val="af"/>
        <w:jc w:val="both"/>
        <w:rPr>
          <w:rFonts w:ascii="Times New Roman" w:hAnsi="Times New Roman" w:cs="Times New Roman"/>
          <w:b/>
          <w:sz w:val="20"/>
          <w:szCs w:val="20"/>
        </w:rPr>
      </w:pPr>
      <w:r w:rsidRPr="00AC4427">
        <w:rPr>
          <w:rFonts w:ascii="Times New Roman" w:hAnsi="Times New Roman" w:cs="Times New Roman"/>
          <w:b/>
          <w:sz w:val="20"/>
          <w:szCs w:val="20"/>
        </w:rPr>
        <w:t>3.2.Особенности организации развивающей предметно-пространственной среды</w:t>
      </w:r>
      <w:r w:rsidR="005823B6" w:rsidRPr="00AC4427">
        <w:rPr>
          <w:rFonts w:ascii="Times New Roman" w:hAnsi="Times New Roman" w:cs="Times New Roman"/>
          <w:b/>
          <w:sz w:val="20"/>
          <w:szCs w:val="20"/>
        </w:rPr>
        <w:t xml:space="preserve">     </w:t>
      </w:r>
    </w:p>
    <w:p w14:paraId="088C2DA3" w14:textId="77777777" w:rsidR="00AC4427" w:rsidRDefault="00AC4427" w:rsidP="00AC4427">
      <w:pPr>
        <w:pStyle w:val="af"/>
        <w:jc w:val="both"/>
        <w:rPr>
          <w:rFonts w:ascii="Times New Roman" w:hAnsi="Times New Roman" w:cs="Times New Roman"/>
          <w:sz w:val="20"/>
          <w:szCs w:val="20"/>
        </w:rPr>
      </w:pPr>
    </w:p>
    <w:p w14:paraId="764C3906" w14:textId="6F813A59"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Развивающая предметно-пространственная среда – часть образовательной среды и фактор, мощно обогащающий развитие детей. РППС Организации выступает основой для разнообразной, разносторонне развивающей, содержательной и привлекательной для каждого ребенка деятельности.</w:t>
      </w: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65348B32" w14:textId="77777777"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ФОП ДО не выдвигает жестких требований к организации РППС и оставляет за Организацией право самостоятельного проектирования РППС. В соответствии со ФГОС </w:t>
      </w:r>
      <w:proofErr w:type="gramStart"/>
      <w:r w:rsidRPr="00D203AB">
        <w:rPr>
          <w:rFonts w:ascii="Times New Roman" w:hAnsi="Times New Roman" w:cs="Times New Roman"/>
          <w:sz w:val="20"/>
          <w:szCs w:val="20"/>
          <w:lang w:eastAsia="ru-RU"/>
        </w:rPr>
        <w:t>ДО</w:t>
      </w:r>
      <w:proofErr w:type="gramEnd"/>
      <w:r w:rsidRPr="00D203AB">
        <w:rPr>
          <w:rFonts w:ascii="Times New Roman" w:hAnsi="Times New Roman" w:cs="Times New Roman"/>
          <w:sz w:val="20"/>
          <w:szCs w:val="20"/>
          <w:lang w:eastAsia="ru-RU"/>
        </w:rPr>
        <w:t xml:space="preserve"> </w:t>
      </w:r>
      <w:proofErr w:type="gramStart"/>
      <w:r w:rsidRPr="00D203AB">
        <w:rPr>
          <w:rFonts w:ascii="Times New Roman" w:hAnsi="Times New Roman" w:cs="Times New Roman"/>
          <w:sz w:val="20"/>
          <w:szCs w:val="20"/>
          <w:lang w:eastAsia="ru-RU"/>
        </w:rPr>
        <w:t>возможны</w:t>
      </w:r>
      <w:proofErr w:type="gramEnd"/>
      <w:r w:rsidRPr="00D203AB">
        <w:rPr>
          <w:rFonts w:ascii="Times New Roman" w:hAnsi="Times New Roman" w:cs="Times New Roman"/>
          <w:sz w:val="20"/>
          <w:szCs w:val="20"/>
          <w:lang w:eastAsia="ru-RU"/>
        </w:rPr>
        <w:t xml:space="preserve">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14:paraId="2BCCEC49" w14:textId="77777777"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РППС Организации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F916E4E" w14:textId="4BA85654"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При проектировании РППС Организации нужно учитывать:</w:t>
      </w:r>
    </w:p>
    <w:p w14:paraId="3941929C" w14:textId="1404A0DF"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местные этнопсихологические, социокультурные, культурно-исторические и природн</w:t>
      </w:r>
      <w:proofErr w:type="gramStart"/>
      <w:r w:rsidRPr="00D203AB">
        <w:rPr>
          <w:rFonts w:ascii="Times New Roman" w:hAnsi="Times New Roman" w:cs="Times New Roman"/>
          <w:sz w:val="20"/>
          <w:szCs w:val="20"/>
          <w:lang w:eastAsia="ru-RU"/>
        </w:rPr>
        <w:t>о-</w:t>
      </w:r>
      <w:proofErr w:type="gramEnd"/>
      <w:r w:rsidRPr="00D203AB">
        <w:rPr>
          <w:rFonts w:ascii="Times New Roman" w:hAnsi="Times New Roman" w:cs="Times New Roman"/>
          <w:sz w:val="20"/>
          <w:szCs w:val="20"/>
          <w:lang w:eastAsia="ru-RU"/>
        </w:rPr>
        <w:t xml:space="preserve"> климатические условия, в которых находится Организация;</w:t>
      </w:r>
    </w:p>
    <w:p w14:paraId="23A23048" w14:textId="109C4203"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возраст, опыт, уровень развития детей и особенностей их деятельности - содержание воспитания и образования;</w:t>
      </w:r>
    </w:p>
    <w:p w14:paraId="20230A2F" w14:textId="559D2D01"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задачи образовательной программы для разных возрастных групп;</w:t>
      </w:r>
    </w:p>
    <w:p w14:paraId="7B4A603F" w14:textId="09D456E2"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14:paraId="6F5B5369" w14:textId="3215D593"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С учетом возможности реализации образовательной программы Организации в различных организационных моделях и формах РППС должна соответствовать:</w:t>
      </w:r>
    </w:p>
    <w:p w14:paraId="1D9BCD2C" w14:textId="0AAF2818"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 xml:space="preserve">требованиям ФГОС </w:t>
      </w:r>
      <w:proofErr w:type="gramStart"/>
      <w:r w:rsidRPr="00D203AB">
        <w:rPr>
          <w:rFonts w:ascii="Times New Roman" w:hAnsi="Times New Roman" w:cs="Times New Roman"/>
          <w:sz w:val="20"/>
          <w:szCs w:val="20"/>
          <w:lang w:eastAsia="ru-RU"/>
        </w:rPr>
        <w:t>ДО</w:t>
      </w:r>
      <w:proofErr w:type="gramEnd"/>
      <w:r w:rsidRPr="00D203AB">
        <w:rPr>
          <w:rFonts w:ascii="Times New Roman" w:hAnsi="Times New Roman" w:cs="Times New Roman"/>
          <w:sz w:val="20"/>
          <w:szCs w:val="20"/>
          <w:lang w:eastAsia="ru-RU"/>
        </w:rPr>
        <w:t>;</w:t>
      </w:r>
    </w:p>
    <w:p w14:paraId="7D1AC55B" w14:textId="7CA1E354"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образовательной программе Организации;</w:t>
      </w:r>
    </w:p>
    <w:p w14:paraId="796AA00B" w14:textId="77777777"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 xml:space="preserve">материально-техническим и </w:t>
      </w:r>
      <w:proofErr w:type="gramStart"/>
      <w:r w:rsidRPr="00D203AB">
        <w:rPr>
          <w:rFonts w:ascii="Times New Roman" w:hAnsi="Times New Roman" w:cs="Times New Roman"/>
          <w:sz w:val="20"/>
          <w:szCs w:val="20"/>
          <w:lang w:eastAsia="ru-RU"/>
        </w:rPr>
        <w:t>медико-социальным</w:t>
      </w:r>
      <w:proofErr w:type="gramEnd"/>
      <w:r w:rsidRPr="00D203AB">
        <w:rPr>
          <w:rFonts w:ascii="Times New Roman" w:hAnsi="Times New Roman" w:cs="Times New Roman"/>
          <w:sz w:val="20"/>
          <w:szCs w:val="20"/>
          <w:lang w:eastAsia="ru-RU"/>
        </w:rPr>
        <w:t xml:space="preserve"> условиям пребывания детей в ДОО; </w:t>
      </w:r>
    </w:p>
    <w:p w14:paraId="071232FE" w14:textId="06FC9A35"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возрастным особенностям детей;</w:t>
      </w:r>
    </w:p>
    <w:p w14:paraId="64EFD41C" w14:textId="77777777"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w:t>
      </w:r>
      <w:r w:rsidRPr="00D203AB">
        <w:rPr>
          <w:rFonts w:ascii="Times New Roman" w:hAnsi="Times New Roman" w:cs="Times New Roman"/>
          <w:sz w:val="20"/>
          <w:szCs w:val="20"/>
          <w:lang w:eastAsia="ru-RU"/>
        </w:rPr>
        <w:t xml:space="preserve">воспитывающему характеру образования детей в Организации; </w:t>
      </w:r>
    </w:p>
    <w:p w14:paraId="603AE25C" w14:textId="74CC69C4"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lastRenderedPageBreak/>
        <w:t>*</w:t>
      </w:r>
      <w:r w:rsidRPr="00D203AB">
        <w:rPr>
          <w:rFonts w:ascii="Times New Roman" w:hAnsi="Times New Roman" w:cs="Times New Roman"/>
          <w:sz w:val="20"/>
          <w:szCs w:val="20"/>
          <w:lang w:eastAsia="ru-RU"/>
        </w:rPr>
        <w:t>требованиям безопасности и надежности.</w:t>
      </w:r>
    </w:p>
    <w:p w14:paraId="4E0AC414" w14:textId="61027EEF" w:rsidR="00D203AB" w:rsidRP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proofErr w:type="gramStart"/>
      <w:r w:rsidRPr="00D203AB">
        <w:rPr>
          <w:rFonts w:ascii="Times New Roman" w:hAnsi="Times New Roman" w:cs="Times New Roman"/>
          <w:sz w:val="20"/>
          <w:szCs w:val="20"/>
          <w:lang w:eastAsia="ru-RU"/>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roofErr w:type="gramEnd"/>
    </w:p>
    <w:p w14:paraId="0E11193F" w14:textId="77777777"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РППС Организации должна обеспечивать возможность реализации разных видов индивидуальной и коллективной деятельности: игровой, коммуникативной, познавательн</w:t>
      </w:r>
      <w:proofErr w:type="gramStart"/>
      <w:r w:rsidRPr="00D203AB">
        <w:rPr>
          <w:rFonts w:ascii="Times New Roman" w:hAnsi="Times New Roman" w:cs="Times New Roman"/>
          <w:sz w:val="20"/>
          <w:szCs w:val="20"/>
          <w:lang w:eastAsia="ru-RU"/>
        </w:rPr>
        <w:t>о-</w:t>
      </w:r>
      <w:proofErr w:type="gramEnd"/>
      <w:r w:rsidRPr="00D203AB">
        <w:rPr>
          <w:rFonts w:ascii="Times New Roman" w:hAnsi="Times New Roman" w:cs="Times New Roman"/>
          <w:sz w:val="20"/>
          <w:szCs w:val="20"/>
          <w:lang w:eastAsia="ru-RU"/>
        </w:rPr>
        <w:t xml:space="preserve">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14:paraId="3C18D841" w14:textId="77777777"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 xml:space="preserve">В соответствии с ФГОС ДО РППС должна быть </w:t>
      </w:r>
    </w:p>
    <w:p w14:paraId="7A637612"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1) содержательно-насыщенной; </w:t>
      </w:r>
    </w:p>
    <w:p w14:paraId="52903103"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2) трансформируемой; </w:t>
      </w:r>
    </w:p>
    <w:p w14:paraId="42680653"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3) полифункциональной; </w:t>
      </w:r>
    </w:p>
    <w:p w14:paraId="20CE6BD5" w14:textId="77777777" w:rsid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 xml:space="preserve">4) доступной; </w:t>
      </w:r>
    </w:p>
    <w:p w14:paraId="41024188" w14:textId="2A0B7F5B" w:rsidR="00D203AB" w:rsidRPr="00D203AB" w:rsidRDefault="00D203AB" w:rsidP="00D203AB">
      <w:pPr>
        <w:pStyle w:val="af"/>
        <w:jc w:val="both"/>
        <w:rPr>
          <w:rFonts w:ascii="Times New Roman" w:hAnsi="Times New Roman" w:cs="Times New Roman"/>
          <w:sz w:val="20"/>
          <w:szCs w:val="20"/>
          <w:lang w:eastAsia="ru-RU"/>
        </w:rPr>
      </w:pPr>
      <w:r w:rsidRPr="00D203AB">
        <w:rPr>
          <w:rFonts w:ascii="Times New Roman" w:hAnsi="Times New Roman" w:cs="Times New Roman"/>
          <w:sz w:val="20"/>
          <w:szCs w:val="20"/>
          <w:lang w:eastAsia="ru-RU"/>
        </w:rPr>
        <w:t>5) безопасной.</w:t>
      </w:r>
    </w:p>
    <w:p w14:paraId="2D420AFC" w14:textId="64A9A35A" w:rsidR="00D203AB" w:rsidRDefault="00D203AB" w:rsidP="00D203AB">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D203AB">
        <w:rPr>
          <w:rFonts w:ascii="Times New Roman" w:hAnsi="Times New Roman" w:cs="Times New Roman"/>
          <w:sz w:val="20"/>
          <w:szCs w:val="20"/>
          <w:lang w:eastAsia="ru-RU"/>
        </w:rPr>
        <w:t>Предметно-пространственная среда в Организации должна обеспечивать условия для эмоционального благополучия детей и комфортной работы педагогических и учебн</w:t>
      </w:r>
      <w:proofErr w:type="gramStart"/>
      <w:r w:rsidRPr="00D203AB">
        <w:rPr>
          <w:rFonts w:ascii="Times New Roman" w:hAnsi="Times New Roman" w:cs="Times New Roman"/>
          <w:sz w:val="20"/>
          <w:szCs w:val="20"/>
          <w:lang w:eastAsia="ru-RU"/>
        </w:rPr>
        <w:t>о-</w:t>
      </w:r>
      <w:proofErr w:type="gramEnd"/>
      <w:r w:rsidRPr="00D203AB">
        <w:rPr>
          <w:rFonts w:ascii="Times New Roman" w:hAnsi="Times New Roman" w:cs="Times New Roman"/>
          <w:sz w:val="20"/>
          <w:szCs w:val="20"/>
          <w:lang w:eastAsia="ru-RU"/>
        </w:rPr>
        <w:t xml:space="preserve"> вспомогательных сотрудников.</w:t>
      </w:r>
      <w:r>
        <w:rPr>
          <w:rFonts w:ascii="Times New Roman" w:hAnsi="Times New Roman" w:cs="Times New Roman"/>
          <w:sz w:val="20"/>
          <w:szCs w:val="20"/>
          <w:lang w:eastAsia="ru-RU"/>
        </w:rPr>
        <w:t xml:space="preserve">    </w:t>
      </w:r>
    </w:p>
    <w:p w14:paraId="164B55FA" w14:textId="5B0CC20D" w:rsidR="00D203AB" w:rsidRPr="00D203AB" w:rsidRDefault="00D203AB" w:rsidP="00D203AB">
      <w:pPr>
        <w:pStyle w:val="af"/>
        <w:jc w:val="both"/>
        <w:rPr>
          <w:rFonts w:ascii="Times New Roman" w:hAnsi="Times New Roman" w:cs="Times New Roman"/>
          <w:sz w:val="20"/>
          <w:szCs w:val="20"/>
        </w:rPr>
      </w:pPr>
      <w:r w:rsidRPr="00D203AB">
        <w:rPr>
          <w:rFonts w:ascii="Times New Roman" w:hAnsi="Times New Roman" w:cs="Times New Roman"/>
          <w:sz w:val="20"/>
          <w:szCs w:val="20"/>
          <w:lang w:eastAsia="ru-RU"/>
        </w:rPr>
        <w:t xml:space="preserve">В Организации должны быть созданы условия для информатизации образовательного процесса. </w:t>
      </w:r>
      <w:r>
        <w:rPr>
          <w:rFonts w:ascii="Times New Roman" w:hAnsi="Times New Roman" w:cs="Times New Roman"/>
          <w:sz w:val="20"/>
          <w:szCs w:val="20"/>
        </w:rPr>
        <w:t xml:space="preserve"> Для этого желательно, чтобы в групповых и прочих помещениях </w:t>
      </w:r>
      <w:r w:rsidRPr="00D203AB">
        <w:rPr>
          <w:rFonts w:ascii="Times New Roman" w:hAnsi="Times New Roman" w:cs="Times New Roman"/>
          <w:sz w:val="20"/>
          <w:szCs w:val="20"/>
        </w:rPr>
        <w:t>Организации</w:t>
      </w:r>
      <w:r>
        <w:rPr>
          <w:rFonts w:ascii="Times New Roman" w:hAnsi="Times New Roman" w:cs="Times New Roman"/>
          <w:sz w:val="20"/>
          <w:szCs w:val="20"/>
        </w:rPr>
        <w:t xml:space="preserve"> </w:t>
      </w:r>
      <w:r w:rsidRPr="00D203AB">
        <w:rPr>
          <w:rFonts w:ascii="Times New Roman" w:hAnsi="Times New Roman" w:cs="Times New Roman"/>
          <w:sz w:val="20"/>
          <w:szCs w:val="20"/>
        </w:rPr>
        <w:t>имелось</w:t>
      </w:r>
      <w:r>
        <w:rPr>
          <w:rFonts w:ascii="Times New Roman" w:hAnsi="Times New Roman" w:cs="Times New Roman"/>
          <w:sz w:val="20"/>
          <w:szCs w:val="20"/>
        </w:rPr>
        <w:t xml:space="preserve"> оборудование для </w:t>
      </w:r>
      <w:r w:rsidRPr="00D203AB">
        <w:rPr>
          <w:rFonts w:ascii="Times New Roman" w:hAnsi="Times New Roman" w:cs="Times New Roman"/>
          <w:sz w:val="20"/>
          <w:szCs w:val="20"/>
        </w:rPr>
        <w:t>испо</w:t>
      </w:r>
      <w:r>
        <w:rPr>
          <w:rFonts w:ascii="Times New Roman" w:hAnsi="Times New Roman" w:cs="Times New Roman"/>
          <w:sz w:val="20"/>
          <w:szCs w:val="20"/>
        </w:rPr>
        <w:t>льзования </w:t>
      </w:r>
      <w:r w:rsidRPr="00D203AB">
        <w:rPr>
          <w:rFonts w:ascii="Times New Roman" w:hAnsi="Times New Roman" w:cs="Times New Roman"/>
          <w:sz w:val="20"/>
          <w:szCs w:val="20"/>
        </w:rPr>
        <w:t xml:space="preserve">информационно-коммуникационных        технологий        в образовательном процессе.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w:t>
      </w:r>
      <w:proofErr w:type="gramStart"/>
      <w:r w:rsidRPr="00D203AB">
        <w:rPr>
          <w:rFonts w:ascii="Times New Roman" w:hAnsi="Times New Roman" w:cs="Times New Roman"/>
          <w:sz w:val="20"/>
          <w:szCs w:val="20"/>
        </w:rPr>
        <w:t xml:space="preserve">В оснащении РППС могут быть использованы элементы цифровой образовательной среды: интерактивные площадки как - пространство сотрудничества и творческой самореализации ребенка и взрослого (STEАM-лаборатории, </w:t>
      </w:r>
      <w:proofErr w:type="spellStart"/>
      <w:r w:rsidRPr="00D203AB">
        <w:rPr>
          <w:rFonts w:ascii="Times New Roman" w:hAnsi="Times New Roman" w:cs="Times New Roman"/>
          <w:sz w:val="20"/>
          <w:szCs w:val="20"/>
        </w:rPr>
        <w:t>мультстудии</w:t>
      </w:r>
      <w:proofErr w:type="spellEnd"/>
      <w:r w:rsidRPr="00D203AB">
        <w:rPr>
          <w:rFonts w:ascii="Times New Roman" w:hAnsi="Times New Roman" w:cs="Times New Roman"/>
          <w:sz w:val="20"/>
          <w:szCs w:val="20"/>
        </w:rPr>
        <w:t>, роботизированные и технические</w:t>
      </w:r>
      <w:proofErr w:type="gramEnd"/>
    </w:p>
    <w:p w14:paraId="632E2884" w14:textId="77777777" w:rsidR="00D203AB" w:rsidRPr="00D203AB" w:rsidRDefault="00D203AB" w:rsidP="00D203AB">
      <w:pPr>
        <w:pStyle w:val="af"/>
        <w:rPr>
          <w:rFonts w:ascii="Times New Roman" w:hAnsi="Times New Roman" w:cs="Times New Roman"/>
          <w:sz w:val="20"/>
          <w:szCs w:val="20"/>
        </w:rPr>
      </w:pPr>
      <w:r w:rsidRPr="00D203AB">
        <w:rPr>
          <w:rFonts w:ascii="Times New Roman" w:hAnsi="Times New Roman" w:cs="Times New Roman"/>
          <w:sz w:val="20"/>
          <w:szCs w:val="20"/>
        </w:rPr>
        <w:t>игрушки и др.)</w:t>
      </w:r>
    </w:p>
    <w:p w14:paraId="7CD541D7" w14:textId="77777777" w:rsidR="00D203AB" w:rsidRPr="00D203AB" w:rsidRDefault="00D203AB" w:rsidP="00D203AB">
      <w:pPr>
        <w:pStyle w:val="af"/>
        <w:rPr>
          <w:rFonts w:ascii="Times New Roman" w:hAnsi="Times New Roman" w:cs="Times New Roman"/>
          <w:sz w:val="20"/>
          <w:szCs w:val="20"/>
        </w:rPr>
      </w:pPr>
      <w:r w:rsidRPr="00D203AB">
        <w:rPr>
          <w:rFonts w:ascii="Times New Roman" w:hAnsi="Times New Roman" w:cs="Times New Roman"/>
          <w:sz w:val="20"/>
          <w:szCs w:val="20"/>
        </w:rPr>
        <w:t>Для детей с ОВЗ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Организации должно быть достаточно места для специального оборудования.</w:t>
      </w:r>
    </w:p>
    <w:p w14:paraId="101E0FCD" w14:textId="77777777" w:rsidR="00D203AB" w:rsidRDefault="00D203AB" w:rsidP="00D203AB">
      <w:pPr>
        <w:pStyle w:val="af"/>
        <w:jc w:val="both"/>
        <w:rPr>
          <w:rFonts w:ascii="Times New Roman" w:hAnsi="Times New Roman" w:cs="Times New Roman"/>
          <w:sz w:val="20"/>
          <w:szCs w:val="20"/>
        </w:rPr>
      </w:pPr>
    </w:p>
    <w:tbl>
      <w:tblPr>
        <w:tblStyle w:val="a9"/>
        <w:tblW w:w="0" w:type="auto"/>
        <w:tblLook w:val="04A0" w:firstRow="1" w:lastRow="0" w:firstColumn="1" w:lastColumn="0" w:noHBand="0" w:noVBand="1"/>
      </w:tblPr>
      <w:tblGrid>
        <w:gridCol w:w="523"/>
        <w:gridCol w:w="7382"/>
        <w:gridCol w:w="2777"/>
      </w:tblGrid>
      <w:tr w:rsidR="00A0502F" w14:paraId="7C3344E4" w14:textId="408A13F0" w:rsidTr="00A0502F">
        <w:tc>
          <w:tcPr>
            <w:tcW w:w="523" w:type="dxa"/>
          </w:tcPr>
          <w:p w14:paraId="65403535" w14:textId="59901937"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w:t>
            </w:r>
          </w:p>
        </w:tc>
        <w:tc>
          <w:tcPr>
            <w:tcW w:w="7382" w:type="dxa"/>
          </w:tcPr>
          <w:p w14:paraId="6B461F7F" w14:textId="735F6FA6"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Наименование помещений</w:t>
            </w:r>
            <w:r w:rsidR="005F6CEC">
              <w:rPr>
                <w:rFonts w:ascii="Times New Roman" w:hAnsi="Times New Roman" w:cs="Times New Roman"/>
                <w:sz w:val="20"/>
                <w:szCs w:val="20"/>
              </w:rPr>
              <w:t xml:space="preserve"> в ДОО</w:t>
            </w:r>
          </w:p>
        </w:tc>
        <w:tc>
          <w:tcPr>
            <w:tcW w:w="2777" w:type="dxa"/>
          </w:tcPr>
          <w:p w14:paraId="0C2BA4EC" w14:textId="494D857E"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Количество</w:t>
            </w:r>
          </w:p>
        </w:tc>
      </w:tr>
      <w:tr w:rsidR="00A0502F" w14:paraId="5565049F" w14:textId="0162B732" w:rsidTr="00A0502F">
        <w:tc>
          <w:tcPr>
            <w:tcW w:w="523" w:type="dxa"/>
          </w:tcPr>
          <w:p w14:paraId="55E6E579" w14:textId="70ACD0E1"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c>
          <w:tcPr>
            <w:tcW w:w="7382" w:type="dxa"/>
          </w:tcPr>
          <w:p w14:paraId="15FE3C89" w14:textId="00ED57D4"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Групповые помещения (игровая</w:t>
            </w:r>
            <w:r w:rsidR="00603BA2">
              <w:rPr>
                <w:rFonts w:ascii="Times New Roman" w:hAnsi="Times New Roman" w:cs="Times New Roman"/>
                <w:sz w:val="20"/>
                <w:szCs w:val="20"/>
              </w:rPr>
              <w:t xml:space="preserve"> и </w:t>
            </w:r>
            <w:r>
              <w:rPr>
                <w:rFonts w:ascii="Times New Roman" w:hAnsi="Times New Roman" w:cs="Times New Roman"/>
                <w:sz w:val="20"/>
                <w:szCs w:val="20"/>
              </w:rPr>
              <w:t>спальн</w:t>
            </w:r>
            <w:r w:rsidR="00603BA2">
              <w:rPr>
                <w:rFonts w:ascii="Times New Roman" w:hAnsi="Times New Roman" w:cs="Times New Roman"/>
                <w:sz w:val="20"/>
                <w:szCs w:val="20"/>
              </w:rPr>
              <w:t>а</w:t>
            </w:r>
            <w:r>
              <w:rPr>
                <w:rFonts w:ascii="Times New Roman" w:hAnsi="Times New Roman" w:cs="Times New Roman"/>
                <w:sz w:val="20"/>
                <w:szCs w:val="20"/>
              </w:rPr>
              <w:t>я</w:t>
            </w:r>
            <w:r w:rsidR="00603BA2">
              <w:rPr>
                <w:rFonts w:ascii="Times New Roman" w:hAnsi="Times New Roman" w:cs="Times New Roman"/>
                <w:sz w:val="20"/>
                <w:szCs w:val="20"/>
              </w:rPr>
              <w:t xml:space="preserve"> в одном помещении</w:t>
            </w:r>
            <w:proofErr w:type="gramStart"/>
            <w:r w:rsidR="00603BA2">
              <w:rPr>
                <w:rFonts w:ascii="Times New Roman" w:hAnsi="Times New Roman" w:cs="Times New Roman"/>
                <w:sz w:val="20"/>
                <w:szCs w:val="20"/>
              </w:rPr>
              <w:t xml:space="preserve"> </w:t>
            </w:r>
            <w:r>
              <w:rPr>
                <w:rFonts w:ascii="Times New Roman" w:hAnsi="Times New Roman" w:cs="Times New Roman"/>
                <w:sz w:val="20"/>
                <w:szCs w:val="20"/>
              </w:rPr>
              <w:t>,</w:t>
            </w:r>
            <w:proofErr w:type="gramEnd"/>
            <w:r>
              <w:rPr>
                <w:rFonts w:ascii="Times New Roman" w:hAnsi="Times New Roman" w:cs="Times New Roman"/>
                <w:sz w:val="20"/>
                <w:szCs w:val="20"/>
              </w:rPr>
              <w:t xml:space="preserve"> приемная, туалет)</w:t>
            </w:r>
          </w:p>
        </w:tc>
        <w:tc>
          <w:tcPr>
            <w:tcW w:w="2777" w:type="dxa"/>
          </w:tcPr>
          <w:p w14:paraId="431ABB40" w14:textId="3F49A4D8" w:rsidR="00A0502F"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4</w:t>
            </w:r>
          </w:p>
        </w:tc>
      </w:tr>
      <w:tr w:rsidR="00A0502F" w14:paraId="684DA0BB" w14:textId="738E6808" w:rsidTr="00603BA2">
        <w:trPr>
          <w:trHeight w:val="264"/>
        </w:trPr>
        <w:tc>
          <w:tcPr>
            <w:tcW w:w="523" w:type="dxa"/>
          </w:tcPr>
          <w:p w14:paraId="1F6F3216" w14:textId="30D633F0"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2</w:t>
            </w:r>
          </w:p>
        </w:tc>
        <w:tc>
          <w:tcPr>
            <w:tcW w:w="7382" w:type="dxa"/>
          </w:tcPr>
          <w:p w14:paraId="07E1462B" w14:textId="58047499" w:rsidR="00603BA2"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Музыкальн</w:t>
            </w:r>
            <w:r w:rsidR="00603BA2">
              <w:rPr>
                <w:rFonts w:ascii="Times New Roman" w:hAnsi="Times New Roman" w:cs="Times New Roman"/>
                <w:sz w:val="20"/>
                <w:szCs w:val="20"/>
              </w:rPr>
              <w:t>ый</w:t>
            </w:r>
            <w:r>
              <w:rPr>
                <w:rFonts w:ascii="Times New Roman" w:hAnsi="Times New Roman" w:cs="Times New Roman"/>
                <w:sz w:val="20"/>
                <w:szCs w:val="20"/>
              </w:rPr>
              <w:t xml:space="preserve"> зал</w:t>
            </w:r>
          </w:p>
        </w:tc>
        <w:tc>
          <w:tcPr>
            <w:tcW w:w="2777" w:type="dxa"/>
          </w:tcPr>
          <w:p w14:paraId="3939E1C9" w14:textId="61558CDF"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603BA2" w14:paraId="516B5FC6" w14:textId="77777777" w:rsidTr="00A0502F">
        <w:trPr>
          <w:trHeight w:val="192"/>
        </w:trPr>
        <w:tc>
          <w:tcPr>
            <w:tcW w:w="523" w:type="dxa"/>
          </w:tcPr>
          <w:p w14:paraId="7FC095B0" w14:textId="2BC80B95" w:rsidR="00603BA2"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3</w:t>
            </w:r>
          </w:p>
        </w:tc>
        <w:tc>
          <w:tcPr>
            <w:tcW w:w="7382" w:type="dxa"/>
          </w:tcPr>
          <w:p w14:paraId="1A3B766D" w14:textId="29EAD9E0" w:rsidR="00603BA2"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Ф</w:t>
            </w:r>
            <w:r w:rsidRPr="00603BA2">
              <w:rPr>
                <w:rFonts w:ascii="Times New Roman" w:hAnsi="Times New Roman" w:cs="Times New Roman"/>
                <w:sz w:val="20"/>
                <w:szCs w:val="20"/>
              </w:rPr>
              <w:t>изкультурный зал</w:t>
            </w:r>
          </w:p>
        </w:tc>
        <w:tc>
          <w:tcPr>
            <w:tcW w:w="2777" w:type="dxa"/>
          </w:tcPr>
          <w:p w14:paraId="763B063E" w14:textId="3DFA03FF" w:rsidR="00603BA2"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3C78A7FE" w14:textId="7C979EA1" w:rsidTr="00A0502F">
        <w:tc>
          <w:tcPr>
            <w:tcW w:w="523" w:type="dxa"/>
          </w:tcPr>
          <w:p w14:paraId="051C2038" w14:textId="709588C7" w:rsidR="00A0502F"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4</w:t>
            </w:r>
          </w:p>
        </w:tc>
        <w:tc>
          <w:tcPr>
            <w:tcW w:w="7382" w:type="dxa"/>
          </w:tcPr>
          <w:p w14:paraId="230CC89B" w14:textId="2A0A409F"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Кабинет учителя-логопеда</w:t>
            </w:r>
          </w:p>
        </w:tc>
        <w:tc>
          <w:tcPr>
            <w:tcW w:w="2777" w:type="dxa"/>
          </w:tcPr>
          <w:p w14:paraId="5FAD72AF" w14:textId="665DE608"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3BA851CC" w14:textId="1C158881" w:rsidTr="00A0502F">
        <w:tc>
          <w:tcPr>
            <w:tcW w:w="523" w:type="dxa"/>
          </w:tcPr>
          <w:p w14:paraId="7BD19243" w14:textId="15F21FC0" w:rsidR="00A0502F"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5</w:t>
            </w:r>
          </w:p>
        </w:tc>
        <w:tc>
          <w:tcPr>
            <w:tcW w:w="7382" w:type="dxa"/>
          </w:tcPr>
          <w:p w14:paraId="31E5101F" w14:textId="6900C419"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Методический ка</w:t>
            </w:r>
            <w:r w:rsidR="00603BA2">
              <w:rPr>
                <w:rFonts w:ascii="Times New Roman" w:hAnsi="Times New Roman" w:cs="Times New Roman"/>
                <w:sz w:val="20"/>
                <w:szCs w:val="20"/>
              </w:rPr>
              <w:t>б</w:t>
            </w:r>
            <w:r>
              <w:rPr>
                <w:rFonts w:ascii="Times New Roman" w:hAnsi="Times New Roman" w:cs="Times New Roman"/>
                <w:sz w:val="20"/>
                <w:szCs w:val="20"/>
              </w:rPr>
              <w:t>инет</w:t>
            </w:r>
          </w:p>
        </w:tc>
        <w:tc>
          <w:tcPr>
            <w:tcW w:w="2777" w:type="dxa"/>
          </w:tcPr>
          <w:p w14:paraId="01228A0B" w14:textId="541D05D4"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F6C5E68" w14:textId="25167EEC" w:rsidTr="00603BA2">
        <w:trPr>
          <w:trHeight w:val="264"/>
        </w:trPr>
        <w:tc>
          <w:tcPr>
            <w:tcW w:w="523" w:type="dxa"/>
          </w:tcPr>
          <w:p w14:paraId="4356E576" w14:textId="3CE07CD7" w:rsidR="00A0502F" w:rsidRDefault="00603BA2" w:rsidP="00D203AB">
            <w:pPr>
              <w:pStyle w:val="af"/>
              <w:jc w:val="both"/>
              <w:rPr>
                <w:rFonts w:ascii="Times New Roman" w:hAnsi="Times New Roman" w:cs="Times New Roman"/>
                <w:sz w:val="20"/>
                <w:szCs w:val="20"/>
              </w:rPr>
            </w:pPr>
            <w:r>
              <w:rPr>
                <w:rFonts w:ascii="Times New Roman" w:hAnsi="Times New Roman" w:cs="Times New Roman"/>
                <w:sz w:val="20"/>
                <w:szCs w:val="20"/>
              </w:rPr>
              <w:t>6</w:t>
            </w:r>
          </w:p>
        </w:tc>
        <w:tc>
          <w:tcPr>
            <w:tcW w:w="7382" w:type="dxa"/>
          </w:tcPr>
          <w:p w14:paraId="77ADBE59" w14:textId="21DA6A52" w:rsidR="00603BA2"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Медицинский кабинет</w:t>
            </w:r>
          </w:p>
        </w:tc>
        <w:tc>
          <w:tcPr>
            <w:tcW w:w="2777" w:type="dxa"/>
          </w:tcPr>
          <w:p w14:paraId="6B0FDCAE" w14:textId="50674728"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EF4E758" w14:textId="5A91E659" w:rsidTr="00A0502F">
        <w:tc>
          <w:tcPr>
            <w:tcW w:w="523" w:type="dxa"/>
          </w:tcPr>
          <w:p w14:paraId="5B6EA235" w14:textId="4619E363" w:rsidR="00A0502F" w:rsidRDefault="003A3095" w:rsidP="00D203AB">
            <w:pPr>
              <w:pStyle w:val="af"/>
              <w:jc w:val="both"/>
              <w:rPr>
                <w:rFonts w:ascii="Times New Roman" w:hAnsi="Times New Roman" w:cs="Times New Roman"/>
                <w:sz w:val="20"/>
                <w:szCs w:val="20"/>
              </w:rPr>
            </w:pPr>
            <w:r>
              <w:rPr>
                <w:rFonts w:ascii="Times New Roman" w:hAnsi="Times New Roman" w:cs="Times New Roman"/>
                <w:sz w:val="20"/>
                <w:szCs w:val="20"/>
              </w:rPr>
              <w:t>7</w:t>
            </w:r>
          </w:p>
        </w:tc>
        <w:tc>
          <w:tcPr>
            <w:tcW w:w="7382" w:type="dxa"/>
          </w:tcPr>
          <w:p w14:paraId="3E51B0B5" w14:textId="2C0C8C86"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Кабинет за</w:t>
            </w:r>
            <w:r w:rsidR="00603BA2">
              <w:rPr>
                <w:rFonts w:ascii="Times New Roman" w:hAnsi="Times New Roman" w:cs="Times New Roman"/>
                <w:sz w:val="20"/>
                <w:szCs w:val="20"/>
              </w:rPr>
              <w:t>местителя директора</w:t>
            </w:r>
          </w:p>
        </w:tc>
        <w:tc>
          <w:tcPr>
            <w:tcW w:w="2777" w:type="dxa"/>
          </w:tcPr>
          <w:p w14:paraId="2A3ED28E" w14:textId="15E44C6E" w:rsidR="00A0502F" w:rsidRDefault="00A0502F"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025F23AA" w14:textId="7D52899C" w:rsidTr="00A0502F">
        <w:tc>
          <w:tcPr>
            <w:tcW w:w="523" w:type="dxa"/>
          </w:tcPr>
          <w:p w14:paraId="286CCE98" w14:textId="16EA3E4F" w:rsidR="00A0502F" w:rsidRDefault="003A3095" w:rsidP="00D203AB">
            <w:pPr>
              <w:pStyle w:val="af"/>
              <w:jc w:val="both"/>
              <w:rPr>
                <w:rFonts w:ascii="Times New Roman" w:hAnsi="Times New Roman" w:cs="Times New Roman"/>
                <w:sz w:val="20"/>
                <w:szCs w:val="20"/>
              </w:rPr>
            </w:pPr>
            <w:r>
              <w:rPr>
                <w:rFonts w:ascii="Times New Roman" w:hAnsi="Times New Roman" w:cs="Times New Roman"/>
                <w:sz w:val="20"/>
                <w:szCs w:val="20"/>
              </w:rPr>
              <w:t>8</w:t>
            </w:r>
          </w:p>
        </w:tc>
        <w:tc>
          <w:tcPr>
            <w:tcW w:w="7382" w:type="dxa"/>
          </w:tcPr>
          <w:p w14:paraId="713E696B" w14:textId="3CA2BB55" w:rsidR="00A0502F" w:rsidRDefault="005F6CEC" w:rsidP="00D203AB">
            <w:pPr>
              <w:pStyle w:val="af"/>
              <w:jc w:val="both"/>
              <w:rPr>
                <w:rFonts w:ascii="Times New Roman" w:hAnsi="Times New Roman" w:cs="Times New Roman"/>
                <w:sz w:val="20"/>
                <w:szCs w:val="20"/>
              </w:rPr>
            </w:pPr>
            <w:r>
              <w:rPr>
                <w:rFonts w:ascii="Times New Roman" w:hAnsi="Times New Roman" w:cs="Times New Roman"/>
                <w:sz w:val="20"/>
                <w:szCs w:val="20"/>
              </w:rPr>
              <w:t>Пищеблок</w:t>
            </w:r>
          </w:p>
        </w:tc>
        <w:tc>
          <w:tcPr>
            <w:tcW w:w="2777" w:type="dxa"/>
          </w:tcPr>
          <w:p w14:paraId="627618FC" w14:textId="49F978C1" w:rsidR="00A0502F" w:rsidRDefault="005F6CEC" w:rsidP="00D203AB">
            <w:pPr>
              <w:pStyle w:val="af"/>
              <w:jc w:val="both"/>
              <w:rPr>
                <w:rFonts w:ascii="Times New Roman" w:hAnsi="Times New Roman" w:cs="Times New Roman"/>
                <w:sz w:val="20"/>
                <w:szCs w:val="20"/>
              </w:rPr>
            </w:pPr>
            <w:r>
              <w:rPr>
                <w:rFonts w:ascii="Times New Roman" w:hAnsi="Times New Roman" w:cs="Times New Roman"/>
                <w:sz w:val="20"/>
                <w:szCs w:val="20"/>
              </w:rPr>
              <w:t>1</w:t>
            </w:r>
          </w:p>
        </w:tc>
      </w:tr>
      <w:tr w:rsidR="00A0502F" w14:paraId="514184CA" w14:textId="67A96A5D" w:rsidTr="00A0502F">
        <w:tc>
          <w:tcPr>
            <w:tcW w:w="523" w:type="dxa"/>
          </w:tcPr>
          <w:p w14:paraId="16E7D28E" w14:textId="488BF01D" w:rsidR="00A0502F" w:rsidRPr="003A3095" w:rsidRDefault="003A3095" w:rsidP="00D203AB">
            <w:pPr>
              <w:pStyle w:val="af"/>
              <w:jc w:val="both"/>
              <w:rPr>
                <w:rFonts w:ascii="Times New Roman" w:hAnsi="Times New Roman" w:cs="Times New Roman"/>
                <w:sz w:val="20"/>
                <w:szCs w:val="20"/>
              </w:rPr>
            </w:pPr>
            <w:r w:rsidRPr="003A3095">
              <w:rPr>
                <w:rFonts w:ascii="Times New Roman" w:hAnsi="Times New Roman" w:cs="Times New Roman"/>
                <w:sz w:val="20"/>
                <w:szCs w:val="20"/>
              </w:rPr>
              <w:t>9</w:t>
            </w:r>
          </w:p>
        </w:tc>
        <w:tc>
          <w:tcPr>
            <w:tcW w:w="7382" w:type="dxa"/>
          </w:tcPr>
          <w:p w14:paraId="568541FE" w14:textId="029A6BE5" w:rsidR="00A0502F" w:rsidRPr="003A3095" w:rsidRDefault="005F6CEC" w:rsidP="00D203AB">
            <w:pPr>
              <w:pStyle w:val="af"/>
              <w:jc w:val="both"/>
              <w:rPr>
                <w:rFonts w:ascii="Times New Roman" w:hAnsi="Times New Roman" w:cs="Times New Roman"/>
                <w:sz w:val="20"/>
                <w:szCs w:val="20"/>
              </w:rPr>
            </w:pPr>
            <w:r w:rsidRPr="003A3095">
              <w:rPr>
                <w:rFonts w:ascii="Times New Roman" w:hAnsi="Times New Roman" w:cs="Times New Roman"/>
                <w:sz w:val="20"/>
                <w:szCs w:val="20"/>
              </w:rPr>
              <w:t>Складские помещения</w:t>
            </w:r>
          </w:p>
        </w:tc>
        <w:tc>
          <w:tcPr>
            <w:tcW w:w="2777" w:type="dxa"/>
          </w:tcPr>
          <w:p w14:paraId="6962646C" w14:textId="7929D341" w:rsidR="00A0502F" w:rsidRPr="003A3095" w:rsidRDefault="005F6CEC" w:rsidP="00D203AB">
            <w:pPr>
              <w:pStyle w:val="af"/>
              <w:jc w:val="both"/>
              <w:rPr>
                <w:rFonts w:ascii="Times New Roman" w:hAnsi="Times New Roman" w:cs="Times New Roman"/>
                <w:sz w:val="20"/>
                <w:szCs w:val="20"/>
              </w:rPr>
            </w:pPr>
            <w:r w:rsidRPr="003A3095">
              <w:rPr>
                <w:rFonts w:ascii="Times New Roman" w:hAnsi="Times New Roman" w:cs="Times New Roman"/>
                <w:sz w:val="20"/>
                <w:szCs w:val="20"/>
              </w:rPr>
              <w:t>2</w:t>
            </w:r>
          </w:p>
        </w:tc>
      </w:tr>
      <w:tr w:rsidR="00A0502F" w14:paraId="4DD2E353" w14:textId="7EB37FFD" w:rsidTr="00A0502F">
        <w:tc>
          <w:tcPr>
            <w:tcW w:w="523" w:type="dxa"/>
          </w:tcPr>
          <w:p w14:paraId="0779F97C" w14:textId="528B3D6B" w:rsidR="00A0502F" w:rsidRPr="003A3095" w:rsidRDefault="00A0502F" w:rsidP="003A3095">
            <w:pPr>
              <w:pStyle w:val="af"/>
              <w:jc w:val="both"/>
              <w:rPr>
                <w:rFonts w:ascii="Times New Roman" w:hAnsi="Times New Roman" w:cs="Times New Roman"/>
                <w:sz w:val="20"/>
                <w:szCs w:val="20"/>
              </w:rPr>
            </w:pPr>
            <w:r w:rsidRPr="003A3095">
              <w:rPr>
                <w:rFonts w:ascii="Times New Roman" w:hAnsi="Times New Roman" w:cs="Times New Roman"/>
                <w:sz w:val="20"/>
                <w:szCs w:val="20"/>
              </w:rPr>
              <w:t>1</w:t>
            </w:r>
            <w:r w:rsidR="003A3095" w:rsidRPr="003A3095">
              <w:rPr>
                <w:rFonts w:ascii="Times New Roman" w:hAnsi="Times New Roman" w:cs="Times New Roman"/>
                <w:sz w:val="20"/>
                <w:szCs w:val="20"/>
              </w:rPr>
              <w:t>0</w:t>
            </w:r>
          </w:p>
        </w:tc>
        <w:tc>
          <w:tcPr>
            <w:tcW w:w="7382" w:type="dxa"/>
          </w:tcPr>
          <w:p w14:paraId="6D64C47D" w14:textId="549A651E"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Кабинет кастелянши</w:t>
            </w:r>
          </w:p>
        </w:tc>
        <w:tc>
          <w:tcPr>
            <w:tcW w:w="2777" w:type="dxa"/>
          </w:tcPr>
          <w:p w14:paraId="4741F74F" w14:textId="48F721D5"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1</w:t>
            </w:r>
          </w:p>
        </w:tc>
      </w:tr>
      <w:tr w:rsidR="00A0502F" w14:paraId="52489A4D" w14:textId="48B968D7" w:rsidTr="00A0502F">
        <w:tc>
          <w:tcPr>
            <w:tcW w:w="523" w:type="dxa"/>
          </w:tcPr>
          <w:p w14:paraId="2E67C0FE" w14:textId="5E852028" w:rsidR="00A0502F" w:rsidRPr="003A3095" w:rsidRDefault="00A0502F"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1</w:t>
            </w:r>
            <w:r w:rsidR="003A3095" w:rsidRPr="003A3095">
              <w:rPr>
                <w:rFonts w:ascii="Times New Roman" w:hAnsi="Times New Roman" w:cs="Times New Roman"/>
                <w:sz w:val="20"/>
                <w:szCs w:val="20"/>
              </w:rPr>
              <w:t>1</w:t>
            </w:r>
          </w:p>
        </w:tc>
        <w:tc>
          <w:tcPr>
            <w:tcW w:w="7382" w:type="dxa"/>
          </w:tcPr>
          <w:p w14:paraId="5D63A1F2" w14:textId="42260E15"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Прачечная</w:t>
            </w:r>
          </w:p>
        </w:tc>
        <w:tc>
          <w:tcPr>
            <w:tcW w:w="2777" w:type="dxa"/>
          </w:tcPr>
          <w:p w14:paraId="0BF7E377" w14:textId="4BD9B8ED"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1</w:t>
            </w:r>
          </w:p>
        </w:tc>
      </w:tr>
      <w:tr w:rsidR="00A0502F" w14:paraId="2FC82828" w14:textId="3FDDFA29" w:rsidTr="00A0502F">
        <w:tc>
          <w:tcPr>
            <w:tcW w:w="523" w:type="dxa"/>
          </w:tcPr>
          <w:p w14:paraId="46547090" w14:textId="1D4079A4" w:rsidR="00A0502F" w:rsidRPr="003A3095" w:rsidRDefault="00A0502F" w:rsidP="003A3095">
            <w:pPr>
              <w:pStyle w:val="af"/>
              <w:jc w:val="both"/>
              <w:rPr>
                <w:rFonts w:ascii="Times New Roman" w:hAnsi="Times New Roman" w:cs="Times New Roman"/>
                <w:sz w:val="20"/>
                <w:szCs w:val="20"/>
              </w:rPr>
            </w:pPr>
            <w:r w:rsidRPr="003A3095">
              <w:rPr>
                <w:rFonts w:ascii="Times New Roman" w:hAnsi="Times New Roman" w:cs="Times New Roman"/>
                <w:sz w:val="20"/>
                <w:szCs w:val="20"/>
              </w:rPr>
              <w:t>1</w:t>
            </w:r>
            <w:r w:rsidR="003A3095" w:rsidRPr="003A3095">
              <w:rPr>
                <w:rFonts w:ascii="Times New Roman" w:hAnsi="Times New Roman" w:cs="Times New Roman"/>
                <w:sz w:val="20"/>
                <w:szCs w:val="20"/>
              </w:rPr>
              <w:t>2</w:t>
            </w:r>
          </w:p>
        </w:tc>
        <w:tc>
          <w:tcPr>
            <w:tcW w:w="7382" w:type="dxa"/>
          </w:tcPr>
          <w:p w14:paraId="306F1011" w14:textId="7A98400C"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Служебное помещение</w:t>
            </w:r>
          </w:p>
        </w:tc>
        <w:tc>
          <w:tcPr>
            <w:tcW w:w="2777" w:type="dxa"/>
          </w:tcPr>
          <w:p w14:paraId="41D2DDFF" w14:textId="3DDE1867" w:rsidR="00A0502F" w:rsidRPr="003A3095" w:rsidRDefault="005F6CEC" w:rsidP="00066288">
            <w:pPr>
              <w:pStyle w:val="af"/>
              <w:jc w:val="both"/>
              <w:rPr>
                <w:rFonts w:ascii="Times New Roman" w:hAnsi="Times New Roman" w:cs="Times New Roman"/>
                <w:sz w:val="20"/>
                <w:szCs w:val="20"/>
              </w:rPr>
            </w:pPr>
            <w:r w:rsidRPr="003A3095">
              <w:rPr>
                <w:rFonts w:ascii="Times New Roman" w:hAnsi="Times New Roman" w:cs="Times New Roman"/>
                <w:sz w:val="20"/>
                <w:szCs w:val="20"/>
              </w:rPr>
              <w:t>1</w:t>
            </w:r>
          </w:p>
        </w:tc>
      </w:tr>
      <w:tr w:rsidR="00A0502F" w14:paraId="5058C90E" w14:textId="7515A329" w:rsidTr="00A0502F">
        <w:tc>
          <w:tcPr>
            <w:tcW w:w="523" w:type="dxa"/>
          </w:tcPr>
          <w:p w14:paraId="08C860B4" w14:textId="5B5C311F" w:rsidR="00A0502F" w:rsidRDefault="00A0502F" w:rsidP="00066288">
            <w:pPr>
              <w:pStyle w:val="af"/>
              <w:jc w:val="both"/>
              <w:rPr>
                <w:rFonts w:ascii="Times New Roman" w:hAnsi="Times New Roman" w:cs="Times New Roman"/>
                <w:sz w:val="20"/>
                <w:szCs w:val="20"/>
              </w:rPr>
            </w:pPr>
            <w:r>
              <w:rPr>
                <w:rFonts w:ascii="Times New Roman" w:hAnsi="Times New Roman" w:cs="Times New Roman"/>
                <w:sz w:val="20"/>
                <w:szCs w:val="20"/>
              </w:rPr>
              <w:t>1</w:t>
            </w:r>
            <w:r w:rsidR="003A3095">
              <w:rPr>
                <w:rFonts w:ascii="Times New Roman" w:hAnsi="Times New Roman" w:cs="Times New Roman"/>
                <w:sz w:val="20"/>
                <w:szCs w:val="20"/>
              </w:rPr>
              <w:t>3</w:t>
            </w:r>
          </w:p>
        </w:tc>
        <w:tc>
          <w:tcPr>
            <w:tcW w:w="7382" w:type="dxa"/>
          </w:tcPr>
          <w:p w14:paraId="0A328D06" w14:textId="1763E458" w:rsidR="00A0502F" w:rsidRDefault="005F6CEC" w:rsidP="00066288">
            <w:pPr>
              <w:pStyle w:val="af"/>
              <w:jc w:val="both"/>
              <w:rPr>
                <w:rFonts w:ascii="Times New Roman" w:hAnsi="Times New Roman" w:cs="Times New Roman"/>
                <w:sz w:val="20"/>
                <w:szCs w:val="20"/>
              </w:rPr>
            </w:pPr>
            <w:r>
              <w:rPr>
                <w:rFonts w:ascii="Times New Roman" w:hAnsi="Times New Roman" w:cs="Times New Roman"/>
                <w:sz w:val="20"/>
                <w:szCs w:val="20"/>
              </w:rPr>
              <w:t>Веранды</w:t>
            </w:r>
          </w:p>
        </w:tc>
        <w:tc>
          <w:tcPr>
            <w:tcW w:w="2777" w:type="dxa"/>
          </w:tcPr>
          <w:p w14:paraId="5A21447E" w14:textId="2970993B" w:rsidR="00A0502F" w:rsidRDefault="00603BA2" w:rsidP="00066288">
            <w:pPr>
              <w:pStyle w:val="af"/>
              <w:jc w:val="both"/>
              <w:rPr>
                <w:rFonts w:ascii="Times New Roman" w:hAnsi="Times New Roman" w:cs="Times New Roman"/>
                <w:sz w:val="20"/>
                <w:szCs w:val="20"/>
              </w:rPr>
            </w:pPr>
            <w:r>
              <w:rPr>
                <w:rFonts w:ascii="Times New Roman" w:hAnsi="Times New Roman" w:cs="Times New Roman"/>
                <w:sz w:val="20"/>
                <w:szCs w:val="20"/>
              </w:rPr>
              <w:t>2</w:t>
            </w:r>
          </w:p>
        </w:tc>
      </w:tr>
    </w:tbl>
    <w:p w14:paraId="12D28930" w14:textId="0385B835" w:rsidR="00072607" w:rsidRDefault="005823B6" w:rsidP="000251E6">
      <w:pPr>
        <w:tabs>
          <w:tab w:val="left" w:pos="1290"/>
        </w:tabs>
        <w:jc w:val="both"/>
        <w:rPr>
          <w:rFonts w:ascii="Times New Roman" w:hAnsi="Times New Roman" w:cs="Times New Roman"/>
          <w:b/>
          <w:sz w:val="20"/>
          <w:szCs w:val="20"/>
        </w:rPr>
      </w:pPr>
      <w:r w:rsidRPr="003F628E">
        <w:rPr>
          <w:rFonts w:ascii="Times New Roman" w:hAnsi="Times New Roman" w:cs="Times New Roman"/>
          <w:b/>
          <w:sz w:val="20"/>
          <w:szCs w:val="20"/>
        </w:rPr>
        <w:t xml:space="preserve">       </w:t>
      </w:r>
      <w:r w:rsidR="00901A38" w:rsidRPr="003F628E">
        <w:rPr>
          <w:rFonts w:ascii="Times New Roman" w:hAnsi="Times New Roman" w:cs="Times New Roman"/>
          <w:b/>
          <w:sz w:val="20"/>
          <w:szCs w:val="20"/>
        </w:rPr>
        <w:t>3.3.Режим и распорядок дня в ДОУ</w:t>
      </w:r>
    </w:p>
    <w:p w14:paraId="77E0942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Требования и показатели организации образовательного процесса</w:t>
      </w:r>
    </w:p>
    <w:p w14:paraId="7DA01CF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(извлечения из СанПиН 1.2.3685-21 Таблицы 6.6, 6.7)</w:t>
      </w:r>
    </w:p>
    <w:tbl>
      <w:tblPr>
        <w:tblW w:w="10632" w:type="dxa"/>
        <w:tblInd w:w="10" w:type="dxa"/>
        <w:tblLayout w:type="fixed"/>
        <w:tblCellMar>
          <w:top w:w="15" w:type="dxa"/>
          <w:left w:w="15" w:type="dxa"/>
          <w:bottom w:w="15" w:type="dxa"/>
          <w:right w:w="15" w:type="dxa"/>
        </w:tblCellMar>
        <w:tblLook w:val="04A0" w:firstRow="1" w:lastRow="0" w:firstColumn="1" w:lastColumn="0" w:noHBand="0" w:noVBand="1"/>
      </w:tblPr>
      <w:tblGrid>
        <w:gridCol w:w="3828"/>
        <w:gridCol w:w="3118"/>
        <w:gridCol w:w="3686"/>
      </w:tblGrid>
      <w:tr w:rsidR="00007E55" w:rsidRPr="000A10B3" w14:paraId="603AD30F" w14:textId="77777777" w:rsidTr="000A10B3">
        <w:trPr>
          <w:trHeight w:val="273"/>
        </w:trPr>
        <w:tc>
          <w:tcPr>
            <w:tcW w:w="3828"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14:paraId="0285161E" w14:textId="77777777"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Показатель</w:t>
            </w:r>
          </w:p>
        </w:tc>
        <w:tc>
          <w:tcPr>
            <w:tcW w:w="3118"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14:paraId="46AE2848" w14:textId="77777777"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Возраст</w:t>
            </w:r>
          </w:p>
        </w:tc>
        <w:tc>
          <w:tcPr>
            <w:tcW w:w="3686" w:type="dxa"/>
            <w:tcBorders>
              <w:top w:val="single" w:sz="8" w:space="0" w:color="000000"/>
              <w:left w:val="single" w:sz="8" w:space="0" w:color="000000"/>
              <w:bottom w:val="single" w:sz="8" w:space="0" w:color="000000"/>
              <w:right w:val="single" w:sz="8" w:space="0" w:color="000000"/>
            </w:tcBorders>
            <w:shd w:val="clear" w:color="auto" w:fill="D9D9D9"/>
            <w:tcMar>
              <w:top w:w="0" w:type="dxa"/>
              <w:left w:w="0" w:type="dxa"/>
              <w:bottom w:w="0" w:type="dxa"/>
              <w:right w:w="0" w:type="dxa"/>
            </w:tcMar>
            <w:hideMark/>
          </w:tcPr>
          <w:p w14:paraId="224C3285" w14:textId="77777777"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Норматив</w:t>
            </w:r>
          </w:p>
        </w:tc>
      </w:tr>
      <w:tr w:rsidR="00007E55" w:rsidRPr="000A10B3" w14:paraId="18968DA8" w14:textId="77777777" w:rsidTr="000A10B3">
        <w:trPr>
          <w:trHeight w:val="254"/>
        </w:trPr>
        <w:tc>
          <w:tcPr>
            <w:tcW w:w="106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BBFCFD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i/>
                <w:iCs/>
                <w:sz w:val="20"/>
                <w:szCs w:val="20"/>
                <w:lang w:eastAsia="ru-RU"/>
              </w:rPr>
              <w:t>Требования к организации образовательного процесса</w:t>
            </w:r>
          </w:p>
        </w:tc>
      </w:tr>
      <w:tr w:rsidR="00007E55" w:rsidRPr="000A10B3" w14:paraId="1E79AE0E" w14:textId="77777777" w:rsidTr="000A10B3">
        <w:trPr>
          <w:trHeight w:val="130"/>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2C5323B"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Начало занятий не ранее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224F73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F2D0DDE"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8.00</w:t>
            </w:r>
          </w:p>
        </w:tc>
      </w:tr>
      <w:tr w:rsidR="00007E55" w:rsidRPr="000A10B3" w14:paraId="1C2F4BB2" w14:textId="77777777" w:rsidTr="000A10B3">
        <w:trPr>
          <w:trHeight w:val="163"/>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D170F9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Окончание занятий, не позднее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8BE497B"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7715D8E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17.00</w:t>
            </w:r>
          </w:p>
        </w:tc>
      </w:tr>
      <w:tr w:rsidR="00007E55" w:rsidRPr="000A10B3" w14:paraId="59DDFC3E" w14:textId="77777777" w:rsidTr="000A10B3">
        <w:trPr>
          <w:trHeight w:val="194"/>
        </w:trPr>
        <w:tc>
          <w:tcPr>
            <w:tcW w:w="3828" w:type="dxa"/>
            <w:tcBorders>
              <w:top w:val="single" w:sz="8"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5D77B89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занятия для детей</w:t>
            </w:r>
          </w:p>
        </w:tc>
        <w:tc>
          <w:tcPr>
            <w:tcW w:w="3118" w:type="dxa"/>
            <w:tcBorders>
              <w:top w:val="single" w:sz="8"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54F24DC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1,5 до 3 лет</w:t>
            </w:r>
          </w:p>
        </w:tc>
        <w:tc>
          <w:tcPr>
            <w:tcW w:w="3686" w:type="dxa"/>
            <w:tcBorders>
              <w:top w:val="single" w:sz="8"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6E9EB6F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10 минут</w:t>
            </w:r>
          </w:p>
        </w:tc>
      </w:tr>
      <w:tr w:rsidR="00007E55" w:rsidRPr="000A10B3" w14:paraId="75AE0136" w14:textId="77777777" w:rsidTr="000A10B3">
        <w:trPr>
          <w:trHeight w:val="276"/>
        </w:trPr>
        <w:tc>
          <w:tcPr>
            <w:tcW w:w="382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3422C08C"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дошкольного возраста, не более</w:t>
            </w:r>
          </w:p>
        </w:tc>
        <w:tc>
          <w:tcPr>
            <w:tcW w:w="311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3441958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3 до 4 лет</w:t>
            </w:r>
          </w:p>
        </w:tc>
        <w:tc>
          <w:tcPr>
            <w:tcW w:w="3686"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5312074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15 минут</w:t>
            </w:r>
          </w:p>
        </w:tc>
      </w:tr>
      <w:tr w:rsidR="00007E55" w:rsidRPr="000A10B3" w14:paraId="2C35A951" w14:textId="77777777" w:rsidTr="000A10B3">
        <w:trPr>
          <w:trHeight w:val="276"/>
        </w:trPr>
        <w:tc>
          <w:tcPr>
            <w:tcW w:w="382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2F716D54" w14:textId="77777777" w:rsidR="00007E55" w:rsidRPr="000A10B3" w:rsidRDefault="00007E55" w:rsidP="000A10B3">
            <w:pPr>
              <w:pStyle w:val="af"/>
              <w:rPr>
                <w:rFonts w:ascii="Times New Roman" w:hAnsi="Times New Roman" w:cs="Times New Roman"/>
                <w:sz w:val="20"/>
                <w:szCs w:val="20"/>
                <w:lang w:eastAsia="ru-RU"/>
              </w:rPr>
            </w:pPr>
          </w:p>
        </w:tc>
        <w:tc>
          <w:tcPr>
            <w:tcW w:w="311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2D7BFAF8"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4 до 5 лет</w:t>
            </w:r>
          </w:p>
        </w:tc>
        <w:tc>
          <w:tcPr>
            <w:tcW w:w="3686"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0857D29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20 минут</w:t>
            </w:r>
          </w:p>
        </w:tc>
      </w:tr>
      <w:tr w:rsidR="00007E55" w:rsidRPr="000A10B3" w14:paraId="7540C479" w14:textId="77777777" w:rsidTr="000A10B3">
        <w:trPr>
          <w:trHeight w:val="276"/>
        </w:trPr>
        <w:tc>
          <w:tcPr>
            <w:tcW w:w="382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21AD5B73" w14:textId="77777777" w:rsidR="00007E55" w:rsidRPr="000A10B3" w:rsidRDefault="00007E55" w:rsidP="000A10B3">
            <w:pPr>
              <w:pStyle w:val="af"/>
              <w:rPr>
                <w:rFonts w:ascii="Times New Roman" w:hAnsi="Times New Roman" w:cs="Times New Roman"/>
                <w:sz w:val="20"/>
                <w:szCs w:val="20"/>
                <w:lang w:eastAsia="ru-RU"/>
              </w:rPr>
            </w:pPr>
          </w:p>
        </w:tc>
        <w:tc>
          <w:tcPr>
            <w:tcW w:w="3118"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129A082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5 до 6 лет</w:t>
            </w:r>
          </w:p>
        </w:tc>
        <w:tc>
          <w:tcPr>
            <w:tcW w:w="3686" w:type="dxa"/>
            <w:tcBorders>
              <w:top w:val="single" w:sz="2" w:space="0" w:color="000000"/>
              <w:left w:val="single" w:sz="8" w:space="0" w:color="000000"/>
              <w:bottom w:val="single" w:sz="2" w:space="0" w:color="000000"/>
              <w:right w:val="single" w:sz="8" w:space="0" w:color="000000"/>
            </w:tcBorders>
            <w:tcMar>
              <w:top w:w="0" w:type="dxa"/>
              <w:left w:w="0" w:type="dxa"/>
              <w:bottom w:w="0" w:type="dxa"/>
              <w:right w:w="0" w:type="dxa"/>
            </w:tcMar>
            <w:hideMark/>
          </w:tcPr>
          <w:p w14:paraId="3A37443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25 минут</w:t>
            </w:r>
          </w:p>
        </w:tc>
      </w:tr>
      <w:tr w:rsidR="00007E55" w:rsidRPr="000A10B3" w14:paraId="75E9C0FB" w14:textId="77777777" w:rsidTr="000A10B3">
        <w:trPr>
          <w:trHeight w:val="239"/>
        </w:trPr>
        <w:tc>
          <w:tcPr>
            <w:tcW w:w="3828"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0BE55A2" w14:textId="77777777" w:rsidR="00007E55" w:rsidRPr="000A10B3" w:rsidRDefault="00007E55" w:rsidP="000A10B3">
            <w:pPr>
              <w:pStyle w:val="af"/>
              <w:rPr>
                <w:rFonts w:ascii="Times New Roman" w:hAnsi="Times New Roman" w:cs="Times New Roman"/>
                <w:sz w:val="20"/>
                <w:szCs w:val="20"/>
                <w:lang w:eastAsia="ru-RU"/>
              </w:rPr>
            </w:pPr>
          </w:p>
        </w:tc>
        <w:tc>
          <w:tcPr>
            <w:tcW w:w="3118"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0E8157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6 до 7 лет</w:t>
            </w:r>
          </w:p>
        </w:tc>
        <w:tc>
          <w:tcPr>
            <w:tcW w:w="3686" w:type="dxa"/>
            <w:tcBorders>
              <w:top w:val="single" w:sz="2"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28C92D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30 минут</w:t>
            </w:r>
          </w:p>
        </w:tc>
      </w:tr>
    </w:tbl>
    <w:p w14:paraId="239D4197" w14:textId="77777777" w:rsidR="00007E55" w:rsidRPr="000A10B3" w:rsidRDefault="00007E55" w:rsidP="000A10B3">
      <w:pPr>
        <w:pStyle w:val="af"/>
        <w:rPr>
          <w:rFonts w:ascii="Times New Roman" w:hAnsi="Times New Roman" w:cs="Times New Roman"/>
          <w:vanish/>
          <w:color w:val="666666"/>
          <w:sz w:val="20"/>
          <w:szCs w:val="20"/>
          <w:lang w:eastAsia="ru-RU"/>
        </w:rPr>
      </w:pPr>
    </w:p>
    <w:tbl>
      <w:tblPr>
        <w:tblW w:w="10632" w:type="dxa"/>
        <w:tblInd w:w="10" w:type="dxa"/>
        <w:tblLayout w:type="fixed"/>
        <w:tblCellMar>
          <w:top w:w="15" w:type="dxa"/>
          <w:left w:w="15" w:type="dxa"/>
          <w:bottom w:w="15" w:type="dxa"/>
          <w:right w:w="15" w:type="dxa"/>
        </w:tblCellMar>
        <w:tblLook w:val="04A0" w:firstRow="1" w:lastRow="0" w:firstColumn="1" w:lastColumn="0" w:noHBand="0" w:noVBand="1"/>
      </w:tblPr>
      <w:tblGrid>
        <w:gridCol w:w="3828"/>
        <w:gridCol w:w="3118"/>
        <w:gridCol w:w="3686"/>
      </w:tblGrid>
      <w:tr w:rsidR="00007E55" w:rsidRPr="000A10B3" w14:paraId="0AF11B79" w14:textId="77777777" w:rsidTr="000A10B3">
        <w:trPr>
          <w:trHeight w:val="1107"/>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2EA009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дневной суммарной образовательной нагрузки для детей дошкольного возраста, не</w:t>
            </w:r>
          </w:p>
          <w:p w14:paraId="4626812B"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более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362B4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1,5 до 3 лет</w:t>
            </w:r>
          </w:p>
          <w:p w14:paraId="0F2843A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3 до 4 лет</w:t>
            </w:r>
          </w:p>
          <w:p w14:paraId="16B7275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4 до 5 лет</w:t>
            </w:r>
          </w:p>
          <w:p w14:paraId="0B6E1D9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5 до 6 лет</w:t>
            </w:r>
          </w:p>
          <w:p w14:paraId="1A72C90F"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от 6 до 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09800B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20 минут</w:t>
            </w:r>
          </w:p>
          <w:p w14:paraId="225F61A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30 минут</w:t>
            </w:r>
          </w:p>
          <w:p w14:paraId="4031942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40 минут</w:t>
            </w:r>
          </w:p>
          <w:p w14:paraId="34C8805C" w14:textId="690B10FB"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50 минут или 75 мин</w:t>
            </w:r>
            <w:r w:rsidR="005F6CEC">
              <w:rPr>
                <w:rFonts w:ascii="Times New Roman" w:hAnsi="Times New Roman" w:cs="Times New Roman"/>
                <w:sz w:val="20"/>
                <w:szCs w:val="20"/>
                <w:lang w:eastAsia="ru-RU"/>
              </w:rPr>
              <w:t xml:space="preserve">, </w:t>
            </w:r>
            <w:r w:rsidRPr="000A10B3">
              <w:rPr>
                <w:rFonts w:ascii="Times New Roman" w:hAnsi="Times New Roman" w:cs="Times New Roman"/>
                <w:sz w:val="20"/>
                <w:szCs w:val="20"/>
                <w:lang w:eastAsia="ru-RU"/>
              </w:rPr>
              <w:t xml:space="preserve"> при организации 1 занятия после дневного сна</w:t>
            </w:r>
            <w:r w:rsidR="005F6CEC">
              <w:rPr>
                <w:rFonts w:ascii="Times New Roman" w:hAnsi="Times New Roman" w:cs="Times New Roman"/>
                <w:sz w:val="20"/>
                <w:szCs w:val="20"/>
                <w:lang w:eastAsia="ru-RU"/>
              </w:rPr>
              <w:t xml:space="preserve"> - </w:t>
            </w:r>
            <w:r w:rsidRPr="000A10B3">
              <w:rPr>
                <w:rFonts w:ascii="Times New Roman" w:hAnsi="Times New Roman" w:cs="Times New Roman"/>
                <w:sz w:val="20"/>
                <w:szCs w:val="20"/>
                <w:lang w:eastAsia="ru-RU"/>
              </w:rPr>
              <w:t>90 минут</w:t>
            </w:r>
          </w:p>
        </w:tc>
      </w:tr>
      <w:tr w:rsidR="00007E55" w:rsidRPr="000A10B3" w14:paraId="34EA8F06" w14:textId="77777777" w:rsidTr="000A10B3">
        <w:trPr>
          <w:trHeight w:val="404"/>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EB7A076"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перерывов между занятиями,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593AED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DA7AED2"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10 минут</w:t>
            </w:r>
          </w:p>
        </w:tc>
      </w:tr>
      <w:tr w:rsidR="00007E55" w:rsidRPr="000A10B3" w14:paraId="3F001E96" w14:textId="77777777" w:rsidTr="000A10B3">
        <w:trPr>
          <w:trHeight w:val="482"/>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57D9FC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lastRenderedPageBreak/>
              <w:t>Перерыв во время занятий для гимнастики,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F66D9B9"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7BB7EE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2-х минут</w:t>
            </w:r>
          </w:p>
        </w:tc>
      </w:tr>
      <w:tr w:rsidR="00007E55" w:rsidRPr="000A10B3" w14:paraId="25EF31AE" w14:textId="77777777" w:rsidTr="000A10B3">
        <w:trPr>
          <w:trHeight w:val="120"/>
        </w:trPr>
        <w:tc>
          <w:tcPr>
            <w:tcW w:w="1063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2A242F4"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i/>
                <w:iCs/>
                <w:sz w:val="20"/>
                <w:szCs w:val="20"/>
                <w:lang w:eastAsia="ru-RU"/>
              </w:rPr>
              <w:t>Показатели организации образовательного процесса</w:t>
            </w:r>
          </w:p>
        </w:tc>
      </w:tr>
      <w:tr w:rsidR="00007E55" w:rsidRPr="000A10B3" w14:paraId="13AC25E5" w14:textId="77777777" w:rsidTr="000A10B3">
        <w:trPr>
          <w:trHeight w:val="449"/>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451AC0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ночного сна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41E595"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1–3 года</w:t>
            </w:r>
          </w:p>
          <w:p w14:paraId="771158D2"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4–7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F896C5E"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12 часов</w:t>
            </w:r>
          </w:p>
          <w:p w14:paraId="060F4A90"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11 часов</w:t>
            </w:r>
          </w:p>
        </w:tc>
      </w:tr>
      <w:tr w:rsidR="00007E55" w:rsidRPr="000A10B3" w14:paraId="275514D0" w14:textId="77777777" w:rsidTr="000A10B3">
        <w:trPr>
          <w:trHeight w:val="386"/>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E3682C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дневного сна,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C43FC2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1–3 года</w:t>
            </w:r>
          </w:p>
          <w:p w14:paraId="772D9200"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4–7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A46F36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 часа</w:t>
            </w:r>
          </w:p>
          <w:p w14:paraId="7EF565F3"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2,5 часа</w:t>
            </w:r>
          </w:p>
        </w:tc>
      </w:tr>
      <w:tr w:rsidR="00007E55" w:rsidRPr="000A10B3" w14:paraId="686BFBAE" w14:textId="77777777" w:rsidTr="000A10B3">
        <w:trPr>
          <w:trHeight w:val="194"/>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60C3B05"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 прогулок,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E40DEEC"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для детей до 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9B4CEBD"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3 часа в день</w:t>
            </w:r>
          </w:p>
        </w:tc>
      </w:tr>
      <w:tr w:rsidR="00007E55" w:rsidRPr="000A10B3" w14:paraId="0A574A9F" w14:textId="77777777" w:rsidTr="000A10B3">
        <w:trPr>
          <w:trHeight w:val="368"/>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1A325F2"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Суммарный объем двигательной активности, не менее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AF35F53"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59CC5A6" w14:textId="0F4A3A52" w:rsidR="00007E55" w:rsidRPr="000A10B3" w:rsidRDefault="005F6CEC"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 час</w:t>
            </w:r>
            <w:r w:rsidR="00007E55" w:rsidRPr="000A10B3">
              <w:rPr>
                <w:rFonts w:ascii="Times New Roman" w:hAnsi="Times New Roman" w:cs="Times New Roman"/>
                <w:sz w:val="20"/>
                <w:szCs w:val="20"/>
                <w:lang w:eastAsia="ru-RU"/>
              </w:rPr>
              <w:t xml:space="preserve"> в день</w:t>
            </w:r>
          </w:p>
        </w:tc>
      </w:tr>
      <w:tr w:rsidR="00007E55" w:rsidRPr="000A10B3" w14:paraId="718EA752" w14:textId="77777777" w:rsidTr="000A10B3">
        <w:trPr>
          <w:trHeight w:val="176"/>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1D67D05"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Утренний подъем, не ранее</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C86F8B1"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все возраста</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0FF69E7"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7 ч 00 мин</w:t>
            </w:r>
          </w:p>
        </w:tc>
      </w:tr>
      <w:tr w:rsidR="00007E55" w:rsidRPr="000A10B3" w14:paraId="74F15FFF" w14:textId="77777777" w:rsidTr="000A10B3">
        <w:trPr>
          <w:trHeight w:val="399"/>
        </w:trPr>
        <w:tc>
          <w:tcPr>
            <w:tcW w:w="38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8B5DDEB" w14:textId="704E6FD2" w:rsidR="00007E55" w:rsidRPr="000A10B3" w:rsidRDefault="00007E55" w:rsidP="005F6CEC">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 xml:space="preserve">Утренняя </w:t>
            </w:r>
            <w:r w:rsidR="005F6CEC">
              <w:rPr>
                <w:rFonts w:ascii="Times New Roman" w:hAnsi="Times New Roman" w:cs="Times New Roman"/>
                <w:sz w:val="20"/>
                <w:szCs w:val="20"/>
                <w:lang w:eastAsia="ru-RU"/>
              </w:rPr>
              <w:t>зарядка, продолжительность</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40F2DDA" w14:textId="77777777" w:rsidR="00007E55" w:rsidRPr="000A10B3" w:rsidRDefault="00007E55"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до 7 лет</w:t>
            </w:r>
          </w:p>
        </w:tc>
        <w:tc>
          <w:tcPr>
            <w:tcW w:w="368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55EE7DA" w14:textId="2DAC0B5F" w:rsidR="00007E55" w:rsidRPr="000A10B3" w:rsidRDefault="005F6CEC"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5-</w:t>
            </w:r>
            <w:r w:rsidR="00007E55" w:rsidRPr="000A10B3">
              <w:rPr>
                <w:rFonts w:ascii="Times New Roman" w:hAnsi="Times New Roman" w:cs="Times New Roman"/>
                <w:sz w:val="20"/>
                <w:szCs w:val="20"/>
                <w:lang w:eastAsia="ru-RU"/>
              </w:rPr>
              <w:t>10 минут</w:t>
            </w:r>
          </w:p>
        </w:tc>
      </w:tr>
    </w:tbl>
    <w:p w14:paraId="7BF6A456" w14:textId="3155622A" w:rsidR="00007E55" w:rsidRPr="000A10B3" w:rsidRDefault="00007E55"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 xml:space="preserve">Приложение № 10 </w:t>
      </w:r>
      <w:r w:rsidR="000A10B3" w:rsidRPr="000A10B3">
        <w:rPr>
          <w:rFonts w:ascii="Times New Roman" w:eastAsia="Calibri" w:hAnsi="Times New Roman" w:cs="Times New Roman"/>
          <w:sz w:val="20"/>
          <w:szCs w:val="20"/>
          <w:lang w:eastAsia="ru-RU"/>
        </w:rPr>
        <w:t xml:space="preserve"> </w:t>
      </w:r>
      <w:r w:rsidRPr="000A10B3">
        <w:rPr>
          <w:rFonts w:ascii="Times New Roman" w:eastAsia="Calibri" w:hAnsi="Times New Roman" w:cs="Times New Roman"/>
          <w:sz w:val="20"/>
          <w:szCs w:val="20"/>
          <w:lang w:eastAsia="ru-RU"/>
        </w:rPr>
        <w:t>СанПиН 2.3/2.4.3590-20</w:t>
      </w:r>
    </w:p>
    <w:p w14:paraId="2F4B1816" w14:textId="77777777" w:rsidR="005F6CEC" w:rsidRDefault="005F6CEC" w:rsidP="000A10B3">
      <w:pPr>
        <w:pStyle w:val="af"/>
        <w:rPr>
          <w:rFonts w:ascii="Times New Roman" w:hAnsi="Times New Roman" w:cs="Times New Roman"/>
          <w:b/>
          <w:sz w:val="20"/>
          <w:szCs w:val="20"/>
          <w:lang w:eastAsia="ru-RU"/>
        </w:rPr>
      </w:pPr>
    </w:p>
    <w:p w14:paraId="2DA2454F" w14:textId="77777777" w:rsidR="000A10B3" w:rsidRPr="000A10B3" w:rsidRDefault="000A10B3" w:rsidP="000A10B3">
      <w:pPr>
        <w:pStyle w:val="af"/>
        <w:rPr>
          <w:rFonts w:ascii="Times New Roman" w:hAnsi="Times New Roman" w:cs="Times New Roman"/>
          <w:b/>
          <w:sz w:val="20"/>
          <w:szCs w:val="20"/>
          <w:lang w:eastAsia="ru-RU"/>
        </w:rPr>
      </w:pPr>
      <w:r w:rsidRPr="000A10B3">
        <w:rPr>
          <w:rFonts w:ascii="Times New Roman" w:hAnsi="Times New Roman" w:cs="Times New Roman"/>
          <w:b/>
          <w:sz w:val="20"/>
          <w:szCs w:val="20"/>
          <w:lang w:eastAsia="ru-RU"/>
        </w:rPr>
        <w:t>Режим питания в зависимости от длительности пребывания детей в ДОО</w:t>
      </w:r>
    </w:p>
    <w:tbl>
      <w:tblPr>
        <w:tblW w:w="10632" w:type="dxa"/>
        <w:tblInd w:w="10" w:type="dxa"/>
        <w:tblLayout w:type="fixed"/>
        <w:tblCellMar>
          <w:top w:w="15" w:type="dxa"/>
          <w:left w:w="15" w:type="dxa"/>
          <w:bottom w:w="15" w:type="dxa"/>
          <w:right w:w="15" w:type="dxa"/>
        </w:tblCellMar>
        <w:tblLook w:val="04A0" w:firstRow="1" w:lastRow="0" w:firstColumn="1" w:lastColumn="0" w:noHBand="0" w:noVBand="1"/>
      </w:tblPr>
      <w:tblGrid>
        <w:gridCol w:w="2410"/>
        <w:gridCol w:w="8222"/>
      </w:tblGrid>
      <w:tr w:rsidR="00F344A9" w:rsidRPr="000A10B3" w14:paraId="507C5B68" w14:textId="77777777" w:rsidTr="00F344A9">
        <w:trPr>
          <w:trHeight w:val="45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549C489" w14:textId="77777777"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Время приема пищи</w:t>
            </w:r>
          </w:p>
        </w:tc>
        <w:tc>
          <w:tcPr>
            <w:tcW w:w="8222" w:type="dxa"/>
            <w:tcBorders>
              <w:top w:val="single" w:sz="8" w:space="0" w:color="000000"/>
              <w:left w:val="single" w:sz="8" w:space="0" w:color="000000"/>
              <w:right w:val="single" w:sz="8" w:space="0" w:color="000000"/>
            </w:tcBorders>
            <w:tcMar>
              <w:top w:w="0" w:type="dxa"/>
              <w:left w:w="0" w:type="dxa"/>
              <w:bottom w:w="0" w:type="dxa"/>
              <w:right w:w="0" w:type="dxa"/>
            </w:tcMar>
            <w:hideMark/>
          </w:tcPr>
          <w:p w14:paraId="3A0597A2" w14:textId="77777777"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 xml:space="preserve">Приемы пищи в зависимости от длительности пребывания детей </w:t>
            </w:r>
            <w:proofErr w:type="gramStart"/>
            <w:r w:rsidRPr="000A10B3">
              <w:rPr>
                <w:rFonts w:ascii="Times New Roman" w:hAnsi="Times New Roman" w:cs="Times New Roman"/>
                <w:sz w:val="20"/>
                <w:szCs w:val="20"/>
                <w:lang w:eastAsia="ru-RU"/>
              </w:rPr>
              <w:t>в</w:t>
            </w:r>
            <w:proofErr w:type="gramEnd"/>
          </w:p>
          <w:p w14:paraId="0396EFDB" w14:textId="54CED37F"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дошкольной организации</w:t>
            </w:r>
            <w:r>
              <w:rPr>
                <w:rFonts w:ascii="Times New Roman" w:hAnsi="Times New Roman" w:cs="Times New Roman"/>
                <w:sz w:val="20"/>
                <w:szCs w:val="20"/>
                <w:lang w:eastAsia="ru-RU"/>
              </w:rPr>
              <w:t xml:space="preserve"> - </w:t>
            </w:r>
            <w:r w:rsidRPr="005F6CEC">
              <w:rPr>
                <w:rFonts w:ascii="Times New Roman" w:hAnsi="Times New Roman" w:cs="Times New Roman"/>
                <w:b/>
                <w:sz w:val="20"/>
                <w:szCs w:val="20"/>
                <w:lang w:eastAsia="ru-RU"/>
              </w:rPr>
              <w:t>11–12 часов</w:t>
            </w:r>
          </w:p>
        </w:tc>
      </w:tr>
      <w:tr w:rsidR="005F6CEC" w:rsidRPr="000A10B3" w14:paraId="7F9296E0" w14:textId="77777777" w:rsidTr="00066288">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AD1B814" w14:textId="50C536BB" w:rsidR="005F6CEC" w:rsidRPr="000A10B3" w:rsidRDefault="005F6CEC" w:rsidP="00283BDE">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8.</w:t>
            </w:r>
            <w:r w:rsidR="00283BDE">
              <w:rPr>
                <w:rFonts w:ascii="Times New Roman" w:hAnsi="Times New Roman" w:cs="Times New Roman"/>
                <w:sz w:val="20"/>
                <w:szCs w:val="20"/>
                <w:lang w:eastAsia="ru-RU"/>
              </w:rPr>
              <w:t>05 -8.5</w:t>
            </w:r>
            <w:r w:rsidRPr="000A10B3">
              <w:rPr>
                <w:rFonts w:ascii="Times New Roman" w:hAnsi="Times New Roman" w:cs="Times New Roman"/>
                <w:sz w:val="20"/>
                <w:szCs w:val="20"/>
                <w:lang w:eastAsia="ru-RU"/>
              </w:rPr>
              <w:t>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E09A76" w14:textId="64C01C71"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завтрак</w:t>
            </w:r>
          </w:p>
        </w:tc>
      </w:tr>
      <w:tr w:rsidR="005F6CEC" w:rsidRPr="000A10B3" w14:paraId="4639E6F7" w14:textId="77777777" w:rsidTr="00066288">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5B312E0" w14:textId="0CF30601" w:rsidR="005F6CEC" w:rsidRPr="000A10B3" w:rsidRDefault="005F6CEC" w:rsidP="00451D97">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10.</w:t>
            </w:r>
            <w:r w:rsidR="00603BA2">
              <w:rPr>
                <w:rFonts w:ascii="Times New Roman" w:hAnsi="Times New Roman" w:cs="Times New Roman"/>
                <w:sz w:val="20"/>
                <w:szCs w:val="20"/>
                <w:lang w:eastAsia="ru-RU"/>
              </w:rPr>
              <w:t>0</w:t>
            </w:r>
            <w:r w:rsidRPr="000A10B3">
              <w:rPr>
                <w:rFonts w:ascii="Times New Roman" w:hAnsi="Times New Roman" w:cs="Times New Roman"/>
                <w:sz w:val="20"/>
                <w:szCs w:val="20"/>
                <w:lang w:eastAsia="ru-RU"/>
              </w:rPr>
              <w:t>0-1</w:t>
            </w:r>
            <w:r w:rsidR="00451D97">
              <w:rPr>
                <w:rFonts w:ascii="Times New Roman" w:hAnsi="Times New Roman" w:cs="Times New Roman"/>
                <w:sz w:val="20"/>
                <w:szCs w:val="20"/>
                <w:lang w:eastAsia="ru-RU"/>
              </w:rPr>
              <w:t>0</w:t>
            </w:r>
            <w:r w:rsidRPr="000A10B3">
              <w:rPr>
                <w:rFonts w:ascii="Times New Roman" w:hAnsi="Times New Roman" w:cs="Times New Roman"/>
                <w:sz w:val="20"/>
                <w:szCs w:val="20"/>
                <w:lang w:eastAsia="ru-RU"/>
              </w:rPr>
              <w:t>.</w:t>
            </w:r>
            <w:r w:rsidR="00451D97">
              <w:rPr>
                <w:rFonts w:ascii="Times New Roman" w:hAnsi="Times New Roman" w:cs="Times New Roman"/>
                <w:sz w:val="20"/>
                <w:szCs w:val="20"/>
                <w:lang w:eastAsia="ru-RU"/>
              </w:rPr>
              <w:t>25</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385C4E" w14:textId="56EF5F86"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второй завтрак</w:t>
            </w:r>
          </w:p>
        </w:tc>
      </w:tr>
      <w:tr w:rsidR="005F6CEC" w:rsidRPr="000A10B3" w14:paraId="484CDAA8" w14:textId="77777777" w:rsidTr="00066288">
        <w:trPr>
          <w:trHeight w:val="278"/>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365E6846" w14:textId="57FAF1DA" w:rsidR="005F6CEC" w:rsidRPr="000A10B3" w:rsidRDefault="00451D97" w:rsidP="00451D97">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11</w:t>
            </w:r>
            <w:r w:rsidR="005F6CEC" w:rsidRPr="000A10B3">
              <w:rPr>
                <w:rFonts w:ascii="Times New Roman" w:hAnsi="Times New Roman" w:cs="Times New Roman"/>
                <w:sz w:val="20"/>
                <w:szCs w:val="20"/>
                <w:lang w:eastAsia="ru-RU"/>
              </w:rPr>
              <w:t>.</w:t>
            </w:r>
            <w:r>
              <w:rPr>
                <w:rFonts w:ascii="Times New Roman" w:hAnsi="Times New Roman" w:cs="Times New Roman"/>
                <w:sz w:val="20"/>
                <w:szCs w:val="20"/>
                <w:lang w:eastAsia="ru-RU"/>
              </w:rPr>
              <w:t>15</w:t>
            </w:r>
            <w:r w:rsidR="005F6CEC" w:rsidRPr="000A10B3">
              <w:rPr>
                <w:rFonts w:ascii="Times New Roman" w:hAnsi="Times New Roman" w:cs="Times New Roman"/>
                <w:sz w:val="20"/>
                <w:szCs w:val="20"/>
                <w:lang w:eastAsia="ru-RU"/>
              </w:rPr>
              <w:t>-1</w:t>
            </w:r>
            <w:r>
              <w:rPr>
                <w:rFonts w:ascii="Times New Roman" w:hAnsi="Times New Roman" w:cs="Times New Roman"/>
                <w:sz w:val="20"/>
                <w:szCs w:val="20"/>
                <w:lang w:eastAsia="ru-RU"/>
              </w:rPr>
              <w:t>2.3</w:t>
            </w:r>
            <w:r w:rsidR="005F6CEC" w:rsidRPr="000A10B3">
              <w:rPr>
                <w:rFonts w:ascii="Times New Roman" w:hAnsi="Times New Roman" w:cs="Times New Roman"/>
                <w:sz w:val="20"/>
                <w:szCs w:val="20"/>
                <w:lang w:eastAsia="ru-RU"/>
              </w:rPr>
              <w:t>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A479C88" w14:textId="555FB998"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обед</w:t>
            </w:r>
          </w:p>
        </w:tc>
      </w:tr>
      <w:tr w:rsidR="005F6CEC" w:rsidRPr="000A10B3" w14:paraId="6F16660B" w14:textId="77777777" w:rsidTr="00066288">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76D4349" w14:textId="45F2EEBA" w:rsidR="005F6CEC" w:rsidRPr="000A10B3" w:rsidRDefault="00283BDE"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15.0</w:t>
            </w:r>
            <w:r w:rsidR="005F6CEC" w:rsidRPr="000A10B3">
              <w:rPr>
                <w:rFonts w:ascii="Times New Roman" w:hAnsi="Times New Roman" w:cs="Times New Roman"/>
                <w:sz w:val="20"/>
                <w:szCs w:val="20"/>
                <w:lang w:eastAsia="ru-RU"/>
              </w:rPr>
              <w:t>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DFA1C24" w14:textId="7F2A77AA"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полдник</w:t>
            </w:r>
          </w:p>
        </w:tc>
      </w:tr>
      <w:tr w:rsidR="005F6CEC" w:rsidRPr="000A10B3" w14:paraId="23B0D7D9" w14:textId="77777777" w:rsidTr="00066288">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4955B373" w14:textId="24E90ED1" w:rsidR="005F6CEC" w:rsidRPr="000A10B3" w:rsidRDefault="005F6CEC" w:rsidP="000A10B3">
            <w:pPr>
              <w:pStyle w:val="af"/>
              <w:rPr>
                <w:rFonts w:ascii="Times New Roman" w:hAnsi="Times New Roman" w:cs="Times New Roman"/>
                <w:sz w:val="20"/>
                <w:szCs w:val="20"/>
                <w:lang w:eastAsia="ru-RU"/>
              </w:rPr>
            </w:pPr>
            <w:r>
              <w:rPr>
                <w:rFonts w:ascii="Times New Roman" w:hAnsi="Times New Roman" w:cs="Times New Roman"/>
                <w:sz w:val="20"/>
                <w:szCs w:val="20"/>
                <w:lang w:eastAsia="ru-RU"/>
              </w:rPr>
              <w:t>16</w:t>
            </w:r>
            <w:r w:rsidR="00283BDE">
              <w:rPr>
                <w:rFonts w:ascii="Times New Roman" w:hAnsi="Times New Roman" w:cs="Times New Roman"/>
                <w:sz w:val="20"/>
                <w:szCs w:val="20"/>
                <w:lang w:eastAsia="ru-RU"/>
              </w:rPr>
              <w:t>.2</w:t>
            </w:r>
            <w:r w:rsidRPr="000A10B3">
              <w:rPr>
                <w:rFonts w:ascii="Times New Roman" w:hAnsi="Times New Roman" w:cs="Times New Roman"/>
                <w:sz w:val="20"/>
                <w:szCs w:val="20"/>
                <w:lang w:eastAsia="ru-RU"/>
              </w:rPr>
              <w:t>0</w:t>
            </w:r>
            <w:r>
              <w:rPr>
                <w:rFonts w:ascii="Times New Roman" w:hAnsi="Times New Roman" w:cs="Times New Roman"/>
                <w:sz w:val="20"/>
                <w:szCs w:val="20"/>
                <w:lang w:eastAsia="ru-RU"/>
              </w:rPr>
              <w:t>-17.00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F5E075" w14:textId="42BA9621" w:rsidR="005F6CEC" w:rsidRPr="000A10B3" w:rsidRDefault="005F6CEC"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ужин</w:t>
            </w:r>
          </w:p>
        </w:tc>
      </w:tr>
      <w:tr w:rsidR="005F6CEC" w:rsidRPr="000A10B3" w14:paraId="5E6F315C" w14:textId="77777777" w:rsidTr="00066288">
        <w:trPr>
          <w:trHeight w:val="276"/>
        </w:trPr>
        <w:tc>
          <w:tcPr>
            <w:tcW w:w="24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25576AC" w14:textId="77777777" w:rsidR="005F6CEC" w:rsidRPr="000A10B3" w:rsidRDefault="005F6CEC"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21.00</w:t>
            </w:r>
          </w:p>
        </w:tc>
        <w:tc>
          <w:tcPr>
            <w:tcW w:w="822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DBE73DA" w14:textId="55B2BCE0" w:rsidR="005F6CEC" w:rsidRPr="000A10B3" w:rsidRDefault="005F6CEC"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второй ужин</w:t>
            </w:r>
            <w:r>
              <w:rPr>
                <w:rFonts w:ascii="Times New Roman" w:hAnsi="Times New Roman" w:cs="Times New Roman"/>
                <w:sz w:val="20"/>
                <w:szCs w:val="20"/>
                <w:lang w:eastAsia="ru-RU"/>
              </w:rPr>
              <w:t xml:space="preserve"> дома</w:t>
            </w:r>
          </w:p>
        </w:tc>
      </w:tr>
    </w:tbl>
    <w:p w14:paraId="3425A3DD" w14:textId="638CDB15" w:rsidR="000A10B3" w:rsidRDefault="000A10B3" w:rsidP="000A10B3">
      <w:pPr>
        <w:pStyle w:val="af"/>
        <w:rPr>
          <w:rFonts w:ascii="Times New Roman" w:eastAsia="Calibri" w:hAnsi="Times New Roman" w:cs="Times New Roman"/>
          <w:sz w:val="20"/>
          <w:szCs w:val="20"/>
          <w:lang w:eastAsia="ru-RU"/>
        </w:rPr>
      </w:pPr>
      <w:r w:rsidRPr="000A10B3">
        <w:rPr>
          <w:rFonts w:ascii="Times New Roman" w:eastAsia="Calibri" w:hAnsi="Times New Roman" w:cs="Times New Roman"/>
          <w:sz w:val="20"/>
          <w:szCs w:val="20"/>
          <w:lang w:eastAsia="ru-RU"/>
        </w:rPr>
        <w:t>Приложение № 12 СанПиН 2.3/2.4.3590-20</w:t>
      </w:r>
    </w:p>
    <w:p w14:paraId="587EFD44" w14:textId="77777777" w:rsidR="005F6CEC" w:rsidRPr="000A10B3" w:rsidRDefault="005F6CEC" w:rsidP="000A10B3">
      <w:pPr>
        <w:pStyle w:val="af"/>
        <w:rPr>
          <w:rFonts w:ascii="Times New Roman" w:eastAsia="Calibri" w:hAnsi="Times New Roman" w:cs="Times New Roman"/>
          <w:sz w:val="20"/>
          <w:szCs w:val="20"/>
          <w:lang w:eastAsia="ru-RU"/>
        </w:rPr>
      </w:pPr>
    </w:p>
    <w:p w14:paraId="230C37AB" w14:textId="77777777" w:rsidR="000A10B3" w:rsidRPr="005F6CEC" w:rsidRDefault="000A10B3" w:rsidP="000A10B3">
      <w:pPr>
        <w:pStyle w:val="af"/>
        <w:rPr>
          <w:rFonts w:ascii="Times New Roman" w:hAnsi="Times New Roman" w:cs="Times New Roman"/>
          <w:b/>
          <w:sz w:val="20"/>
          <w:szCs w:val="20"/>
          <w:lang w:eastAsia="ru-RU"/>
        </w:rPr>
      </w:pPr>
      <w:r w:rsidRPr="005F6CEC">
        <w:rPr>
          <w:rFonts w:ascii="Times New Roman" w:hAnsi="Times New Roman" w:cs="Times New Roman"/>
          <w:b/>
          <w:sz w:val="20"/>
          <w:szCs w:val="20"/>
          <w:lang w:eastAsia="ru-RU"/>
        </w:rPr>
        <w:t>Количество приемов пищи в зависимости от режима функционирования организации и режима обучения</w:t>
      </w:r>
    </w:p>
    <w:tbl>
      <w:tblPr>
        <w:tblW w:w="10632" w:type="dxa"/>
        <w:tblInd w:w="10" w:type="dxa"/>
        <w:tblCellMar>
          <w:top w:w="15" w:type="dxa"/>
          <w:left w:w="15" w:type="dxa"/>
          <w:bottom w:w="15" w:type="dxa"/>
          <w:right w:w="15" w:type="dxa"/>
        </w:tblCellMar>
        <w:tblLook w:val="04A0" w:firstRow="1" w:lastRow="0" w:firstColumn="1" w:lastColumn="0" w:noHBand="0" w:noVBand="1"/>
      </w:tblPr>
      <w:tblGrid>
        <w:gridCol w:w="1701"/>
        <w:gridCol w:w="3544"/>
        <w:gridCol w:w="5387"/>
      </w:tblGrid>
      <w:tr w:rsidR="000A10B3" w:rsidRPr="000A10B3" w14:paraId="2788E0F7" w14:textId="77777777" w:rsidTr="00F344A9">
        <w:trPr>
          <w:trHeight w:val="470"/>
        </w:trPr>
        <w:tc>
          <w:tcPr>
            <w:tcW w:w="170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26C0618E"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Вид организации</w:t>
            </w:r>
          </w:p>
        </w:tc>
        <w:tc>
          <w:tcPr>
            <w:tcW w:w="354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5996DE57" w14:textId="738C6839" w:rsidR="000A10B3" w:rsidRPr="000A10B3" w:rsidRDefault="000A10B3" w:rsidP="00F344A9">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Продолжительность,</w:t>
            </w:r>
            <w:r w:rsidR="00F344A9">
              <w:rPr>
                <w:rFonts w:ascii="Times New Roman" w:hAnsi="Times New Roman" w:cs="Times New Roman"/>
                <w:sz w:val="20"/>
                <w:szCs w:val="20"/>
                <w:lang w:eastAsia="ru-RU"/>
              </w:rPr>
              <w:t xml:space="preserve"> </w:t>
            </w:r>
            <w:r w:rsidRPr="000A10B3">
              <w:rPr>
                <w:rFonts w:ascii="Times New Roman" w:hAnsi="Times New Roman" w:cs="Times New Roman"/>
                <w:sz w:val="20"/>
                <w:szCs w:val="20"/>
                <w:lang w:eastAsia="ru-RU"/>
              </w:rPr>
              <w:t>либо время нахождения ребенка в организации</w:t>
            </w:r>
          </w:p>
        </w:tc>
        <w:tc>
          <w:tcPr>
            <w:tcW w:w="538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0BDC8FE4"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Количество обязательных приемов пищи</w:t>
            </w:r>
          </w:p>
        </w:tc>
      </w:tr>
      <w:tr w:rsidR="00F344A9" w:rsidRPr="000A10B3" w14:paraId="2C5F7C12" w14:textId="77777777" w:rsidTr="00F344A9">
        <w:trPr>
          <w:trHeight w:val="324"/>
        </w:trPr>
        <w:tc>
          <w:tcPr>
            <w:tcW w:w="1701"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14:paraId="5BF22F13" w14:textId="77777777"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по уходу и</w:t>
            </w:r>
          </w:p>
          <w:p w14:paraId="659ED7F1" w14:textId="7504C48A" w:rsidR="00F344A9" w:rsidRPr="000A10B3" w:rsidRDefault="00F344A9"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присмотру</w:t>
            </w:r>
          </w:p>
        </w:tc>
        <w:tc>
          <w:tcPr>
            <w:tcW w:w="3544"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14:paraId="19CF180D" w14:textId="10EAD633" w:rsidR="00F344A9" w:rsidRPr="000A10B3" w:rsidRDefault="00F344A9" w:rsidP="000A10B3">
            <w:pPr>
              <w:pStyle w:val="af"/>
              <w:rPr>
                <w:rFonts w:ascii="Times New Roman" w:hAnsi="Times New Roman" w:cs="Times New Roman"/>
                <w:sz w:val="20"/>
                <w:szCs w:val="20"/>
                <w:lang w:eastAsia="ru-RU"/>
              </w:rPr>
            </w:pPr>
            <w:r w:rsidRPr="005F6CEC">
              <w:rPr>
                <w:rFonts w:ascii="Times New Roman" w:hAnsi="Times New Roman" w:cs="Times New Roman"/>
                <w:b/>
                <w:sz w:val="20"/>
                <w:szCs w:val="20"/>
                <w:lang w:eastAsia="ru-RU"/>
              </w:rPr>
              <w:t>11–12 часов</w:t>
            </w:r>
          </w:p>
        </w:tc>
        <w:tc>
          <w:tcPr>
            <w:tcW w:w="5387" w:type="dxa"/>
            <w:tcBorders>
              <w:top w:val="single" w:sz="8" w:space="0" w:color="000000"/>
              <w:left w:val="single" w:sz="8" w:space="0" w:color="000000"/>
              <w:bottom w:val="single" w:sz="4" w:space="0" w:color="auto"/>
              <w:right w:val="single" w:sz="8" w:space="0" w:color="000000"/>
            </w:tcBorders>
            <w:tcMar>
              <w:top w:w="0" w:type="dxa"/>
              <w:left w:w="0" w:type="dxa"/>
              <w:bottom w:w="0" w:type="dxa"/>
              <w:right w:w="0" w:type="dxa"/>
            </w:tcMar>
            <w:hideMark/>
          </w:tcPr>
          <w:p w14:paraId="38DA5E46" w14:textId="3AF01BC3" w:rsidR="00F344A9" w:rsidRPr="000A10B3" w:rsidRDefault="00F344A9" w:rsidP="000A10B3">
            <w:pPr>
              <w:pStyle w:val="af"/>
              <w:rPr>
                <w:rFonts w:ascii="Times New Roman" w:hAnsi="Times New Roman" w:cs="Times New Roman"/>
                <w:sz w:val="20"/>
                <w:szCs w:val="20"/>
                <w:lang w:eastAsia="ru-RU"/>
              </w:rPr>
            </w:pPr>
            <w:r>
              <w:rPr>
                <w:rFonts w:ascii="Times New Roman" w:hAnsi="Times New Roman" w:cs="Times New Roman"/>
                <w:b/>
                <w:sz w:val="20"/>
                <w:szCs w:val="20"/>
                <w:lang w:eastAsia="ru-RU"/>
              </w:rPr>
              <w:t xml:space="preserve">5 раз - </w:t>
            </w:r>
            <w:r w:rsidRPr="005F6CEC">
              <w:rPr>
                <w:rFonts w:ascii="Times New Roman" w:hAnsi="Times New Roman" w:cs="Times New Roman"/>
                <w:b/>
                <w:sz w:val="20"/>
                <w:szCs w:val="20"/>
                <w:lang w:eastAsia="ru-RU"/>
              </w:rPr>
              <w:t xml:space="preserve">завтрак, </w:t>
            </w:r>
            <w:r>
              <w:rPr>
                <w:rFonts w:ascii="Times New Roman" w:hAnsi="Times New Roman" w:cs="Times New Roman"/>
                <w:b/>
                <w:sz w:val="20"/>
                <w:szCs w:val="20"/>
                <w:lang w:eastAsia="ru-RU"/>
              </w:rPr>
              <w:t xml:space="preserve">второй завтрак, обед, полдник, </w:t>
            </w:r>
            <w:r w:rsidRPr="005F6CEC">
              <w:rPr>
                <w:rFonts w:ascii="Times New Roman" w:hAnsi="Times New Roman" w:cs="Times New Roman"/>
                <w:b/>
                <w:sz w:val="20"/>
                <w:szCs w:val="20"/>
                <w:lang w:eastAsia="ru-RU"/>
              </w:rPr>
              <w:t>ужин</w:t>
            </w:r>
          </w:p>
        </w:tc>
      </w:tr>
    </w:tbl>
    <w:p w14:paraId="05203858"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Организация может самостоятельно принимать решение о наличии второго завтрака и ужина, руководствуясь следующими положениями СанПиН по питанию:</w:t>
      </w:r>
    </w:p>
    <w:p w14:paraId="401E3B25"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При отсутствии второго завтрака калорийность основного завтрака должна быть увеличена на 5% соответственно.</w:t>
      </w:r>
    </w:p>
    <w:p w14:paraId="62CFD69A"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При 12-часовом пребывании возможна организация как отдельного полдника, так и</w:t>
      </w:r>
    </w:p>
    <w:p w14:paraId="5A68BBD1"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«уплотненного» полдника с включением блюд ужина и с распределением калорийности суточного рациона 30%.</w:t>
      </w:r>
    </w:p>
    <w:p w14:paraId="7EFA3403" w14:textId="77777777" w:rsidR="000A10B3" w:rsidRPr="000A10B3" w:rsidRDefault="000A10B3" w:rsidP="000A10B3">
      <w:pPr>
        <w:pStyle w:val="af"/>
        <w:rPr>
          <w:rFonts w:ascii="Times New Roman" w:hAnsi="Times New Roman" w:cs="Times New Roman"/>
          <w:sz w:val="20"/>
          <w:szCs w:val="20"/>
          <w:lang w:eastAsia="ru-RU"/>
        </w:rPr>
      </w:pPr>
      <w:r w:rsidRPr="000A10B3">
        <w:rPr>
          <w:rFonts w:ascii="Times New Roman" w:hAnsi="Times New Roman" w:cs="Times New Roman"/>
          <w:sz w:val="20"/>
          <w:szCs w:val="20"/>
          <w:lang w:eastAsia="ru-RU"/>
        </w:rPr>
        <w:t xml:space="preserve">Ниже приведены примерные режимы дня для детей разного возраста при 12-часовом пребывании в образовательной организации, составленные с учетом Гигиенических нормативов, СанПиН по питанию. </w:t>
      </w:r>
      <w:proofErr w:type="gramStart"/>
      <w:r w:rsidRPr="000A10B3">
        <w:rPr>
          <w:rFonts w:ascii="Times New Roman" w:hAnsi="Times New Roman" w:cs="Times New Roman"/>
          <w:sz w:val="20"/>
          <w:szCs w:val="20"/>
          <w:lang w:eastAsia="ru-RU"/>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roofErr w:type="gramEnd"/>
    </w:p>
    <w:p w14:paraId="2865E8B9" w14:textId="77777777" w:rsidR="00F344A9" w:rsidRDefault="00F344A9" w:rsidP="000A10B3">
      <w:pPr>
        <w:pStyle w:val="af"/>
        <w:rPr>
          <w:rFonts w:ascii="Times New Roman" w:hAnsi="Times New Roman" w:cs="Times New Roman"/>
          <w:sz w:val="20"/>
          <w:szCs w:val="20"/>
          <w:lang w:eastAsia="ru-RU"/>
        </w:rPr>
      </w:pPr>
    </w:p>
    <w:p w14:paraId="37D6EE32" w14:textId="3178DE89" w:rsidR="003F628E" w:rsidRPr="003F628E" w:rsidRDefault="003F628E" w:rsidP="003F628E">
      <w:pPr>
        <w:autoSpaceDE w:val="0"/>
        <w:autoSpaceDN w:val="0"/>
        <w:spacing w:after="0" w:line="240" w:lineRule="auto"/>
        <w:jc w:val="center"/>
        <w:rPr>
          <w:rFonts w:ascii="PragmaticaC" w:eastAsia="Times New Roman" w:hAnsi="PragmaticaC" w:cs="Times New Roman"/>
          <w:b/>
          <w:bCs/>
          <w:color w:val="000000"/>
          <w:sz w:val="20"/>
          <w:szCs w:val="20"/>
          <w:lang w:eastAsia="ru-RU"/>
        </w:rPr>
      </w:pPr>
      <w:r w:rsidRPr="003F628E">
        <w:rPr>
          <w:rFonts w:ascii="Times New Roman" w:eastAsia="Times New Roman" w:hAnsi="Times New Roman" w:cs="Times New Roman"/>
          <w:b/>
          <w:bCs/>
          <w:color w:val="000000"/>
          <w:sz w:val="20"/>
          <w:szCs w:val="20"/>
          <w:lang w:eastAsia="ru-RU"/>
        </w:rPr>
        <w:t>Примерный режим и распорядок дня</w:t>
      </w:r>
      <w:r>
        <w:rPr>
          <w:rFonts w:ascii="Times New Roman" w:eastAsia="Times New Roman" w:hAnsi="Times New Roman" w:cs="Times New Roman"/>
          <w:b/>
          <w:bCs/>
          <w:color w:val="000000"/>
          <w:sz w:val="20"/>
          <w:szCs w:val="20"/>
          <w:lang w:eastAsia="ru-RU"/>
        </w:rPr>
        <w:t xml:space="preserve"> </w:t>
      </w:r>
      <w:r w:rsidR="002F742A">
        <w:rPr>
          <w:rFonts w:ascii="Times New Roman" w:eastAsia="Times New Roman" w:hAnsi="Times New Roman" w:cs="Times New Roman"/>
          <w:b/>
          <w:bCs/>
          <w:color w:val="000000"/>
          <w:sz w:val="20"/>
          <w:szCs w:val="20"/>
          <w:lang w:eastAsia="ru-RU"/>
        </w:rPr>
        <w:t xml:space="preserve"> (холодный период)</w:t>
      </w:r>
    </w:p>
    <w:tbl>
      <w:tblPr>
        <w:tblpPr w:leftFromText="180" w:rightFromText="180" w:vertAnchor="text" w:horzAnchor="page" w:tblpX="1327" w:tblpY="166"/>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417"/>
        <w:gridCol w:w="1276"/>
        <w:gridCol w:w="1417"/>
        <w:gridCol w:w="1418"/>
      </w:tblGrid>
      <w:tr w:rsidR="00CC4D23" w:rsidRPr="00CC4D23" w14:paraId="1B1B1267" w14:textId="77777777" w:rsidTr="00CC4D23">
        <w:trPr>
          <w:trHeight w:val="184"/>
        </w:trPr>
        <w:tc>
          <w:tcPr>
            <w:tcW w:w="3969" w:type="dxa"/>
          </w:tcPr>
          <w:p w14:paraId="037DC6AD" w14:textId="77777777" w:rsidR="00CC4D23" w:rsidRPr="00CC4D23" w:rsidRDefault="00CC4D23" w:rsidP="00CC4D23">
            <w:pPr>
              <w:snapToGrid w:val="0"/>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Режимные моменты</w:t>
            </w:r>
          </w:p>
        </w:tc>
        <w:tc>
          <w:tcPr>
            <w:tcW w:w="1417" w:type="dxa"/>
          </w:tcPr>
          <w:p w14:paraId="0B3B918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Разновозрастная группа раннего возраста</w:t>
            </w:r>
          </w:p>
        </w:tc>
        <w:tc>
          <w:tcPr>
            <w:tcW w:w="1276" w:type="dxa"/>
          </w:tcPr>
          <w:p w14:paraId="074B724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Разновозрастная </w:t>
            </w:r>
            <w:proofErr w:type="gramStart"/>
            <w:r w:rsidRPr="00CC4D23">
              <w:rPr>
                <w:rFonts w:ascii="Times New Roman" w:eastAsia="Calibri" w:hAnsi="Times New Roman" w:cs="Times New Roman"/>
                <w:sz w:val="16"/>
                <w:szCs w:val="16"/>
              </w:rPr>
              <w:t>младше-средняя</w:t>
            </w:r>
            <w:proofErr w:type="gramEnd"/>
            <w:r w:rsidRPr="00CC4D23">
              <w:rPr>
                <w:rFonts w:ascii="Times New Roman" w:eastAsia="Calibri" w:hAnsi="Times New Roman" w:cs="Times New Roman"/>
                <w:sz w:val="16"/>
                <w:szCs w:val="16"/>
              </w:rPr>
              <w:t xml:space="preserve"> группа</w:t>
            </w:r>
          </w:p>
        </w:tc>
        <w:tc>
          <w:tcPr>
            <w:tcW w:w="1417" w:type="dxa"/>
          </w:tcPr>
          <w:p w14:paraId="746B5C56"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Разновозрастная </w:t>
            </w:r>
            <w:proofErr w:type="gramStart"/>
            <w:r w:rsidRPr="00CC4D23">
              <w:rPr>
                <w:rFonts w:ascii="Times New Roman" w:eastAsia="Calibri" w:hAnsi="Times New Roman" w:cs="Times New Roman"/>
                <w:sz w:val="16"/>
                <w:szCs w:val="16"/>
              </w:rPr>
              <w:t>старше-подготовительная</w:t>
            </w:r>
            <w:proofErr w:type="gramEnd"/>
            <w:r w:rsidRPr="00CC4D23">
              <w:rPr>
                <w:rFonts w:ascii="Times New Roman" w:eastAsia="Calibri" w:hAnsi="Times New Roman" w:cs="Times New Roman"/>
                <w:sz w:val="16"/>
                <w:szCs w:val="16"/>
              </w:rPr>
              <w:t xml:space="preserve"> группа</w:t>
            </w:r>
          </w:p>
        </w:tc>
        <w:tc>
          <w:tcPr>
            <w:tcW w:w="1418" w:type="dxa"/>
          </w:tcPr>
          <w:p w14:paraId="55C253F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Логопедическая разновозрастная </w:t>
            </w:r>
            <w:proofErr w:type="gramStart"/>
            <w:r w:rsidRPr="00CC4D23">
              <w:rPr>
                <w:rFonts w:ascii="Times New Roman" w:eastAsia="Calibri" w:hAnsi="Times New Roman" w:cs="Times New Roman"/>
                <w:sz w:val="16"/>
                <w:szCs w:val="16"/>
              </w:rPr>
              <w:t>старше-подготовительная</w:t>
            </w:r>
            <w:proofErr w:type="gramEnd"/>
            <w:r w:rsidRPr="00CC4D23">
              <w:rPr>
                <w:rFonts w:ascii="Times New Roman" w:eastAsia="Calibri" w:hAnsi="Times New Roman" w:cs="Times New Roman"/>
                <w:sz w:val="16"/>
                <w:szCs w:val="16"/>
              </w:rPr>
              <w:t xml:space="preserve"> группа</w:t>
            </w:r>
          </w:p>
        </w:tc>
      </w:tr>
      <w:tr w:rsidR="00CC4D23" w:rsidRPr="00CC4D23" w14:paraId="6A727780" w14:textId="77777777" w:rsidTr="00CC4D23">
        <w:trPr>
          <w:trHeight w:val="184"/>
        </w:trPr>
        <w:tc>
          <w:tcPr>
            <w:tcW w:w="3969" w:type="dxa"/>
          </w:tcPr>
          <w:p w14:paraId="789DC8B0" w14:textId="77777777" w:rsidR="00CC4D23" w:rsidRPr="00CC4D23" w:rsidRDefault="00CC4D23" w:rsidP="00CC4D23">
            <w:pPr>
              <w:snapToGrid w:val="0"/>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Прием детей, осмотр, игры, беседы</w:t>
            </w:r>
          </w:p>
        </w:tc>
        <w:tc>
          <w:tcPr>
            <w:tcW w:w="1417" w:type="dxa"/>
          </w:tcPr>
          <w:p w14:paraId="58290EE2"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7.00 – 7.45</w:t>
            </w:r>
          </w:p>
        </w:tc>
        <w:tc>
          <w:tcPr>
            <w:tcW w:w="1276" w:type="dxa"/>
          </w:tcPr>
          <w:p w14:paraId="3A2CD33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7.00 - 8.00</w:t>
            </w:r>
          </w:p>
        </w:tc>
        <w:tc>
          <w:tcPr>
            <w:tcW w:w="1417" w:type="dxa"/>
          </w:tcPr>
          <w:p w14:paraId="64AE9F2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7.00 - 8.10</w:t>
            </w:r>
          </w:p>
        </w:tc>
        <w:tc>
          <w:tcPr>
            <w:tcW w:w="1418" w:type="dxa"/>
          </w:tcPr>
          <w:p w14:paraId="1A1D2072"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7.00 - 8.20</w:t>
            </w:r>
          </w:p>
        </w:tc>
      </w:tr>
      <w:tr w:rsidR="00CC4D23" w:rsidRPr="00CC4D23" w14:paraId="7580A45E" w14:textId="77777777" w:rsidTr="00CC4D23">
        <w:trPr>
          <w:trHeight w:val="320"/>
        </w:trPr>
        <w:tc>
          <w:tcPr>
            <w:tcW w:w="3969" w:type="dxa"/>
          </w:tcPr>
          <w:p w14:paraId="445F4B48"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Утренняя  гимнастика </w:t>
            </w:r>
          </w:p>
        </w:tc>
        <w:tc>
          <w:tcPr>
            <w:tcW w:w="1417" w:type="dxa"/>
          </w:tcPr>
          <w:p w14:paraId="16D7E492"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8.00 – 8.05</w:t>
            </w:r>
          </w:p>
        </w:tc>
        <w:tc>
          <w:tcPr>
            <w:tcW w:w="1276" w:type="dxa"/>
          </w:tcPr>
          <w:p w14:paraId="73687F97"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8.00 - 8.07</w:t>
            </w:r>
          </w:p>
        </w:tc>
        <w:tc>
          <w:tcPr>
            <w:tcW w:w="1417" w:type="dxa"/>
          </w:tcPr>
          <w:p w14:paraId="0AF3B9CC"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8.10 - 8.20</w:t>
            </w:r>
          </w:p>
        </w:tc>
        <w:tc>
          <w:tcPr>
            <w:tcW w:w="1418" w:type="dxa"/>
          </w:tcPr>
          <w:p w14:paraId="432B76F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8.20 - 8.30</w:t>
            </w:r>
          </w:p>
        </w:tc>
      </w:tr>
      <w:tr w:rsidR="00CC4D23" w:rsidRPr="00CC4D23" w14:paraId="5AF2995F" w14:textId="77777777" w:rsidTr="00CC4D23">
        <w:trPr>
          <w:trHeight w:val="616"/>
        </w:trPr>
        <w:tc>
          <w:tcPr>
            <w:tcW w:w="3969" w:type="dxa"/>
          </w:tcPr>
          <w:p w14:paraId="632EAFE5"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Подготовка к завтраку, культурно – гигиенические мероприятия. Завтрак 1</w:t>
            </w:r>
          </w:p>
        </w:tc>
        <w:tc>
          <w:tcPr>
            <w:tcW w:w="1417" w:type="dxa"/>
          </w:tcPr>
          <w:p w14:paraId="111EC6E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8.05 – 8.15</w:t>
            </w:r>
          </w:p>
          <w:p w14:paraId="64C03B51"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8.15 – 8.35</w:t>
            </w:r>
          </w:p>
        </w:tc>
        <w:tc>
          <w:tcPr>
            <w:tcW w:w="1276" w:type="dxa"/>
          </w:tcPr>
          <w:p w14:paraId="3DB07841"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8.08-8.30</w:t>
            </w:r>
          </w:p>
        </w:tc>
        <w:tc>
          <w:tcPr>
            <w:tcW w:w="1417" w:type="dxa"/>
          </w:tcPr>
          <w:p w14:paraId="360229AF"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8.20 – 8.50</w:t>
            </w:r>
          </w:p>
        </w:tc>
        <w:tc>
          <w:tcPr>
            <w:tcW w:w="1418" w:type="dxa"/>
          </w:tcPr>
          <w:p w14:paraId="0C05F0C6"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8.30 – 8.50</w:t>
            </w:r>
          </w:p>
        </w:tc>
      </w:tr>
      <w:tr w:rsidR="00CC4D23" w:rsidRPr="00CC4D23" w14:paraId="74D75DF1" w14:textId="77777777" w:rsidTr="00CC4D23">
        <w:trPr>
          <w:trHeight w:val="221"/>
        </w:trPr>
        <w:tc>
          <w:tcPr>
            <w:tcW w:w="3969" w:type="dxa"/>
          </w:tcPr>
          <w:p w14:paraId="27F2A941"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Игровая пауза. Подготовка к образовательной деятельности.</w:t>
            </w:r>
          </w:p>
        </w:tc>
        <w:tc>
          <w:tcPr>
            <w:tcW w:w="1417" w:type="dxa"/>
          </w:tcPr>
          <w:p w14:paraId="2353F0F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8.35 – 9.00</w:t>
            </w:r>
          </w:p>
        </w:tc>
        <w:tc>
          <w:tcPr>
            <w:tcW w:w="1276" w:type="dxa"/>
          </w:tcPr>
          <w:p w14:paraId="6650F399"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8.30-9.00</w:t>
            </w:r>
          </w:p>
        </w:tc>
        <w:tc>
          <w:tcPr>
            <w:tcW w:w="1417" w:type="dxa"/>
          </w:tcPr>
          <w:p w14:paraId="4A9E1EA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8.50 – 9.00</w:t>
            </w:r>
          </w:p>
        </w:tc>
        <w:tc>
          <w:tcPr>
            <w:tcW w:w="1418" w:type="dxa"/>
          </w:tcPr>
          <w:p w14:paraId="2F0BDAD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8.50 – 9.00</w:t>
            </w:r>
          </w:p>
        </w:tc>
      </w:tr>
      <w:tr w:rsidR="00CC4D23" w:rsidRPr="00CC4D23" w14:paraId="7C8897D7" w14:textId="77777777" w:rsidTr="00CC4D23">
        <w:trPr>
          <w:trHeight w:val="369"/>
        </w:trPr>
        <w:tc>
          <w:tcPr>
            <w:tcW w:w="3969" w:type="dxa"/>
          </w:tcPr>
          <w:p w14:paraId="053BDFB7"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Непосредственно - образовательная деятельность </w:t>
            </w:r>
          </w:p>
        </w:tc>
        <w:tc>
          <w:tcPr>
            <w:tcW w:w="1417" w:type="dxa"/>
          </w:tcPr>
          <w:p w14:paraId="6502180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9.00 – 9.40</w:t>
            </w:r>
          </w:p>
        </w:tc>
        <w:tc>
          <w:tcPr>
            <w:tcW w:w="1276" w:type="dxa"/>
          </w:tcPr>
          <w:p w14:paraId="1C60358F"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9.00-10.10</w:t>
            </w:r>
          </w:p>
        </w:tc>
        <w:tc>
          <w:tcPr>
            <w:tcW w:w="1417" w:type="dxa"/>
          </w:tcPr>
          <w:p w14:paraId="31F37C3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9.00 – 11.00</w:t>
            </w:r>
          </w:p>
        </w:tc>
        <w:tc>
          <w:tcPr>
            <w:tcW w:w="1418" w:type="dxa"/>
          </w:tcPr>
          <w:p w14:paraId="64F094C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9.00 – 11.00</w:t>
            </w:r>
          </w:p>
        </w:tc>
      </w:tr>
      <w:tr w:rsidR="00CC4D23" w:rsidRPr="00CC4D23" w14:paraId="376E4136" w14:textId="77777777" w:rsidTr="00CC4D23">
        <w:trPr>
          <w:trHeight w:val="237"/>
        </w:trPr>
        <w:tc>
          <w:tcPr>
            <w:tcW w:w="3969" w:type="dxa"/>
          </w:tcPr>
          <w:p w14:paraId="1F36157C"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Завтрак 2</w:t>
            </w:r>
          </w:p>
        </w:tc>
        <w:tc>
          <w:tcPr>
            <w:tcW w:w="1417" w:type="dxa"/>
          </w:tcPr>
          <w:p w14:paraId="78E2EB9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9.40 - 10.00</w:t>
            </w:r>
          </w:p>
        </w:tc>
        <w:tc>
          <w:tcPr>
            <w:tcW w:w="1276" w:type="dxa"/>
          </w:tcPr>
          <w:p w14:paraId="347607B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10.00 – 10.10</w:t>
            </w:r>
          </w:p>
        </w:tc>
        <w:tc>
          <w:tcPr>
            <w:tcW w:w="1417" w:type="dxa"/>
          </w:tcPr>
          <w:p w14:paraId="2F136A2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10.10 – 10.20</w:t>
            </w:r>
          </w:p>
        </w:tc>
        <w:tc>
          <w:tcPr>
            <w:tcW w:w="1418" w:type="dxa"/>
          </w:tcPr>
          <w:p w14:paraId="16DD00A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10.10 – 10.20</w:t>
            </w:r>
          </w:p>
        </w:tc>
      </w:tr>
      <w:tr w:rsidR="00CC4D23" w:rsidRPr="00CC4D23" w14:paraId="1DD3A080" w14:textId="77777777" w:rsidTr="00CC4D23">
        <w:trPr>
          <w:trHeight w:val="270"/>
        </w:trPr>
        <w:tc>
          <w:tcPr>
            <w:tcW w:w="3969" w:type="dxa"/>
          </w:tcPr>
          <w:p w14:paraId="1BC87FD9"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Подготовка к прогулке, прогулка. Возвращение с прогулки.</w:t>
            </w:r>
          </w:p>
        </w:tc>
        <w:tc>
          <w:tcPr>
            <w:tcW w:w="1417" w:type="dxa"/>
          </w:tcPr>
          <w:p w14:paraId="75DD696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10.00– 11.20</w:t>
            </w:r>
          </w:p>
        </w:tc>
        <w:tc>
          <w:tcPr>
            <w:tcW w:w="1276" w:type="dxa"/>
          </w:tcPr>
          <w:p w14:paraId="4A211F0F"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10.10-11.50</w:t>
            </w:r>
          </w:p>
        </w:tc>
        <w:tc>
          <w:tcPr>
            <w:tcW w:w="1417" w:type="dxa"/>
          </w:tcPr>
          <w:p w14:paraId="73B1547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11.00 - 12.20</w:t>
            </w:r>
          </w:p>
        </w:tc>
        <w:tc>
          <w:tcPr>
            <w:tcW w:w="1418" w:type="dxa"/>
          </w:tcPr>
          <w:p w14:paraId="7503620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11.00 - 12.20</w:t>
            </w:r>
          </w:p>
        </w:tc>
      </w:tr>
      <w:tr w:rsidR="00CC4D23" w:rsidRPr="00CC4D23" w14:paraId="3B00A735" w14:textId="77777777" w:rsidTr="00CC4D23">
        <w:trPr>
          <w:trHeight w:val="465"/>
        </w:trPr>
        <w:tc>
          <w:tcPr>
            <w:tcW w:w="3969" w:type="dxa"/>
          </w:tcPr>
          <w:p w14:paraId="5AC103C6"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Образовательная деятельность (чтение)</w:t>
            </w:r>
          </w:p>
        </w:tc>
        <w:tc>
          <w:tcPr>
            <w:tcW w:w="1417" w:type="dxa"/>
          </w:tcPr>
          <w:p w14:paraId="39BAA264" w14:textId="77777777" w:rsidR="00CC4D23" w:rsidRPr="00CC4D23" w:rsidRDefault="00CC4D23" w:rsidP="00CC4D23">
            <w:pPr>
              <w:spacing w:after="0" w:line="276" w:lineRule="auto"/>
              <w:jc w:val="center"/>
              <w:rPr>
                <w:rFonts w:ascii="Times New Roman" w:eastAsia="Calibri" w:hAnsi="Times New Roman" w:cs="Times New Roman"/>
                <w:sz w:val="16"/>
                <w:szCs w:val="16"/>
              </w:rPr>
            </w:pPr>
          </w:p>
        </w:tc>
        <w:tc>
          <w:tcPr>
            <w:tcW w:w="1276" w:type="dxa"/>
          </w:tcPr>
          <w:p w14:paraId="47F4998A"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11.50 – 12.10</w:t>
            </w:r>
          </w:p>
        </w:tc>
        <w:tc>
          <w:tcPr>
            <w:tcW w:w="1417" w:type="dxa"/>
          </w:tcPr>
          <w:p w14:paraId="0DB31A5A"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12.20 - 12.30</w:t>
            </w:r>
          </w:p>
        </w:tc>
        <w:tc>
          <w:tcPr>
            <w:tcW w:w="1418" w:type="dxa"/>
          </w:tcPr>
          <w:p w14:paraId="2B06B2A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12.20 - 12.30</w:t>
            </w:r>
          </w:p>
        </w:tc>
      </w:tr>
      <w:tr w:rsidR="00CC4D23" w:rsidRPr="00CC4D23" w14:paraId="7F4613FC" w14:textId="77777777" w:rsidTr="00CC4D23">
        <w:tc>
          <w:tcPr>
            <w:tcW w:w="3969" w:type="dxa"/>
          </w:tcPr>
          <w:p w14:paraId="231B5D5E"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lastRenderedPageBreak/>
              <w:t xml:space="preserve">Подготовка к обеду. Обед </w:t>
            </w:r>
          </w:p>
        </w:tc>
        <w:tc>
          <w:tcPr>
            <w:tcW w:w="1417" w:type="dxa"/>
          </w:tcPr>
          <w:p w14:paraId="6BD9B311"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11.20 – 12.00</w:t>
            </w:r>
          </w:p>
        </w:tc>
        <w:tc>
          <w:tcPr>
            <w:tcW w:w="1276" w:type="dxa"/>
          </w:tcPr>
          <w:p w14:paraId="19B77DC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12.10-12.40</w:t>
            </w:r>
          </w:p>
        </w:tc>
        <w:tc>
          <w:tcPr>
            <w:tcW w:w="1417" w:type="dxa"/>
          </w:tcPr>
          <w:p w14:paraId="2F61E73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12.30-12.50</w:t>
            </w:r>
          </w:p>
        </w:tc>
        <w:tc>
          <w:tcPr>
            <w:tcW w:w="1418" w:type="dxa"/>
          </w:tcPr>
          <w:p w14:paraId="59F0A06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12.30-12.50</w:t>
            </w:r>
          </w:p>
        </w:tc>
      </w:tr>
      <w:tr w:rsidR="00CC4D23" w:rsidRPr="00CC4D23" w14:paraId="7444BFEA" w14:textId="77777777" w:rsidTr="00CC4D23">
        <w:trPr>
          <w:trHeight w:val="311"/>
        </w:trPr>
        <w:tc>
          <w:tcPr>
            <w:tcW w:w="3969" w:type="dxa"/>
          </w:tcPr>
          <w:p w14:paraId="3E79ADD2"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Подготовка ко сну. Дневной сон. </w:t>
            </w:r>
          </w:p>
        </w:tc>
        <w:tc>
          <w:tcPr>
            <w:tcW w:w="1417" w:type="dxa"/>
          </w:tcPr>
          <w:p w14:paraId="5D0E341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12.00 – 15.00</w:t>
            </w:r>
          </w:p>
        </w:tc>
        <w:tc>
          <w:tcPr>
            <w:tcW w:w="1276" w:type="dxa"/>
          </w:tcPr>
          <w:p w14:paraId="04F25325"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12.40-15.00</w:t>
            </w:r>
          </w:p>
        </w:tc>
        <w:tc>
          <w:tcPr>
            <w:tcW w:w="1417" w:type="dxa"/>
          </w:tcPr>
          <w:p w14:paraId="5F6C69A9"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12.50 - 15.10</w:t>
            </w:r>
          </w:p>
        </w:tc>
        <w:tc>
          <w:tcPr>
            <w:tcW w:w="1418" w:type="dxa"/>
          </w:tcPr>
          <w:p w14:paraId="5D1E7393"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12.50 - 15.10</w:t>
            </w:r>
          </w:p>
        </w:tc>
      </w:tr>
      <w:tr w:rsidR="00CC4D23" w:rsidRPr="00CC4D23" w14:paraId="1A4EB5D9" w14:textId="77777777" w:rsidTr="00CC4D23">
        <w:trPr>
          <w:trHeight w:val="716"/>
        </w:trPr>
        <w:tc>
          <w:tcPr>
            <w:tcW w:w="3969" w:type="dxa"/>
          </w:tcPr>
          <w:p w14:paraId="0C837B55"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Подъем, воздушные и водные процедуры, гимнастика после сна.</w:t>
            </w:r>
          </w:p>
        </w:tc>
        <w:tc>
          <w:tcPr>
            <w:tcW w:w="1417" w:type="dxa"/>
          </w:tcPr>
          <w:p w14:paraId="2B1F212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15.00 – 15.20</w:t>
            </w:r>
          </w:p>
        </w:tc>
        <w:tc>
          <w:tcPr>
            <w:tcW w:w="1276" w:type="dxa"/>
          </w:tcPr>
          <w:p w14:paraId="6447B4A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15.00 - 15.20</w:t>
            </w:r>
          </w:p>
        </w:tc>
        <w:tc>
          <w:tcPr>
            <w:tcW w:w="1417" w:type="dxa"/>
          </w:tcPr>
          <w:p w14:paraId="2DE947B3"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15.10 - 15.25</w:t>
            </w:r>
          </w:p>
        </w:tc>
        <w:tc>
          <w:tcPr>
            <w:tcW w:w="1418" w:type="dxa"/>
          </w:tcPr>
          <w:p w14:paraId="6970753E"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15.10 - 15.25</w:t>
            </w:r>
          </w:p>
        </w:tc>
      </w:tr>
      <w:tr w:rsidR="00CC4D23" w:rsidRPr="00CC4D23" w14:paraId="6F02E04E" w14:textId="77777777" w:rsidTr="00CC4D23">
        <w:tc>
          <w:tcPr>
            <w:tcW w:w="3969" w:type="dxa"/>
          </w:tcPr>
          <w:p w14:paraId="58A31601"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Полдник</w:t>
            </w:r>
          </w:p>
        </w:tc>
        <w:tc>
          <w:tcPr>
            <w:tcW w:w="1417" w:type="dxa"/>
          </w:tcPr>
          <w:p w14:paraId="03900BD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15.20 – 15.40</w:t>
            </w:r>
          </w:p>
        </w:tc>
        <w:tc>
          <w:tcPr>
            <w:tcW w:w="1276" w:type="dxa"/>
          </w:tcPr>
          <w:p w14:paraId="48230B06"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15.20 - 15.35</w:t>
            </w:r>
          </w:p>
        </w:tc>
        <w:tc>
          <w:tcPr>
            <w:tcW w:w="1417" w:type="dxa"/>
          </w:tcPr>
          <w:p w14:paraId="036ACFCF"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15.25-15.35</w:t>
            </w:r>
          </w:p>
        </w:tc>
        <w:tc>
          <w:tcPr>
            <w:tcW w:w="1418" w:type="dxa"/>
          </w:tcPr>
          <w:p w14:paraId="33B2D785"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15.25-15.35</w:t>
            </w:r>
          </w:p>
        </w:tc>
      </w:tr>
      <w:tr w:rsidR="00CC4D23" w:rsidRPr="00CC4D23" w14:paraId="7A5F3147" w14:textId="77777777" w:rsidTr="00CC4D23">
        <w:trPr>
          <w:trHeight w:val="720"/>
        </w:trPr>
        <w:tc>
          <w:tcPr>
            <w:tcW w:w="3969" w:type="dxa"/>
          </w:tcPr>
          <w:p w14:paraId="5C640C1E"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Кружковая работа и клуб по интересам. Самостоятельная игровая деятельность.</w:t>
            </w:r>
          </w:p>
        </w:tc>
        <w:tc>
          <w:tcPr>
            <w:tcW w:w="1417" w:type="dxa"/>
          </w:tcPr>
          <w:p w14:paraId="0531B77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15.40-16.10</w:t>
            </w:r>
          </w:p>
        </w:tc>
        <w:tc>
          <w:tcPr>
            <w:tcW w:w="1276" w:type="dxa"/>
          </w:tcPr>
          <w:p w14:paraId="5F5703A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15.35-16.15</w:t>
            </w:r>
          </w:p>
        </w:tc>
        <w:tc>
          <w:tcPr>
            <w:tcW w:w="1417" w:type="dxa"/>
          </w:tcPr>
          <w:p w14:paraId="2834E256"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15.35-16.05</w:t>
            </w:r>
          </w:p>
        </w:tc>
        <w:tc>
          <w:tcPr>
            <w:tcW w:w="1418" w:type="dxa"/>
          </w:tcPr>
          <w:p w14:paraId="0FDBB298"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15.35-16.05</w:t>
            </w:r>
          </w:p>
        </w:tc>
      </w:tr>
      <w:tr w:rsidR="00CC4D23" w:rsidRPr="00CC4D23" w14:paraId="28480651" w14:textId="77777777" w:rsidTr="00CC4D23">
        <w:trPr>
          <w:trHeight w:val="348"/>
        </w:trPr>
        <w:tc>
          <w:tcPr>
            <w:tcW w:w="3969" w:type="dxa"/>
          </w:tcPr>
          <w:p w14:paraId="30F27C9C"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Самостоятельная игровая деятельность.</w:t>
            </w:r>
          </w:p>
        </w:tc>
        <w:tc>
          <w:tcPr>
            <w:tcW w:w="1417" w:type="dxa"/>
          </w:tcPr>
          <w:p w14:paraId="61A34469"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16.00-16.10</w:t>
            </w:r>
          </w:p>
        </w:tc>
        <w:tc>
          <w:tcPr>
            <w:tcW w:w="1276" w:type="dxa"/>
          </w:tcPr>
          <w:p w14:paraId="4F8464E2"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16.05- 16.15</w:t>
            </w:r>
          </w:p>
        </w:tc>
        <w:tc>
          <w:tcPr>
            <w:tcW w:w="1417" w:type="dxa"/>
          </w:tcPr>
          <w:p w14:paraId="251F0BC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16.05 – 16.30</w:t>
            </w:r>
          </w:p>
        </w:tc>
        <w:tc>
          <w:tcPr>
            <w:tcW w:w="1418" w:type="dxa"/>
          </w:tcPr>
          <w:p w14:paraId="33142E7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16.05 – 16.30</w:t>
            </w:r>
          </w:p>
        </w:tc>
      </w:tr>
      <w:tr w:rsidR="00CC4D23" w:rsidRPr="00CC4D23" w14:paraId="0F468D7E" w14:textId="77777777" w:rsidTr="00CC4D23">
        <w:trPr>
          <w:trHeight w:val="348"/>
        </w:trPr>
        <w:tc>
          <w:tcPr>
            <w:tcW w:w="3969" w:type="dxa"/>
          </w:tcPr>
          <w:p w14:paraId="6E271EE6"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Ужин</w:t>
            </w:r>
          </w:p>
        </w:tc>
        <w:tc>
          <w:tcPr>
            <w:tcW w:w="1417" w:type="dxa"/>
          </w:tcPr>
          <w:p w14:paraId="6DD956B6"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16.10 – 16.35</w:t>
            </w:r>
          </w:p>
        </w:tc>
        <w:tc>
          <w:tcPr>
            <w:tcW w:w="1276" w:type="dxa"/>
          </w:tcPr>
          <w:p w14:paraId="45E07961"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16.15 – 16.35</w:t>
            </w:r>
          </w:p>
        </w:tc>
        <w:tc>
          <w:tcPr>
            <w:tcW w:w="1417" w:type="dxa"/>
          </w:tcPr>
          <w:p w14:paraId="4F9D626B"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16.30-16.50</w:t>
            </w:r>
          </w:p>
        </w:tc>
        <w:tc>
          <w:tcPr>
            <w:tcW w:w="1418" w:type="dxa"/>
          </w:tcPr>
          <w:p w14:paraId="63D57717"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16.30-16.50</w:t>
            </w:r>
          </w:p>
        </w:tc>
      </w:tr>
      <w:tr w:rsidR="00CC4D23" w:rsidRPr="00CC4D23" w14:paraId="6F57E91A" w14:textId="77777777" w:rsidTr="00CC4D23">
        <w:trPr>
          <w:trHeight w:val="345"/>
        </w:trPr>
        <w:tc>
          <w:tcPr>
            <w:tcW w:w="3969" w:type="dxa"/>
          </w:tcPr>
          <w:p w14:paraId="20AECFFA"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Подготовка к прогулке, прогулка.</w:t>
            </w:r>
          </w:p>
        </w:tc>
        <w:tc>
          <w:tcPr>
            <w:tcW w:w="1417" w:type="dxa"/>
          </w:tcPr>
          <w:p w14:paraId="6D6D5BF2"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16.35 - 19.00</w:t>
            </w:r>
          </w:p>
        </w:tc>
        <w:tc>
          <w:tcPr>
            <w:tcW w:w="1276" w:type="dxa"/>
          </w:tcPr>
          <w:p w14:paraId="176D409D"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16.35 –17.30</w:t>
            </w:r>
          </w:p>
        </w:tc>
        <w:tc>
          <w:tcPr>
            <w:tcW w:w="1417" w:type="dxa"/>
          </w:tcPr>
          <w:p w14:paraId="55547783"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16.50 – 17.50</w:t>
            </w:r>
          </w:p>
        </w:tc>
        <w:tc>
          <w:tcPr>
            <w:tcW w:w="1418" w:type="dxa"/>
          </w:tcPr>
          <w:p w14:paraId="2479CA70"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16.50 – 17.50</w:t>
            </w:r>
          </w:p>
        </w:tc>
      </w:tr>
      <w:tr w:rsidR="00CC4D23" w:rsidRPr="00CC4D23" w14:paraId="059170E7" w14:textId="77777777" w:rsidTr="00CC4D23">
        <w:trPr>
          <w:trHeight w:val="558"/>
        </w:trPr>
        <w:tc>
          <w:tcPr>
            <w:tcW w:w="3969" w:type="dxa"/>
          </w:tcPr>
          <w:p w14:paraId="1A96700D"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 xml:space="preserve">Игровая деятельность. Встреча с родителями по решению </w:t>
            </w:r>
            <w:proofErr w:type="spellStart"/>
            <w:r w:rsidRPr="00CC4D23">
              <w:rPr>
                <w:rFonts w:ascii="Times New Roman" w:eastAsia="Calibri" w:hAnsi="Times New Roman" w:cs="Times New Roman"/>
                <w:sz w:val="16"/>
                <w:szCs w:val="16"/>
              </w:rPr>
              <w:t>воспитательно</w:t>
            </w:r>
            <w:proofErr w:type="spellEnd"/>
            <w:r w:rsidRPr="00CC4D23">
              <w:rPr>
                <w:rFonts w:ascii="Times New Roman" w:eastAsia="Calibri" w:hAnsi="Times New Roman" w:cs="Times New Roman"/>
                <w:sz w:val="16"/>
                <w:szCs w:val="16"/>
              </w:rPr>
              <w:t xml:space="preserve"> – образовательных задач в условиях д/с и семьи.</w:t>
            </w:r>
          </w:p>
        </w:tc>
        <w:tc>
          <w:tcPr>
            <w:tcW w:w="1417" w:type="dxa"/>
          </w:tcPr>
          <w:p w14:paraId="185561E4"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16.35 - 19.00</w:t>
            </w:r>
          </w:p>
        </w:tc>
        <w:tc>
          <w:tcPr>
            <w:tcW w:w="1276" w:type="dxa"/>
          </w:tcPr>
          <w:p w14:paraId="1E992007"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17.30- 19.00</w:t>
            </w:r>
          </w:p>
        </w:tc>
        <w:tc>
          <w:tcPr>
            <w:tcW w:w="1417" w:type="dxa"/>
          </w:tcPr>
          <w:p w14:paraId="736E68DC"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17.50 – 19.00</w:t>
            </w:r>
          </w:p>
        </w:tc>
        <w:tc>
          <w:tcPr>
            <w:tcW w:w="1418" w:type="dxa"/>
          </w:tcPr>
          <w:p w14:paraId="6DB9A23A"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17.50 – 19.00</w:t>
            </w:r>
          </w:p>
        </w:tc>
      </w:tr>
      <w:tr w:rsidR="00CC4D23" w:rsidRPr="00CC4D23" w14:paraId="276E8E9F" w14:textId="77777777" w:rsidTr="00CC4D23">
        <w:trPr>
          <w:trHeight w:val="287"/>
        </w:trPr>
        <w:tc>
          <w:tcPr>
            <w:tcW w:w="3969" w:type="dxa"/>
          </w:tcPr>
          <w:p w14:paraId="37A4FBB3"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Уход домой.</w:t>
            </w:r>
          </w:p>
        </w:tc>
        <w:tc>
          <w:tcPr>
            <w:tcW w:w="1417" w:type="dxa"/>
          </w:tcPr>
          <w:p w14:paraId="4F58DB31"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16.35 - 19.00</w:t>
            </w:r>
          </w:p>
        </w:tc>
        <w:tc>
          <w:tcPr>
            <w:tcW w:w="1276" w:type="dxa"/>
          </w:tcPr>
          <w:p w14:paraId="1EDDC67D"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17.30- 19.00</w:t>
            </w:r>
          </w:p>
        </w:tc>
        <w:tc>
          <w:tcPr>
            <w:tcW w:w="1417" w:type="dxa"/>
          </w:tcPr>
          <w:p w14:paraId="3D145B2A" w14:textId="77777777" w:rsidR="00CC4D23" w:rsidRPr="00CC4D23" w:rsidRDefault="00CC4D23" w:rsidP="00CC4D23">
            <w:pPr>
              <w:spacing w:after="0" w:line="276" w:lineRule="auto"/>
              <w:rPr>
                <w:rFonts w:ascii="Times New Roman" w:eastAsia="Calibri" w:hAnsi="Times New Roman" w:cs="Times New Roman"/>
                <w:sz w:val="16"/>
                <w:szCs w:val="16"/>
              </w:rPr>
            </w:pPr>
            <w:r w:rsidRPr="00CC4D23">
              <w:rPr>
                <w:rFonts w:ascii="Times New Roman" w:eastAsia="Calibri" w:hAnsi="Times New Roman" w:cs="Times New Roman"/>
                <w:sz w:val="16"/>
                <w:szCs w:val="16"/>
              </w:rPr>
              <w:t>18.45-19.00</w:t>
            </w:r>
          </w:p>
        </w:tc>
        <w:tc>
          <w:tcPr>
            <w:tcW w:w="1418" w:type="dxa"/>
          </w:tcPr>
          <w:p w14:paraId="50FA251C" w14:textId="77777777" w:rsidR="00CC4D23" w:rsidRPr="00CC4D23" w:rsidRDefault="00CC4D23" w:rsidP="00CC4D23">
            <w:pPr>
              <w:spacing w:after="0" w:line="276" w:lineRule="auto"/>
              <w:jc w:val="center"/>
              <w:rPr>
                <w:rFonts w:ascii="Times New Roman" w:eastAsia="Calibri" w:hAnsi="Times New Roman" w:cs="Times New Roman"/>
                <w:sz w:val="16"/>
                <w:szCs w:val="16"/>
              </w:rPr>
            </w:pPr>
            <w:r w:rsidRPr="00CC4D23">
              <w:rPr>
                <w:rFonts w:ascii="Times New Roman" w:eastAsia="Calibri" w:hAnsi="Times New Roman" w:cs="Times New Roman"/>
                <w:sz w:val="16"/>
                <w:szCs w:val="16"/>
              </w:rPr>
              <w:t>18.45-19.00</w:t>
            </w:r>
          </w:p>
        </w:tc>
      </w:tr>
    </w:tbl>
    <w:p w14:paraId="3E0A17C7" w14:textId="77777777" w:rsidR="0026251E" w:rsidRDefault="0026251E" w:rsidP="00F22031">
      <w:pPr>
        <w:pStyle w:val="af"/>
        <w:rPr>
          <w:rFonts w:ascii="Times New Roman" w:hAnsi="Times New Roman" w:cs="Times New Roman"/>
          <w:b/>
          <w:sz w:val="20"/>
          <w:szCs w:val="20"/>
        </w:rPr>
      </w:pPr>
    </w:p>
    <w:p w14:paraId="14E3AB92" w14:textId="77777777" w:rsidR="00F1740A" w:rsidRDefault="00F1740A" w:rsidP="00F22031">
      <w:pPr>
        <w:pStyle w:val="af"/>
        <w:rPr>
          <w:rFonts w:ascii="Times New Roman" w:hAnsi="Times New Roman" w:cs="Times New Roman"/>
          <w:b/>
          <w:sz w:val="20"/>
          <w:szCs w:val="20"/>
        </w:rPr>
      </w:pPr>
    </w:p>
    <w:p w14:paraId="42FC75BE" w14:textId="77777777" w:rsidR="00B156DE" w:rsidRDefault="00B156DE" w:rsidP="00F1740A">
      <w:pPr>
        <w:autoSpaceDE w:val="0"/>
        <w:autoSpaceDN w:val="0"/>
        <w:spacing w:after="0" w:line="240" w:lineRule="auto"/>
        <w:jc w:val="center"/>
        <w:rPr>
          <w:rFonts w:ascii="Times New Roman" w:eastAsia="Times New Roman" w:hAnsi="Times New Roman" w:cs="Times New Roman"/>
          <w:b/>
          <w:bCs/>
          <w:color w:val="000000"/>
          <w:sz w:val="20"/>
          <w:szCs w:val="20"/>
          <w:lang w:eastAsia="ru-RU"/>
        </w:rPr>
      </w:pPr>
    </w:p>
    <w:p w14:paraId="2CC1FCEF" w14:textId="7E1DC3F9" w:rsidR="00F1740A" w:rsidRPr="003F628E" w:rsidRDefault="00F1740A" w:rsidP="00F1740A">
      <w:pPr>
        <w:autoSpaceDE w:val="0"/>
        <w:autoSpaceDN w:val="0"/>
        <w:spacing w:after="0" w:line="240" w:lineRule="auto"/>
        <w:jc w:val="center"/>
        <w:rPr>
          <w:rFonts w:ascii="PragmaticaC" w:eastAsia="Times New Roman" w:hAnsi="PragmaticaC" w:cs="Times New Roman"/>
          <w:b/>
          <w:bCs/>
          <w:color w:val="000000"/>
          <w:sz w:val="20"/>
          <w:szCs w:val="20"/>
          <w:lang w:eastAsia="ru-RU"/>
        </w:rPr>
      </w:pPr>
      <w:r w:rsidRPr="003F628E">
        <w:rPr>
          <w:rFonts w:ascii="Times New Roman" w:eastAsia="Times New Roman" w:hAnsi="Times New Roman" w:cs="Times New Roman"/>
          <w:b/>
          <w:bCs/>
          <w:color w:val="000000"/>
          <w:sz w:val="20"/>
          <w:szCs w:val="20"/>
          <w:lang w:eastAsia="ru-RU"/>
        </w:rPr>
        <w:t>Примерный режим и распорядок дня</w:t>
      </w:r>
      <w:r>
        <w:rPr>
          <w:rFonts w:ascii="Times New Roman" w:eastAsia="Times New Roman" w:hAnsi="Times New Roman" w:cs="Times New Roman"/>
          <w:b/>
          <w:bCs/>
          <w:color w:val="000000"/>
          <w:sz w:val="20"/>
          <w:szCs w:val="20"/>
          <w:lang w:eastAsia="ru-RU"/>
        </w:rPr>
        <w:t xml:space="preserve">  (теплый период)</w:t>
      </w:r>
    </w:p>
    <w:tbl>
      <w:tblPr>
        <w:tblW w:w="9460" w:type="dxa"/>
        <w:jc w:val="center"/>
        <w:tblLayout w:type="fixed"/>
        <w:tblCellMar>
          <w:left w:w="0" w:type="dxa"/>
          <w:right w:w="0" w:type="dxa"/>
        </w:tblCellMar>
        <w:tblLook w:val="04A0" w:firstRow="1" w:lastRow="0" w:firstColumn="1" w:lastColumn="0" w:noHBand="0" w:noVBand="1"/>
      </w:tblPr>
      <w:tblGrid>
        <w:gridCol w:w="2734"/>
        <w:gridCol w:w="1245"/>
        <w:gridCol w:w="1370"/>
        <w:gridCol w:w="1370"/>
        <w:gridCol w:w="1370"/>
        <w:gridCol w:w="1371"/>
      </w:tblGrid>
      <w:tr w:rsidR="00340729" w:rsidRPr="00CC4D23" w14:paraId="7CEFC504" w14:textId="77777777" w:rsidTr="00340729">
        <w:trPr>
          <w:trHeight w:val="377"/>
          <w:jc w:val="center"/>
        </w:trPr>
        <w:tc>
          <w:tcPr>
            <w:tcW w:w="2734" w:type="dxa"/>
            <w:tcBorders>
              <w:top w:val="single" w:sz="8" w:space="0" w:color="000000"/>
              <w:left w:val="single" w:sz="8" w:space="0" w:color="000000"/>
              <w:bottom w:val="single" w:sz="8" w:space="0" w:color="000000"/>
              <w:right w:val="single" w:sz="8" w:space="0" w:color="000000"/>
            </w:tcBorders>
            <w:shd w:val="clear" w:color="auto" w:fill="FFFFFF"/>
            <w:tcMar>
              <w:top w:w="57" w:type="dxa"/>
              <w:left w:w="57" w:type="dxa"/>
              <w:bottom w:w="57" w:type="dxa"/>
              <w:right w:w="57" w:type="dxa"/>
            </w:tcMar>
            <w:vAlign w:val="center"/>
          </w:tcPr>
          <w:p w14:paraId="29111D7D" w14:textId="77777777" w:rsidR="00340729" w:rsidRPr="00CC4D23" w:rsidRDefault="00340729" w:rsidP="00F1740A">
            <w:pPr>
              <w:pStyle w:val="af"/>
              <w:rPr>
                <w:rFonts w:ascii="Times New Roman" w:hAnsi="Times New Roman" w:cs="Times New Roman"/>
                <w:sz w:val="16"/>
                <w:szCs w:val="16"/>
                <w:lang w:eastAsia="ru-RU"/>
              </w:rPr>
            </w:pPr>
            <w:r w:rsidRPr="00CC4D23">
              <w:rPr>
                <w:rFonts w:ascii="Times New Roman" w:hAnsi="Times New Roman" w:cs="Times New Roman"/>
                <w:sz w:val="16"/>
                <w:szCs w:val="16"/>
                <w:lang w:eastAsia="ru-RU"/>
              </w:rPr>
              <w:t xml:space="preserve">Режимные </w:t>
            </w:r>
            <w:r w:rsidRPr="00CC4D23">
              <w:rPr>
                <w:rFonts w:ascii="Times New Roman" w:hAnsi="Times New Roman" w:cs="Times New Roman"/>
                <w:sz w:val="16"/>
                <w:szCs w:val="16"/>
                <w:lang w:eastAsia="ru-RU"/>
              </w:rPr>
              <w:br/>
              <w:t>моменты</w:t>
            </w:r>
          </w:p>
        </w:tc>
        <w:tc>
          <w:tcPr>
            <w:tcW w:w="1245"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tcPr>
          <w:p w14:paraId="10A514E3" w14:textId="2DCB18AF" w:rsidR="00340729" w:rsidRPr="00CC4D23" w:rsidRDefault="00340729" w:rsidP="00F1740A">
            <w:pPr>
              <w:pStyle w:val="af"/>
              <w:rPr>
                <w:rFonts w:ascii="Times New Roman" w:hAnsi="Times New Roman" w:cs="Times New Roman"/>
                <w:sz w:val="16"/>
                <w:szCs w:val="16"/>
                <w:lang w:eastAsia="ru-RU"/>
              </w:rPr>
            </w:pPr>
            <w:r w:rsidRPr="00CC4D23">
              <w:rPr>
                <w:rFonts w:ascii="Times New Roman" w:hAnsi="Times New Roman" w:cs="Times New Roman"/>
                <w:sz w:val="16"/>
                <w:szCs w:val="16"/>
                <w:lang w:eastAsia="ru-RU"/>
              </w:rPr>
              <w:t xml:space="preserve">2 гр. раннего </w:t>
            </w:r>
            <w:r w:rsidRPr="00CC4D23">
              <w:rPr>
                <w:rFonts w:ascii="Times New Roman" w:hAnsi="Times New Roman" w:cs="Times New Roman"/>
                <w:sz w:val="16"/>
                <w:szCs w:val="16"/>
                <w:lang w:eastAsia="ru-RU"/>
              </w:rPr>
              <w:br/>
              <w:t>возраста</w:t>
            </w:r>
          </w:p>
        </w:tc>
        <w:tc>
          <w:tcPr>
            <w:tcW w:w="1370" w:type="dxa"/>
            <w:tcBorders>
              <w:top w:val="single" w:sz="8" w:space="0" w:color="000000"/>
              <w:left w:val="nil"/>
              <w:bottom w:val="single" w:sz="8" w:space="0" w:color="000000"/>
              <w:right w:val="single" w:sz="4" w:space="0" w:color="auto"/>
            </w:tcBorders>
            <w:shd w:val="clear" w:color="auto" w:fill="FFFFFF"/>
          </w:tcPr>
          <w:p w14:paraId="281EFF17" w14:textId="39571FB2" w:rsidR="00340729" w:rsidRPr="00CC4D23" w:rsidRDefault="00CC4D23" w:rsidP="00F1740A">
            <w:pPr>
              <w:pStyle w:val="af"/>
              <w:rPr>
                <w:rFonts w:ascii="Times New Roman" w:hAnsi="Times New Roman" w:cs="Times New Roman"/>
                <w:sz w:val="16"/>
                <w:szCs w:val="16"/>
                <w:lang w:eastAsia="ru-RU"/>
              </w:rPr>
            </w:pPr>
            <w:r>
              <w:rPr>
                <w:rFonts w:ascii="Times New Roman" w:hAnsi="Times New Roman" w:cs="Times New Roman"/>
                <w:sz w:val="16"/>
                <w:szCs w:val="16"/>
                <w:lang w:eastAsia="ru-RU"/>
              </w:rPr>
              <w:t>М</w:t>
            </w:r>
            <w:r w:rsidR="00340729" w:rsidRPr="00CC4D23">
              <w:rPr>
                <w:rFonts w:ascii="Times New Roman" w:hAnsi="Times New Roman" w:cs="Times New Roman"/>
                <w:sz w:val="16"/>
                <w:szCs w:val="16"/>
                <w:lang w:eastAsia="ru-RU"/>
              </w:rPr>
              <w:t>ладшая группа</w:t>
            </w:r>
          </w:p>
        </w:tc>
        <w:tc>
          <w:tcPr>
            <w:tcW w:w="1370" w:type="dxa"/>
            <w:tcBorders>
              <w:top w:val="single" w:sz="8" w:space="0" w:color="000000"/>
              <w:left w:val="single" w:sz="4" w:space="0" w:color="auto"/>
              <w:bottom w:val="single" w:sz="8" w:space="0" w:color="000000"/>
              <w:right w:val="single" w:sz="8" w:space="0" w:color="000000"/>
            </w:tcBorders>
            <w:shd w:val="clear" w:color="auto" w:fill="FFFFFF"/>
            <w:tcMar>
              <w:top w:w="57" w:type="dxa"/>
              <w:left w:w="57" w:type="dxa"/>
              <w:bottom w:w="57" w:type="dxa"/>
              <w:right w:w="57" w:type="dxa"/>
            </w:tcMar>
            <w:vAlign w:val="center"/>
          </w:tcPr>
          <w:p w14:paraId="482CD8CA" w14:textId="29FD8B2C" w:rsidR="00340729" w:rsidRPr="00CC4D23" w:rsidRDefault="00CC4D23" w:rsidP="00F1740A">
            <w:pPr>
              <w:pStyle w:val="af"/>
              <w:rPr>
                <w:rFonts w:ascii="Times New Roman" w:hAnsi="Times New Roman" w:cs="Times New Roman"/>
                <w:sz w:val="16"/>
                <w:szCs w:val="16"/>
                <w:lang w:eastAsia="ru-RU"/>
              </w:rPr>
            </w:pPr>
            <w:r>
              <w:rPr>
                <w:rFonts w:ascii="Times New Roman" w:hAnsi="Times New Roman" w:cs="Times New Roman"/>
                <w:sz w:val="16"/>
                <w:szCs w:val="16"/>
                <w:lang w:eastAsia="ru-RU"/>
              </w:rPr>
              <w:t xml:space="preserve">Средняя </w:t>
            </w:r>
            <w:r w:rsidR="00340729" w:rsidRPr="00CC4D23">
              <w:rPr>
                <w:rFonts w:ascii="Times New Roman" w:hAnsi="Times New Roman" w:cs="Times New Roman"/>
                <w:sz w:val="16"/>
                <w:szCs w:val="16"/>
                <w:lang w:eastAsia="ru-RU"/>
              </w:rPr>
              <w:t xml:space="preserve"> группа</w:t>
            </w:r>
          </w:p>
          <w:p w14:paraId="7B85A980" w14:textId="77777777" w:rsidR="00340729" w:rsidRPr="00CC4D23" w:rsidRDefault="00340729" w:rsidP="00F1740A">
            <w:pPr>
              <w:pStyle w:val="af"/>
              <w:rPr>
                <w:rFonts w:ascii="Times New Roman" w:hAnsi="Times New Roman" w:cs="Times New Roman"/>
                <w:sz w:val="16"/>
                <w:szCs w:val="16"/>
                <w:lang w:eastAsia="ru-RU"/>
              </w:rPr>
            </w:pPr>
          </w:p>
        </w:tc>
        <w:tc>
          <w:tcPr>
            <w:tcW w:w="1370"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tcPr>
          <w:p w14:paraId="12AAE8EF" w14:textId="77777777" w:rsidR="00340729" w:rsidRPr="00CC4D23" w:rsidRDefault="00340729" w:rsidP="00F1740A">
            <w:pPr>
              <w:pStyle w:val="af"/>
              <w:rPr>
                <w:rFonts w:ascii="Times New Roman" w:hAnsi="Times New Roman" w:cs="Times New Roman"/>
                <w:sz w:val="16"/>
                <w:szCs w:val="16"/>
                <w:lang w:eastAsia="ru-RU"/>
              </w:rPr>
            </w:pPr>
            <w:r w:rsidRPr="00CC4D23">
              <w:rPr>
                <w:rFonts w:ascii="Times New Roman" w:hAnsi="Times New Roman" w:cs="Times New Roman"/>
                <w:sz w:val="16"/>
                <w:szCs w:val="16"/>
                <w:lang w:eastAsia="ru-RU"/>
              </w:rPr>
              <w:t>Старшая группа</w:t>
            </w:r>
          </w:p>
          <w:p w14:paraId="41B6CD33" w14:textId="77777777" w:rsidR="00340729" w:rsidRPr="00CC4D23" w:rsidRDefault="00340729" w:rsidP="00F1740A">
            <w:pPr>
              <w:pStyle w:val="af"/>
              <w:rPr>
                <w:rFonts w:ascii="Times New Roman" w:hAnsi="Times New Roman" w:cs="Times New Roman"/>
                <w:sz w:val="16"/>
                <w:szCs w:val="16"/>
                <w:lang w:eastAsia="ru-RU"/>
              </w:rPr>
            </w:pPr>
          </w:p>
        </w:tc>
        <w:tc>
          <w:tcPr>
            <w:tcW w:w="1371" w:type="dxa"/>
            <w:tcBorders>
              <w:top w:val="single" w:sz="8" w:space="0" w:color="000000"/>
              <w:left w:val="nil"/>
              <w:bottom w:val="single" w:sz="8" w:space="0" w:color="000000"/>
              <w:right w:val="single" w:sz="8" w:space="0" w:color="000000"/>
            </w:tcBorders>
            <w:shd w:val="clear" w:color="auto" w:fill="FFFFFF"/>
            <w:tcMar>
              <w:top w:w="57" w:type="dxa"/>
              <w:left w:w="57" w:type="dxa"/>
              <w:bottom w:w="57" w:type="dxa"/>
              <w:right w:w="57" w:type="dxa"/>
            </w:tcMar>
            <w:vAlign w:val="center"/>
          </w:tcPr>
          <w:p w14:paraId="1CEAF618" w14:textId="77777777" w:rsidR="00340729" w:rsidRPr="00CC4D23" w:rsidRDefault="00340729" w:rsidP="00F1740A">
            <w:pPr>
              <w:pStyle w:val="af"/>
              <w:rPr>
                <w:rFonts w:ascii="Times New Roman" w:hAnsi="Times New Roman" w:cs="Times New Roman"/>
                <w:sz w:val="16"/>
                <w:szCs w:val="16"/>
                <w:lang w:eastAsia="ru-RU"/>
              </w:rPr>
            </w:pPr>
            <w:r w:rsidRPr="00CC4D23">
              <w:rPr>
                <w:rFonts w:ascii="Times New Roman" w:hAnsi="Times New Roman" w:cs="Times New Roman"/>
                <w:sz w:val="16"/>
                <w:szCs w:val="16"/>
                <w:lang w:eastAsia="ru-RU"/>
              </w:rPr>
              <w:t>Подготовительная  группа</w:t>
            </w:r>
          </w:p>
        </w:tc>
      </w:tr>
      <w:tr w:rsidR="00340729" w:rsidRPr="00CC4D23" w14:paraId="03AA59A5" w14:textId="77777777" w:rsidTr="00340729">
        <w:trPr>
          <w:trHeight w:val="419"/>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1566238A" w14:textId="77777777"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Прием детей, осмотр, игры, утренняя гимнастика</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0A6E2CFE" w14:textId="49A5ECDE"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7.00–8.05</w:t>
            </w:r>
          </w:p>
        </w:tc>
        <w:tc>
          <w:tcPr>
            <w:tcW w:w="1370" w:type="dxa"/>
            <w:tcBorders>
              <w:top w:val="single" w:sz="8" w:space="0" w:color="000000"/>
              <w:left w:val="nil"/>
              <w:bottom w:val="single" w:sz="8" w:space="0" w:color="000000"/>
              <w:right w:val="single" w:sz="4" w:space="0" w:color="auto"/>
            </w:tcBorders>
            <w:shd w:val="clear" w:color="auto" w:fill="FFFFFF"/>
            <w:vAlign w:val="center"/>
          </w:tcPr>
          <w:p w14:paraId="3FC0C72B" w14:textId="39B440A2"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7.00–8.05</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61A58D9E" w14:textId="1DC8255A"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7.00–8.10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7C81FE6C" w14:textId="1A298442"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7.00–8.20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220A63FB" w14:textId="7C2B1764"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7.00–8.30</w:t>
            </w:r>
          </w:p>
        </w:tc>
      </w:tr>
      <w:tr w:rsidR="00340729" w:rsidRPr="00CC4D23" w14:paraId="7CFDB0F7" w14:textId="77777777" w:rsidTr="00340729">
        <w:trPr>
          <w:trHeight w:val="399"/>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393DD107" w14:textId="77777777"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 xml:space="preserve">Подготовка к завтраку. </w:t>
            </w:r>
            <w:r w:rsidRPr="00CC4D23">
              <w:rPr>
                <w:rFonts w:ascii="Times New Roman" w:hAnsi="Times New Roman" w:cs="Times New Roman"/>
                <w:sz w:val="18"/>
                <w:szCs w:val="18"/>
                <w:lang w:eastAsia="ru-RU"/>
              </w:rPr>
              <w:br/>
              <w:t>Завтрак</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1388DB54" w14:textId="13BFFFEE"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8.05–8.30</w:t>
            </w:r>
          </w:p>
        </w:tc>
        <w:tc>
          <w:tcPr>
            <w:tcW w:w="1370" w:type="dxa"/>
            <w:tcBorders>
              <w:top w:val="single" w:sz="8" w:space="0" w:color="000000"/>
              <w:left w:val="nil"/>
              <w:bottom w:val="single" w:sz="8" w:space="0" w:color="000000"/>
              <w:right w:val="single" w:sz="4" w:space="0" w:color="auto"/>
            </w:tcBorders>
            <w:shd w:val="clear" w:color="auto" w:fill="FFFFFF"/>
            <w:vAlign w:val="center"/>
          </w:tcPr>
          <w:p w14:paraId="0452DA92" w14:textId="2D9B1174"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8.05–8.30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7997B73A" w14:textId="689F74FC"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8.10–8.45</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2BEE7CF8" w14:textId="6F7C6141"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8.20–8.45</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773D128D" w14:textId="0DE19454"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8.30–8.50</w:t>
            </w:r>
          </w:p>
        </w:tc>
      </w:tr>
      <w:tr w:rsidR="00340729" w:rsidRPr="00CC4D23" w14:paraId="0BA839E0" w14:textId="77777777" w:rsidTr="00340729">
        <w:trPr>
          <w:trHeight w:val="451"/>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2B7AFCC7" w14:textId="77777777"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Игры, самостоятельная деятельность детей</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28401A50" w14:textId="1193AFB2"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 xml:space="preserve">8.30–8.50 </w:t>
            </w:r>
            <w:r w:rsidRPr="00CC4D23">
              <w:rPr>
                <w:rFonts w:ascii="Times New Roman" w:hAnsi="Times New Roman" w:cs="Times New Roman"/>
                <w:sz w:val="18"/>
                <w:szCs w:val="18"/>
                <w:lang w:eastAsia="ru-RU"/>
              </w:rPr>
              <w:br/>
            </w:r>
          </w:p>
        </w:tc>
        <w:tc>
          <w:tcPr>
            <w:tcW w:w="1370" w:type="dxa"/>
            <w:tcBorders>
              <w:top w:val="single" w:sz="8" w:space="0" w:color="000000"/>
              <w:left w:val="nil"/>
              <w:bottom w:val="single" w:sz="8" w:space="0" w:color="000000"/>
              <w:right w:val="single" w:sz="4" w:space="0" w:color="auto"/>
            </w:tcBorders>
            <w:shd w:val="clear" w:color="auto" w:fill="FFFFFF"/>
            <w:vAlign w:val="center"/>
          </w:tcPr>
          <w:p w14:paraId="3E3E357F" w14:textId="3A793334"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 xml:space="preserve">8.30–8.50 </w:t>
            </w:r>
            <w:r w:rsidRPr="00CC4D23">
              <w:rPr>
                <w:rFonts w:ascii="Times New Roman" w:hAnsi="Times New Roman" w:cs="Times New Roman"/>
                <w:sz w:val="18"/>
                <w:szCs w:val="18"/>
                <w:lang w:eastAsia="ru-RU"/>
              </w:rPr>
              <w:br/>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73971915" w14:textId="70C82E03"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8.45–9.00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A88FBBF" w14:textId="13EA798E"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8.45–9.00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042E9F77" w14:textId="08847710"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8.50–9.00</w:t>
            </w:r>
          </w:p>
        </w:tc>
      </w:tr>
      <w:tr w:rsidR="00340729" w:rsidRPr="00CC4D23" w14:paraId="5952755F" w14:textId="77777777" w:rsidTr="00340729">
        <w:trPr>
          <w:trHeight w:val="389"/>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4FC10F34" w14:textId="696FA261"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Организованная детская д-</w:t>
            </w:r>
            <w:proofErr w:type="spellStart"/>
            <w:r w:rsidRPr="00CC4D23">
              <w:rPr>
                <w:rFonts w:ascii="Times New Roman" w:hAnsi="Times New Roman" w:cs="Times New Roman"/>
                <w:sz w:val="18"/>
                <w:szCs w:val="18"/>
                <w:lang w:eastAsia="ru-RU"/>
              </w:rPr>
              <w:t>ть</w:t>
            </w:r>
            <w:proofErr w:type="spellEnd"/>
            <w:r w:rsidRPr="00CC4D23">
              <w:rPr>
                <w:rFonts w:ascii="Times New Roman" w:hAnsi="Times New Roman" w:cs="Times New Roman"/>
                <w:sz w:val="18"/>
                <w:szCs w:val="18"/>
                <w:lang w:eastAsia="ru-RU"/>
              </w:rPr>
              <w:t>, занятия со специалистами</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C712D03" w14:textId="4873B9ED" w:rsidR="00340729"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8.50–9.2</w:t>
            </w:r>
            <w:r w:rsidR="00340729" w:rsidRPr="00CC4D23">
              <w:rPr>
                <w:rFonts w:ascii="Times New Roman" w:hAnsi="Times New Roman" w:cs="Times New Roman"/>
                <w:sz w:val="18"/>
                <w:szCs w:val="18"/>
                <w:lang w:eastAsia="ru-RU"/>
              </w:rPr>
              <w:t>0</w:t>
            </w:r>
          </w:p>
        </w:tc>
        <w:tc>
          <w:tcPr>
            <w:tcW w:w="1370" w:type="dxa"/>
            <w:tcBorders>
              <w:top w:val="single" w:sz="8" w:space="0" w:color="000000"/>
              <w:left w:val="nil"/>
              <w:bottom w:val="single" w:sz="8" w:space="0" w:color="000000"/>
              <w:right w:val="single" w:sz="4" w:space="0" w:color="auto"/>
            </w:tcBorders>
            <w:shd w:val="clear" w:color="auto" w:fill="FFFFFF"/>
            <w:vAlign w:val="center"/>
          </w:tcPr>
          <w:p w14:paraId="5CD88DE0" w14:textId="2D4EFABF" w:rsidR="00340729"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8.50–9.2</w:t>
            </w:r>
            <w:r w:rsidR="00340729" w:rsidRPr="00CC4D23">
              <w:rPr>
                <w:rFonts w:ascii="Times New Roman" w:hAnsi="Times New Roman" w:cs="Times New Roman"/>
                <w:sz w:val="18"/>
                <w:szCs w:val="18"/>
                <w:lang w:eastAsia="ru-RU"/>
              </w:rPr>
              <w:t>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7AC7B6A5" w14:textId="6C0F7649"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083D829" w14:textId="4AD976AE"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D087A8E" w14:textId="13AAD35F"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w:t>
            </w:r>
          </w:p>
        </w:tc>
      </w:tr>
      <w:tr w:rsidR="003848DF" w:rsidRPr="00CC4D23" w14:paraId="799DAAB7" w14:textId="77777777" w:rsidTr="00340729">
        <w:trPr>
          <w:trHeight w:val="385"/>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4B6DAAE8" w14:textId="77777777" w:rsidR="003848DF" w:rsidRPr="00CC4D23" w:rsidRDefault="003848DF"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Игры, самостоятельная деятельность детей</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942679D" w14:textId="736A1715" w:rsidR="003848DF" w:rsidRPr="00CC4D23" w:rsidRDefault="003848DF" w:rsidP="00451D97">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9.20–9.50</w:t>
            </w:r>
          </w:p>
        </w:tc>
        <w:tc>
          <w:tcPr>
            <w:tcW w:w="1370" w:type="dxa"/>
            <w:tcBorders>
              <w:top w:val="single" w:sz="8" w:space="0" w:color="000000"/>
              <w:left w:val="nil"/>
              <w:bottom w:val="single" w:sz="8" w:space="0" w:color="000000"/>
              <w:right w:val="single" w:sz="4" w:space="0" w:color="auto"/>
            </w:tcBorders>
            <w:shd w:val="clear" w:color="auto" w:fill="FFFFFF"/>
            <w:vAlign w:val="center"/>
          </w:tcPr>
          <w:p w14:paraId="138DCA01" w14:textId="6E484EB6" w:rsidR="003848DF" w:rsidRPr="00CC4D23" w:rsidRDefault="003848DF" w:rsidP="00451D97">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9.20–9.50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418B4548" w14:textId="58E28F23" w:rsidR="003848DF" w:rsidRPr="00CC4D23" w:rsidRDefault="003848DF" w:rsidP="00F36DF2">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9.00-10.05</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66561E8" w14:textId="500FF87D"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9.00–10.15</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6A69D858" w14:textId="0B71E707"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9.00-10.25</w:t>
            </w:r>
          </w:p>
        </w:tc>
      </w:tr>
      <w:tr w:rsidR="003848DF" w:rsidRPr="00CC4D23" w14:paraId="694BE750" w14:textId="77777777" w:rsidTr="00340729">
        <w:trPr>
          <w:trHeight w:val="223"/>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30AB2D43" w14:textId="77777777" w:rsidR="003848DF" w:rsidRPr="00CC4D23" w:rsidRDefault="003848DF"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Второй завтрак</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1F423B4" w14:textId="1C34F63A"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9.50-10.00</w:t>
            </w:r>
          </w:p>
        </w:tc>
        <w:tc>
          <w:tcPr>
            <w:tcW w:w="1370" w:type="dxa"/>
            <w:tcBorders>
              <w:top w:val="single" w:sz="8" w:space="0" w:color="000000"/>
              <w:left w:val="nil"/>
              <w:bottom w:val="single" w:sz="8" w:space="0" w:color="000000"/>
              <w:right w:val="single" w:sz="4" w:space="0" w:color="auto"/>
            </w:tcBorders>
            <w:shd w:val="clear" w:color="auto" w:fill="FFFFFF"/>
            <w:vAlign w:val="center"/>
          </w:tcPr>
          <w:p w14:paraId="7E0A8B5A" w14:textId="6AC3C611"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9.50-10.00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7590E92A" w14:textId="5A0383E9"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10.05-10.15</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6C7C99BD" w14:textId="188841FE"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10.15-10.25</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0322CE2B" w14:textId="5FA13621"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10.15–10.25</w:t>
            </w:r>
          </w:p>
        </w:tc>
      </w:tr>
      <w:tr w:rsidR="003848DF" w:rsidRPr="00CC4D23" w14:paraId="16159C17" w14:textId="77777777" w:rsidTr="00340729">
        <w:trPr>
          <w:trHeight w:val="540"/>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1FF5E1E7" w14:textId="12629247" w:rsidR="003848DF" w:rsidRPr="00CC4D23" w:rsidRDefault="003848DF" w:rsidP="001052B5">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Подготовка к прогулке</w:t>
            </w:r>
            <w:proofErr w:type="gramStart"/>
            <w:r w:rsidRPr="00CC4D23">
              <w:rPr>
                <w:rFonts w:ascii="Times New Roman" w:hAnsi="Times New Roman" w:cs="Times New Roman"/>
                <w:sz w:val="18"/>
                <w:szCs w:val="18"/>
                <w:lang w:eastAsia="ru-RU"/>
              </w:rPr>
              <w:t>.</w:t>
            </w:r>
            <w:proofErr w:type="gramEnd"/>
            <w:r w:rsidRPr="00CC4D23">
              <w:rPr>
                <w:rFonts w:ascii="Times New Roman" w:hAnsi="Times New Roman" w:cs="Times New Roman"/>
                <w:sz w:val="18"/>
                <w:szCs w:val="18"/>
                <w:lang w:eastAsia="ru-RU"/>
              </w:rPr>
              <w:t xml:space="preserve"> </w:t>
            </w:r>
            <w:proofErr w:type="gramStart"/>
            <w:r w:rsidRPr="00CC4D23">
              <w:rPr>
                <w:rFonts w:ascii="Times New Roman" w:hAnsi="Times New Roman" w:cs="Times New Roman"/>
                <w:sz w:val="18"/>
                <w:szCs w:val="18"/>
                <w:lang w:eastAsia="ru-RU"/>
              </w:rPr>
              <w:t>п</w:t>
            </w:r>
            <w:proofErr w:type="gramEnd"/>
            <w:r w:rsidRPr="00CC4D23">
              <w:rPr>
                <w:rFonts w:ascii="Times New Roman" w:hAnsi="Times New Roman" w:cs="Times New Roman"/>
                <w:sz w:val="18"/>
                <w:szCs w:val="18"/>
                <w:lang w:eastAsia="ru-RU"/>
              </w:rPr>
              <w:t>рогулка, возвращение с прогулки</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6E80C5F" w14:textId="04E19F0F"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10.00–11.15</w:t>
            </w:r>
          </w:p>
        </w:tc>
        <w:tc>
          <w:tcPr>
            <w:tcW w:w="1370" w:type="dxa"/>
            <w:tcBorders>
              <w:top w:val="single" w:sz="8" w:space="0" w:color="000000"/>
              <w:left w:val="nil"/>
              <w:bottom w:val="single" w:sz="8" w:space="0" w:color="000000"/>
              <w:right w:val="single" w:sz="4" w:space="0" w:color="auto"/>
            </w:tcBorders>
            <w:shd w:val="clear" w:color="auto" w:fill="FFFFFF"/>
            <w:vAlign w:val="center"/>
          </w:tcPr>
          <w:p w14:paraId="7F2F6DDA" w14:textId="2EA60732"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10.00–11.15</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59964020" w14:textId="62978F64"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10.15–11.40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15C1BAF0" w14:textId="164F53BC"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10.25–11.50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42D39F7" w14:textId="0B28718E" w:rsidR="003848DF" w:rsidRPr="00CC4D23" w:rsidRDefault="003848DF"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10.25–12.00</w:t>
            </w:r>
          </w:p>
        </w:tc>
      </w:tr>
      <w:tr w:rsidR="00451D97" w:rsidRPr="00CC4D23" w14:paraId="2C658C76" w14:textId="77777777" w:rsidTr="00340729">
        <w:trPr>
          <w:trHeight w:val="311"/>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5611CC49" w14:textId="77777777" w:rsidR="00451D97" w:rsidRPr="00CC4D23" w:rsidRDefault="00451D97"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Подготовка к обеду. Обед</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03D6F3A0" w14:textId="6E6FA423" w:rsidR="00451D97" w:rsidRPr="00CC4D23" w:rsidRDefault="00451D9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11.15–12.00</w:t>
            </w:r>
          </w:p>
        </w:tc>
        <w:tc>
          <w:tcPr>
            <w:tcW w:w="1370" w:type="dxa"/>
            <w:tcBorders>
              <w:top w:val="single" w:sz="8" w:space="0" w:color="000000"/>
              <w:left w:val="nil"/>
              <w:bottom w:val="single" w:sz="8" w:space="0" w:color="000000"/>
              <w:right w:val="single" w:sz="4" w:space="0" w:color="auto"/>
            </w:tcBorders>
            <w:shd w:val="clear" w:color="auto" w:fill="FFFFFF"/>
            <w:vAlign w:val="center"/>
          </w:tcPr>
          <w:p w14:paraId="684CF233" w14:textId="22EB9CB1" w:rsidR="00451D97" w:rsidRPr="00CC4D23" w:rsidRDefault="00451D9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11.15 -12.00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vAlign w:val="center"/>
          </w:tcPr>
          <w:p w14:paraId="6AF48DC1" w14:textId="0CB92D14" w:rsidR="00451D97" w:rsidRPr="00CC4D23" w:rsidRDefault="00451D9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11.40–12.30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682A4C31" w14:textId="0D674CDC" w:rsidR="00451D97" w:rsidRPr="00CC4D23" w:rsidRDefault="00451D9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11.50–12.30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9B9EA7D" w14:textId="3F7CC387" w:rsidR="00451D97" w:rsidRPr="00CC4D23" w:rsidRDefault="00451D97"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12.00–12.30</w:t>
            </w:r>
          </w:p>
        </w:tc>
      </w:tr>
      <w:tr w:rsidR="00340729" w:rsidRPr="00CC4D23" w14:paraId="328BA0CA" w14:textId="77777777" w:rsidTr="003A3095">
        <w:trPr>
          <w:trHeight w:val="403"/>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4ECA568B" w14:textId="77777777"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Подготовка ко сну, сон, постепенный подъем,</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366FDDE" w14:textId="500EB65B"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12.00–15.00</w:t>
            </w:r>
          </w:p>
        </w:tc>
        <w:tc>
          <w:tcPr>
            <w:tcW w:w="1370" w:type="dxa"/>
            <w:tcBorders>
              <w:top w:val="single" w:sz="8" w:space="0" w:color="000000"/>
              <w:left w:val="nil"/>
              <w:bottom w:val="single" w:sz="8" w:space="0" w:color="000000"/>
              <w:right w:val="single" w:sz="4" w:space="0" w:color="auto"/>
            </w:tcBorders>
            <w:shd w:val="clear" w:color="auto" w:fill="FFFFFF"/>
          </w:tcPr>
          <w:p w14:paraId="612612A6" w14:textId="62C56AE0"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12.00–15.00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0CA664D1" w14:textId="4102098F"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12.30–15.00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536B740" w14:textId="5158BCBA"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w:t>
            </w:r>
            <w:r w:rsidR="003A3095" w:rsidRPr="00CC4D23">
              <w:rPr>
                <w:rFonts w:ascii="Times New Roman" w:hAnsi="Times New Roman" w:cs="Times New Roman"/>
                <w:sz w:val="18"/>
                <w:szCs w:val="18"/>
                <w:lang w:eastAsia="ru-RU"/>
              </w:rPr>
              <w:t>30–15.0</w:t>
            </w:r>
            <w:r w:rsidRPr="00CC4D23">
              <w:rPr>
                <w:rFonts w:ascii="Times New Roman" w:hAnsi="Times New Roman" w:cs="Times New Roman"/>
                <w:sz w:val="18"/>
                <w:szCs w:val="18"/>
                <w:lang w:eastAsia="ru-RU"/>
              </w:rPr>
              <w:t>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F2110BA" w14:textId="63BE9BC1"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12.</w:t>
            </w:r>
            <w:r w:rsidR="003A3095" w:rsidRPr="00CC4D23">
              <w:rPr>
                <w:rFonts w:ascii="Times New Roman" w:hAnsi="Times New Roman" w:cs="Times New Roman"/>
                <w:sz w:val="18"/>
                <w:szCs w:val="18"/>
                <w:lang w:eastAsia="ru-RU"/>
              </w:rPr>
              <w:t>30–15.0</w:t>
            </w:r>
            <w:r w:rsidRPr="00CC4D23">
              <w:rPr>
                <w:rFonts w:ascii="Times New Roman" w:hAnsi="Times New Roman" w:cs="Times New Roman"/>
                <w:sz w:val="18"/>
                <w:szCs w:val="18"/>
                <w:lang w:eastAsia="ru-RU"/>
              </w:rPr>
              <w:t>0</w:t>
            </w:r>
          </w:p>
        </w:tc>
      </w:tr>
      <w:tr w:rsidR="00340729" w:rsidRPr="00CC4D23" w14:paraId="2F67D081" w14:textId="77777777" w:rsidTr="00340729">
        <w:trPr>
          <w:trHeight w:val="383"/>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31A42A8B" w14:textId="77777777"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Подготовка к полднику. Полдник</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A61A19C" w14:textId="77777777" w:rsidR="00340729" w:rsidRPr="00CC4D23" w:rsidRDefault="00340729" w:rsidP="003A3095">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15.00–15.30</w:t>
            </w:r>
          </w:p>
          <w:p w14:paraId="77141BCD" w14:textId="77777777" w:rsidR="00340729" w:rsidRPr="00CC4D23" w:rsidRDefault="00340729" w:rsidP="00F1740A">
            <w:pPr>
              <w:pStyle w:val="af"/>
              <w:jc w:val="center"/>
              <w:rPr>
                <w:rFonts w:ascii="Times New Roman" w:hAnsi="Times New Roman" w:cs="Times New Roman"/>
                <w:sz w:val="18"/>
                <w:szCs w:val="18"/>
                <w:lang w:eastAsia="ru-RU"/>
              </w:rPr>
            </w:pPr>
          </w:p>
        </w:tc>
        <w:tc>
          <w:tcPr>
            <w:tcW w:w="1370" w:type="dxa"/>
            <w:tcBorders>
              <w:top w:val="single" w:sz="8" w:space="0" w:color="000000"/>
              <w:left w:val="nil"/>
              <w:bottom w:val="single" w:sz="8" w:space="0" w:color="000000"/>
              <w:right w:val="single" w:sz="4" w:space="0" w:color="auto"/>
            </w:tcBorders>
            <w:shd w:val="clear" w:color="auto" w:fill="FFFFFF"/>
          </w:tcPr>
          <w:p w14:paraId="597B87C0" w14:textId="62E27D51"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15.00–15.30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313C077" w14:textId="4B1A33B9"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15.00–15.30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3730C0A8" w14:textId="60897B9C" w:rsidR="00340729" w:rsidRPr="00CC4D23" w:rsidRDefault="003A3095"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15.0</w:t>
            </w:r>
            <w:r w:rsidR="00340729" w:rsidRPr="00CC4D23">
              <w:rPr>
                <w:rFonts w:ascii="Times New Roman" w:hAnsi="Times New Roman" w:cs="Times New Roman"/>
                <w:sz w:val="18"/>
                <w:szCs w:val="18"/>
              </w:rPr>
              <w:t>0–15.30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45BC37F" w14:textId="548C1264" w:rsidR="00340729" w:rsidRPr="00CC4D23" w:rsidRDefault="003A3095"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15.0</w:t>
            </w:r>
            <w:r w:rsidR="00340729" w:rsidRPr="00CC4D23">
              <w:rPr>
                <w:rFonts w:ascii="Times New Roman" w:hAnsi="Times New Roman" w:cs="Times New Roman"/>
                <w:sz w:val="18"/>
                <w:szCs w:val="18"/>
              </w:rPr>
              <w:t>0–15.30</w:t>
            </w:r>
          </w:p>
        </w:tc>
      </w:tr>
      <w:tr w:rsidR="00340729" w:rsidRPr="00CC4D23" w14:paraId="3937C60A" w14:textId="77777777" w:rsidTr="00340729">
        <w:trPr>
          <w:trHeight w:val="368"/>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3CB6B7E2" w14:textId="16B9A928"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Игры, самостоятельная и организованная детская д-</w:t>
            </w:r>
            <w:proofErr w:type="spellStart"/>
            <w:r w:rsidRPr="00CC4D23">
              <w:rPr>
                <w:rFonts w:ascii="Times New Roman" w:hAnsi="Times New Roman" w:cs="Times New Roman"/>
                <w:sz w:val="18"/>
                <w:szCs w:val="18"/>
                <w:lang w:eastAsia="ru-RU"/>
              </w:rPr>
              <w:t>ть</w:t>
            </w:r>
            <w:proofErr w:type="spellEnd"/>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8B93CD5" w14:textId="11C839DE"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15.30 -16.20</w:t>
            </w:r>
          </w:p>
        </w:tc>
        <w:tc>
          <w:tcPr>
            <w:tcW w:w="1370" w:type="dxa"/>
            <w:tcBorders>
              <w:top w:val="single" w:sz="8" w:space="0" w:color="000000"/>
              <w:left w:val="nil"/>
              <w:bottom w:val="single" w:sz="8" w:space="0" w:color="000000"/>
              <w:right w:val="single" w:sz="4" w:space="0" w:color="auto"/>
            </w:tcBorders>
            <w:shd w:val="clear" w:color="auto" w:fill="FFFFFF"/>
          </w:tcPr>
          <w:p w14:paraId="055F8828" w14:textId="1F6AF8F1"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15.30 -16.20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3CF712AA" w14:textId="6A5CBB40"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15.30 -16.20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C94E928" w14:textId="496D0F64"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15.30 -16.30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7C199D8" w14:textId="7331AD93"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15.30 -16.30</w:t>
            </w:r>
          </w:p>
        </w:tc>
      </w:tr>
      <w:tr w:rsidR="00340729" w:rsidRPr="00CC4D23" w14:paraId="375C24CE" w14:textId="77777777" w:rsidTr="00340729">
        <w:trPr>
          <w:trHeight w:val="289"/>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2BB54DEB" w14:textId="77777777"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Подготовка к ужину. Ужин</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657AF381" w14:textId="5BDAE978"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16.20–17.00</w:t>
            </w:r>
          </w:p>
        </w:tc>
        <w:tc>
          <w:tcPr>
            <w:tcW w:w="1370" w:type="dxa"/>
            <w:tcBorders>
              <w:top w:val="single" w:sz="8" w:space="0" w:color="000000"/>
              <w:left w:val="nil"/>
              <w:bottom w:val="single" w:sz="8" w:space="0" w:color="000000"/>
              <w:right w:val="single" w:sz="4" w:space="0" w:color="auto"/>
            </w:tcBorders>
            <w:shd w:val="clear" w:color="auto" w:fill="FFFFFF"/>
          </w:tcPr>
          <w:p w14:paraId="38DC927A" w14:textId="1CF46493"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16.20–17.00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00EC1A68" w14:textId="68C4A9DE"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16.20–17.00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44475FB" w14:textId="607901F0"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16.30–17.00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216EEBE3" w14:textId="122C2A93"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16.30–17.00</w:t>
            </w:r>
          </w:p>
        </w:tc>
      </w:tr>
      <w:tr w:rsidR="00340729" w:rsidRPr="00CC4D23" w14:paraId="363B9A97" w14:textId="77777777" w:rsidTr="00340729">
        <w:trPr>
          <w:trHeight w:val="560"/>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64FCB54C" w14:textId="77777777"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 xml:space="preserve">Подготовка к прогулке, </w:t>
            </w:r>
            <w:r w:rsidRPr="00CC4D23">
              <w:rPr>
                <w:rFonts w:ascii="Times New Roman" w:hAnsi="Times New Roman" w:cs="Times New Roman"/>
                <w:sz w:val="18"/>
                <w:szCs w:val="18"/>
                <w:lang w:eastAsia="ru-RU"/>
              </w:rPr>
              <w:br/>
              <w:t>прогулка, возвращение с прогулки,</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4DC402DE"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17.00–18.30</w:t>
            </w:r>
          </w:p>
        </w:tc>
        <w:tc>
          <w:tcPr>
            <w:tcW w:w="1370" w:type="dxa"/>
            <w:tcBorders>
              <w:top w:val="single" w:sz="8" w:space="0" w:color="000000"/>
              <w:left w:val="nil"/>
              <w:bottom w:val="single" w:sz="8" w:space="0" w:color="000000"/>
              <w:right w:val="single" w:sz="4" w:space="0" w:color="auto"/>
            </w:tcBorders>
            <w:shd w:val="clear" w:color="auto" w:fill="FFFFFF"/>
          </w:tcPr>
          <w:p w14:paraId="73AEEBD1"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17.00–18.30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1899A3B8"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17.00–18.30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FA8F25B"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17.00–18.30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F6664F4"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17.00–18.30</w:t>
            </w:r>
          </w:p>
        </w:tc>
      </w:tr>
      <w:tr w:rsidR="00340729" w:rsidRPr="00CC4D23" w14:paraId="7A465E9E" w14:textId="77777777" w:rsidTr="00340729">
        <w:trPr>
          <w:trHeight w:val="345"/>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27A6644E" w14:textId="77777777"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Игры, самостоятельная деятельность детей</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3562C8D2"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18.30–19.00</w:t>
            </w:r>
          </w:p>
        </w:tc>
        <w:tc>
          <w:tcPr>
            <w:tcW w:w="1370" w:type="dxa"/>
            <w:tcBorders>
              <w:top w:val="single" w:sz="8" w:space="0" w:color="000000"/>
              <w:left w:val="nil"/>
              <w:bottom w:val="single" w:sz="8" w:space="0" w:color="000000"/>
              <w:right w:val="single" w:sz="4" w:space="0" w:color="auto"/>
            </w:tcBorders>
            <w:shd w:val="clear" w:color="auto" w:fill="FFFFFF"/>
          </w:tcPr>
          <w:p w14:paraId="29BEFAE1"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18.30–19.00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1EAB545F"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18.30–19.00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30800846"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18.30–19.00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3ACA3454"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rPr>
              <w:t>18.30–19.00</w:t>
            </w:r>
          </w:p>
        </w:tc>
      </w:tr>
      <w:tr w:rsidR="00340729" w:rsidRPr="003F628E" w14:paraId="34754252" w14:textId="77777777" w:rsidTr="00340729">
        <w:trPr>
          <w:trHeight w:val="184"/>
          <w:jc w:val="center"/>
        </w:trPr>
        <w:tc>
          <w:tcPr>
            <w:tcW w:w="2734" w:type="dxa"/>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vAlign w:val="center"/>
          </w:tcPr>
          <w:p w14:paraId="78A8C702" w14:textId="77777777" w:rsidR="00340729" w:rsidRPr="00CC4D23" w:rsidRDefault="00340729" w:rsidP="00F1740A">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Уход  детей домой</w:t>
            </w:r>
          </w:p>
        </w:tc>
        <w:tc>
          <w:tcPr>
            <w:tcW w:w="124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vAlign w:val="center"/>
          </w:tcPr>
          <w:p w14:paraId="7DE7A26A"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19.00</w:t>
            </w:r>
          </w:p>
        </w:tc>
        <w:tc>
          <w:tcPr>
            <w:tcW w:w="1370" w:type="dxa"/>
            <w:tcBorders>
              <w:top w:val="single" w:sz="8" w:space="0" w:color="000000"/>
              <w:left w:val="nil"/>
              <w:bottom w:val="single" w:sz="8" w:space="0" w:color="000000"/>
              <w:right w:val="single" w:sz="4" w:space="0" w:color="auto"/>
            </w:tcBorders>
            <w:shd w:val="clear" w:color="auto" w:fill="FFFFFF"/>
          </w:tcPr>
          <w:p w14:paraId="3A4EC51A"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19.00</w:t>
            </w:r>
          </w:p>
        </w:tc>
        <w:tc>
          <w:tcPr>
            <w:tcW w:w="1370"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AEC5560"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19.00</w:t>
            </w:r>
          </w:p>
        </w:tc>
        <w:tc>
          <w:tcPr>
            <w:tcW w:w="137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ED09BE7" w14:textId="77777777" w:rsidR="00340729" w:rsidRPr="00CC4D23"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19.00</w:t>
            </w:r>
          </w:p>
        </w:tc>
        <w:tc>
          <w:tcPr>
            <w:tcW w:w="1371"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3F9E28E" w14:textId="77777777" w:rsidR="00340729" w:rsidRPr="00F1740A" w:rsidRDefault="00340729" w:rsidP="00F1740A">
            <w:pPr>
              <w:pStyle w:val="af"/>
              <w:jc w:val="center"/>
              <w:rPr>
                <w:rFonts w:ascii="Times New Roman" w:hAnsi="Times New Roman" w:cs="Times New Roman"/>
                <w:sz w:val="18"/>
                <w:szCs w:val="18"/>
                <w:lang w:eastAsia="ru-RU"/>
              </w:rPr>
            </w:pPr>
            <w:r w:rsidRPr="00CC4D23">
              <w:rPr>
                <w:rFonts w:ascii="Times New Roman" w:hAnsi="Times New Roman" w:cs="Times New Roman"/>
                <w:sz w:val="18"/>
                <w:szCs w:val="18"/>
                <w:lang w:eastAsia="ru-RU"/>
              </w:rPr>
              <w:t>19.00</w:t>
            </w:r>
          </w:p>
        </w:tc>
      </w:tr>
    </w:tbl>
    <w:p w14:paraId="7D39C831" w14:textId="77777777" w:rsidR="00F1740A" w:rsidRDefault="00F1740A" w:rsidP="001052B5">
      <w:pPr>
        <w:pStyle w:val="af"/>
        <w:rPr>
          <w:rFonts w:ascii="Times New Roman" w:hAnsi="Times New Roman" w:cs="Times New Roman"/>
          <w:b/>
          <w:sz w:val="18"/>
          <w:szCs w:val="18"/>
        </w:rPr>
      </w:pPr>
    </w:p>
    <w:p w14:paraId="5E67C7EE" w14:textId="77777777" w:rsidR="00CC4D23" w:rsidRDefault="00CC4D23" w:rsidP="001052B5">
      <w:pPr>
        <w:pStyle w:val="af"/>
        <w:rPr>
          <w:rFonts w:ascii="Times New Roman" w:hAnsi="Times New Roman" w:cs="Times New Roman"/>
          <w:b/>
          <w:sz w:val="18"/>
          <w:szCs w:val="18"/>
        </w:rPr>
      </w:pPr>
    </w:p>
    <w:p w14:paraId="4E6DCE40" w14:textId="77777777" w:rsidR="00CC4D23" w:rsidRPr="001052B5" w:rsidRDefault="00CC4D23" w:rsidP="001052B5">
      <w:pPr>
        <w:pStyle w:val="af"/>
        <w:rPr>
          <w:rFonts w:ascii="Times New Roman" w:hAnsi="Times New Roman" w:cs="Times New Roman"/>
          <w:b/>
          <w:sz w:val="18"/>
          <w:szCs w:val="18"/>
        </w:rPr>
      </w:pPr>
    </w:p>
    <w:p w14:paraId="51B7530F" w14:textId="299C01BC" w:rsidR="00072607" w:rsidRPr="001052B5" w:rsidRDefault="00901A38" w:rsidP="001052B5">
      <w:pPr>
        <w:pStyle w:val="af"/>
        <w:rPr>
          <w:rFonts w:ascii="Times New Roman" w:hAnsi="Times New Roman" w:cs="Times New Roman"/>
          <w:b/>
          <w:sz w:val="18"/>
          <w:szCs w:val="18"/>
        </w:rPr>
      </w:pPr>
      <w:r w:rsidRPr="001052B5">
        <w:rPr>
          <w:rFonts w:ascii="Times New Roman" w:hAnsi="Times New Roman" w:cs="Times New Roman"/>
          <w:b/>
          <w:sz w:val="18"/>
          <w:szCs w:val="18"/>
        </w:rPr>
        <w:lastRenderedPageBreak/>
        <w:t>3.4.Расписание организованной образовательной деятельности</w:t>
      </w:r>
    </w:p>
    <w:p w14:paraId="361B6438" w14:textId="5AC4CAE3"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Примерное планирование образовательно-воспитательной работы по пятидневной неделе</w:t>
      </w:r>
    </w:p>
    <w:tbl>
      <w:tblPr>
        <w:tblpPr w:leftFromText="180" w:rightFromText="180" w:vertAnchor="text" w:horzAnchor="margin" w:tblpX="-227" w:tblpY="437"/>
        <w:tblW w:w="11114" w:type="dxa"/>
        <w:tblCellMar>
          <w:left w:w="0" w:type="dxa"/>
          <w:right w:w="0" w:type="dxa"/>
        </w:tblCellMar>
        <w:tblLook w:val="04A0" w:firstRow="1" w:lastRow="0" w:firstColumn="1" w:lastColumn="0" w:noHBand="0" w:noVBand="1"/>
      </w:tblPr>
      <w:tblGrid>
        <w:gridCol w:w="2467"/>
        <w:gridCol w:w="85"/>
        <w:gridCol w:w="1333"/>
        <w:gridCol w:w="368"/>
        <w:gridCol w:w="1049"/>
        <w:gridCol w:w="227"/>
        <w:gridCol w:w="1191"/>
        <w:gridCol w:w="253"/>
        <w:gridCol w:w="1218"/>
        <w:gridCol w:w="1353"/>
        <w:gridCol w:w="1570"/>
      </w:tblGrid>
      <w:tr w:rsidR="00E55104" w:rsidRPr="001052B5" w14:paraId="768A3122" w14:textId="3D3D4CBE" w:rsidTr="001052B5">
        <w:trPr>
          <w:trHeight w:val="317"/>
        </w:trPr>
        <w:tc>
          <w:tcPr>
            <w:tcW w:w="2467" w:type="dxa"/>
            <w:tcBorders>
              <w:top w:val="single" w:sz="4" w:space="0" w:color="auto"/>
              <w:left w:val="single" w:sz="8" w:space="0" w:color="000000"/>
              <w:bottom w:val="single" w:sz="8" w:space="0" w:color="000000"/>
              <w:right w:val="single" w:sz="8" w:space="0" w:color="000000"/>
            </w:tcBorders>
            <w:vAlign w:val="center"/>
          </w:tcPr>
          <w:p w14:paraId="218F437E" w14:textId="0D87196D" w:rsidR="00E55104" w:rsidRPr="001052B5" w:rsidRDefault="001052B5" w:rsidP="001052B5">
            <w:pPr>
              <w:pStyle w:val="af"/>
              <w:rPr>
                <w:rFonts w:ascii="Times New Roman" w:hAnsi="Times New Roman" w:cs="Times New Roman"/>
                <w:b/>
                <w:sz w:val="18"/>
                <w:szCs w:val="18"/>
              </w:rPr>
            </w:pPr>
            <w:r w:rsidRPr="001052B5">
              <w:rPr>
                <w:rFonts w:ascii="Times New Roman" w:hAnsi="Times New Roman" w:cs="Times New Roman"/>
                <w:b/>
                <w:sz w:val="18"/>
                <w:szCs w:val="18"/>
              </w:rPr>
              <w:t>Название ОО</w:t>
            </w:r>
          </w:p>
        </w:tc>
        <w:tc>
          <w:tcPr>
            <w:tcW w:w="1418" w:type="dxa"/>
            <w:gridSpan w:val="2"/>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101D06C7" w14:textId="05223CE7" w:rsidR="00E55104" w:rsidRPr="001052B5" w:rsidRDefault="00F22031" w:rsidP="001052B5">
            <w:pPr>
              <w:pStyle w:val="af"/>
              <w:rPr>
                <w:rFonts w:ascii="Times New Roman" w:hAnsi="Times New Roman" w:cs="Times New Roman"/>
                <w:b/>
                <w:sz w:val="18"/>
                <w:szCs w:val="18"/>
              </w:rPr>
            </w:pPr>
            <w:r w:rsidRPr="001052B5">
              <w:rPr>
                <w:rFonts w:ascii="Times New Roman" w:hAnsi="Times New Roman" w:cs="Times New Roman"/>
                <w:b/>
                <w:sz w:val="18"/>
                <w:szCs w:val="18"/>
              </w:rPr>
              <w:t>2</w:t>
            </w:r>
            <w:r w:rsidR="001052B5" w:rsidRPr="001052B5">
              <w:rPr>
                <w:rFonts w:ascii="Times New Roman" w:hAnsi="Times New Roman" w:cs="Times New Roman"/>
                <w:b/>
                <w:sz w:val="18"/>
                <w:szCs w:val="18"/>
              </w:rPr>
              <w:t xml:space="preserve"> гр.</w:t>
            </w:r>
            <w:r w:rsidR="00E55104" w:rsidRPr="001052B5">
              <w:rPr>
                <w:rFonts w:ascii="Times New Roman" w:hAnsi="Times New Roman" w:cs="Times New Roman"/>
                <w:b/>
                <w:sz w:val="18"/>
                <w:szCs w:val="18"/>
              </w:rPr>
              <w:t xml:space="preserve"> раннего возраста</w:t>
            </w:r>
          </w:p>
        </w:tc>
        <w:tc>
          <w:tcPr>
            <w:tcW w:w="1417" w:type="dxa"/>
            <w:gridSpan w:val="2"/>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4499B724" w14:textId="1603679A"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1 младшая группа</w:t>
            </w:r>
          </w:p>
        </w:tc>
        <w:tc>
          <w:tcPr>
            <w:tcW w:w="1418" w:type="dxa"/>
            <w:gridSpan w:val="2"/>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5813B86B" w14:textId="32B19686"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2 младшая группа</w:t>
            </w:r>
          </w:p>
        </w:tc>
        <w:tc>
          <w:tcPr>
            <w:tcW w:w="1471" w:type="dxa"/>
            <w:gridSpan w:val="2"/>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0796C0A2" w14:textId="5ABE7639"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Средняя группа</w:t>
            </w:r>
          </w:p>
        </w:tc>
        <w:tc>
          <w:tcPr>
            <w:tcW w:w="1353" w:type="dxa"/>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3D68BF93" w14:textId="19710AD6"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Старшая группа</w:t>
            </w:r>
          </w:p>
        </w:tc>
        <w:tc>
          <w:tcPr>
            <w:tcW w:w="1570" w:type="dxa"/>
            <w:tcBorders>
              <w:top w:val="single" w:sz="4" w:space="0" w:color="auto"/>
              <w:left w:val="nil"/>
              <w:bottom w:val="single" w:sz="8" w:space="0" w:color="000000"/>
              <w:right w:val="single" w:sz="8" w:space="0" w:color="000000"/>
            </w:tcBorders>
          </w:tcPr>
          <w:p w14:paraId="73B5F8AD" w14:textId="2B795963" w:rsidR="00E55104" w:rsidRPr="001052B5" w:rsidRDefault="00E55104" w:rsidP="001052B5">
            <w:pPr>
              <w:pStyle w:val="af"/>
              <w:rPr>
                <w:rFonts w:ascii="Times New Roman" w:hAnsi="Times New Roman" w:cs="Times New Roman"/>
                <w:b/>
                <w:sz w:val="18"/>
                <w:szCs w:val="18"/>
              </w:rPr>
            </w:pPr>
            <w:r w:rsidRPr="001052B5">
              <w:rPr>
                <w:rFonts w:ascii="Times New Roman" w:hAnsi="Times New Roman" w:cs="Times New Roman"/>
                <w:b/>
                <w:sz w:val="18"/>
                <w:szCs w:val="18"/>
              </w:rPr>
              <w:t>Подготови</w:t>
            </w:r>
            <w:r w:rsidRPr="001052B5">
              <w:rPr>
                <w:rFonts w:ascii="Times New Roman" w:hAnsi="Times New Roman" w:cs="Times New Roman"/>
                <w:b/>
                <w:sz w:val="18"/>
                <w:szCs w:val="18"/>
              </w:rPr>
              <w:softHyphen/>
              <w:t xml:space="preserve">тельная </w:t>
            </w:r>
            <w:r w:rsidRPr="001052B5">
              <w:rPr>
                <w:rFonts w:ascii="Times New Roman" w:hAnsi="Times New Roman" w:cs="Times New Roman"/>
                <w:b/>
                <w:sz w:val="18"/>
                <w:szCs w:val="18"/>
              </w:rPr>
              <w:br/>
              <w:t>группа</w:t>
            </w:r>
          </w:p>
        </w:tc>
      </w:tr>
      <w:tr w:rsidR="00E55104" w:rsidRPr="00077D59" w14:paraId="4F1FEC02" w14:textId="2711F504" w:rsidTr="001052B5">
        <w:trPr>
          <w:trHeight w:val="353"/>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E8BD12D" w14:textId="0AE563B6"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ОО </w:t>
            </w:r>
            <w:proofErr w:type="gramStart"/>
            <w:r w:rsidRPr="00077D59">
              <w:rPr>
                <w:rFonts w:ascii="Times New Roman" w:hAnsi="Times New Roman" w:cs="Times New Roman"/>
                <w:sz w:val="18"/>
                <w:szCs w:val="18"/>
                <w:lang w:eastAsia="ru-RU"/>
              </w:rPr>
              <w:t>ФР</w:t>
            </w:r>
            <w:proofErr w:type="gramEnd"/>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Физическая культура в помещении</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44E46D82" w14:textId="6A1F7547"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0A49FCFB" w14:textId="53E317BB"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537ADA1C" w14:textId="3C82588F"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B0E5577" w14:textId="0DA561D0"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5FF18248" w14:textId="169E9D5E"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570" w:type="dxa"/>
            <w:tcBorders>
              <w:top w:val="nil"/>
              <w:left w:val="nil"/>
              <w:bottom w:val="single" w:sz="8" w:space="0" w:color="000000"/>
              <w:right w:val="single" w:sz="8" w:space="0" w:color="000000"/>
            </w:tcBorders>
          </w:tcPr>
          <w:p w14:paraId="76F17124" w14:textId="5E07DE50"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r>
      <w:tr w:rsidR="00E55104" w:rsidRPr="00077D59" w14:paraId="580264F1" w14:textId="278E785A" w:rsidTr="001052B5">
        <w:trPr>
          <w:trHeight w:val="340"/>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6ADD921" w14:textId="61150389"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ОО </w:t>
            </w:r>
            <w:proofErr w:type="gramStart"/>
            <w:r w:rsidRPr="00077D59">
              <w:rPr>
                <w:rFonts w:ascii="Times New Roman" w:hAnsi="Times New Roman" w:cs="Times New Roman"/>
                <w:sz w:val="18"/>
                <w:szCs w:val="18"/>
                <w:lang w:eastAsia="ru-RU"/>
              </w:rPr>
              <w:t>ФР</w:t>
            </w:r>
            <w:proofErr w:type="gramEnd"/>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Физическая культура на прогулке</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266F76A5" w14:textId="7FA990FE"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1D275F80" w14:textId="272C50AB"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0A8776E3" w14:textId="7BA67924"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09E89D96" w14:textId="1CA61A78"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3BF24308" w14:textId="497B349F"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570" w:type="dxa"/>
            <w:tcBorders>
              <w:top w:val="nil"/>
              <w:left w:val="nil"/>
              <w:bottom w:val="single" w:sz="8" w:space="0" w:color="000000"/>
              <w:right w:val="single" w:sz="8" w:space="0" w:color="000000"/>
            </w:tcBorders>
          </w:tcPr>
          <w:p w14:paraId="1FABDB5B" w14:textId="6EE8819F"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r>
      <w:tr w:rsidR="00E55104" w:rsidRPr="00077D59" w14:paraId="7D05F336" w14:textId="1F0AF08D" w:rsidTr="001052B5">
        <w:trPr>
          <w:trHeight w:val="340"/>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EE765FD" w14:textId="68EFD5D6"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ОО </w:t>
            </w:r>
            <w:proofErr w:type="gramStart"/>
            <w:r w:rsidRPr="00077D59">
              <w:rPr>
                <w:rFonts w:ascii="Times New Roman" w:hAnsi="Times New Roman" w:cs="Times New Roman"/>
                <w:sz w:val="18"/>
                <w:szCs w:val="18"/>
                <w:lang w:eastAsia="ru-RU"/>
              </w:rPr>
              <w:t>ПР</w:t>
            </w:r>
            <w:proofErr w:type="gramEnd"/>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Ознакомление с окружающим миром</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3E407F17" w14:textId="483B8EEB"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в </w:t>
            </w:r>
            <w:r w:rsidR="00910427" w:rsidRPr="00077D59">
              <w:rPr>
                <w:rFonts w:ascii="Times New Roman" w:hAnsi="Times New Roman" w:cs="Times New Roman"/>
                <w:sz w:val="18"/>
                <w:szCs w:val="18"/>
                <w:lang w:eastAsia="ru-RU"/>
              </w:rPr>
              <w:t>2 недели</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4B5869A6" w14:textId="038AD211"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в </w:t>
            </w:r>
            <w:r w:rsidR="00910427" w:rsidRPr="00077D59">
              <w:rPr>
                <w:rFonts w:ascii="Times New Roman" w:hAnsi="Times New Roman" w:cs="Times New Roman"/>
                <w:sz w:val="18"/>
                <w:szCs w:val="18"/>
                <w:lang w:eastAsia="ru-RU"/>
              </w:rPr>
              <w:t>2 недели</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19D9EC69" w14:textId="2F30BBEF"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84F2939" w14:textId="2B522006"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6FED4892" w14:textId="5F57E1B8"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570" w:type="dxa"/>
            <w:tcBorders>
              <w:top w:val="nil"/>
              <w:left w:val="nil"/>
              <w:bottom w:val="single" w:sz="8" w:space="0" w:color="000000"/>
              <w:right w:val="single" w:sz="8" w:space="0" w:color="000000"/>
            </w:tcBorders>
          </w:tcPr>
          <w:p w14:paraId="01BB176F" w14:textId="68C19371" w:rsidR="00E55104" w:rsidRPr="00077D59" w:rsidRDefault="00E55104" w:rsidP="00910427">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r>
      <w:tr w:rsidR="00E55104" w:rsidRPr="00077D59" w14:paraId="14C37D3D" w14:textId="017EB85F" w:rsidTr="001052B5">
        <w:trPr>
          <w:trHeight w:val="178"/>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850474A" w14:textId="5C0E3056"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ОО </w:t>
            </w:r>
            <w:proofErr w:type="gramStart"/>
            <w:r w:rsidRPr="00077D59">
              <w:rPr>
                <w:rFonts w:ascii="Times New Roman" w:hAnsi="Times New Roman" w:cs="Times New Roman"/>
                <w:sz w:val="18"/>
                <w:szCs w:val="18"/>
                <w:lang w:eastAsia="ru-RU"/>
              </w:rPr>
              <w:t>ПР</w:t>
            </w:r>
            <w:proofErr w:type="gramEnd"/>
            <w:r w:rsidR="00F22031" w:rsidRPr="00077D59">
              <w:rPr>
                <w:rFonts w:ascii="Times New Roman" w:hAnsi="Times New Roman" w:cs="Times New Roman"/>
                <w:sz w:val="18"/>
                <w:szCs w:val="18"/>
                <w:lang w:eastAsia="ru-RU"/>
              </w:rPr>
              <w:t xml:space="preserve"> ФЭМП</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CBD8A4" w14:textId="203FBCD2"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в </w:t>
            </w:r>
            <w:r w:rsidR="00910427" w:rsidRPr="00077D59">
              <w:rPr>
                <w:rFonts w:ascii="Times New Roman" w:hAnsi="Times New Roman" w:cs="Times New Roman"/>
                <w:sz w:val="18"/>
                <w:szCs w:val="18"/>
                <w:lang w:eastAsia="ru-RU"/>
              </w:rPr>
              <w:t>2 недели</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294307F6" w14:textId="4FC995F6"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22031"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 xml:space="preserve">в </w:t>
            </w:r>
            <w:r w:rsidR="00910427" w:rsidRPr="00077D59">
              <w:rPr>
                <w:rFonts w:ascii="Times New Roman" w:hAnsi="Times New Roman" w:cs="Times New Roman"/>
                <w:sz w:val="18"/>
                <w:szCs w:val="18"/>
                <w:lang w:eastAsia="ru-RU"/>
              </w:rPr>
              <w:t>2 недели</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0B952FED" w14:textId="42584FC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755C5C7A" w14:textId="50F919E6"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7354BC2A" w14:textId="7F636484" w:rsidR="00E55104" w:rsidRPr="00077D59" w:rsidRDefault="00E55104" w:rsidP="00F22031">
            <w:pPr>
              <w:pStyle w:val="af"/>
              <w:rPr>
                <w:rFonts w:ascii="Times New Roman" w:hAnsi="Times New Roman" w:cs="Times New Roman"/>
                <w:sz w:val="18"/>
                <w:szCs w:val="18"/>
                <w:lang w:eastAsia="ru-RU"/>
              </w:rPr>
            </w:pPr>
            <w:r w:rsidRPr="00CC4D23">
              <w:rPr>
                <w:rFonts w:ascii="Times New Roman" w:hAnsi="Times New Roman" w:cs="Times New Roman"/>
                <w:sz w:val="18"/>
                <w:szCs w:val="18"/>
                <w:lang w:eastAsia="ru-RU"/>
              </w:rPr>
              <w:t>1 раз в неделю</w:t>
            </w:r>
          </w:p>
        </w:tc>
        <w:tc>
          <w:tcPr>
            <w:tcW w:w="1570" w:type="dxa"/>
            <w:tcBorders>
              <w:top w:val="nil"/>
              <w:left w:val="nil"/>
              <w:bottom w:val="single" w:sz="8" w:space="0" w:color="000000"/>
              <w:right w:val="single" w:sz="8" w:space="0" w:color="000000"/>
            </w:tcBorders>
          </w:tcPr>
          <w:p w14:paraId="7573CD15" w14:textId="2314259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r>
      <w:tr w:rsidR="00E55104" w:rsidRPr="00077D59" w14:paraId="66623906" w14:textId="768F94C8" w:rsidTr="001052B5">
        <w:trPr>
          <w:trHeight w:val="154"/>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AA848E1" w14:textId="01787DCD"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ОО РР</w:t>
            </w:r>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Развитие речи</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1500B0AA" w14:textId="5FEC9664"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568623D4" w14:textId="2946F0B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73194D16" w14:textId="3A2AF65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CAF335D" w14:textId="1D3979A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58523FB0" w14:textId="40FC631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570" w:type="dxa"/>
            <w:tcBorders>
              <w:top w:val="nil"/>
              <w:left w:val="nil"/>
              <w:bottom w:val="single" w:sz="8" w:space="0" w:color="000000"/>
              <w:right w:val="single" w:sz="8" w:space="0" w:color="000000"/>
            </w:tcBorders>
          </w:tcPr>
          <w:p w14:paraId="7D4BBAE8" w14:textId="0E7EDA8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r>
      <w:tr w:rsidR="00E55104" w:rsidRPr="00077D59" w14:paraId="53739ABD" w14:textId="5D4E5908" w:rsidTr="001052B5">
        <w:trPr>
          <w:trHeight w:val="116"/>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1327F35" w14:textId="4A9F813E"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ОО ХЭР</w:t>
            </w:r>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 xml:space="preserve">Рисование </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94700E6" w14:textId="3391E7B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63FA5FEE" w14:textId="7F738204"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173F0847" w14:textId="0D4FBD2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82D44F6" w14:textId="47194C93"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2BBB81E9" w14:textId="309B8C74"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570" w:type="dxa"/>
            <w:tcBorders>
              <w:top w:val="nil"/>
              <w:left w:val="nil"/>
              <w:bottom w:val="single" w:sz="8" w:space="0" w:color="000000"/>
              <w:right w:val="single" w:sz="8" w:space="0" w:color="000000"/>
            </w:tcBorders>
          </w:tcPr>
          <w:p w14:paraId="21BA6066" w14:textId="5A680AF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r>
      <w:tr w:rsidR="00E55104" w:rsidRPr="00077D59" w14:paraId="17BEF0F7" w14:textId="0610F064" w:rsidTr="001052B5">
        <w:trPr>
          <w:trHeight w:val="206"/>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5042F5C" w14:textId="560C287F"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ОО ХЭР</w:t>
            </w:r>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 xml:space="preserve">Лепка </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5C99A912" w14:textId="6478A05B"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0DF810C7" w14:textId="02ACB6F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00A851BA" w14:textId="14D03E83"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2</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недели</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453FF39" w14:textId="1B5F399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22031"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2</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недели</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3572FF75" w14:textId="32D8B6CC"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22031"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2 недели</w:t>
            </w:r>
          </w:p>
        </w:tc>
        <w:tc>
          <w:tcPr>
            <w:tcW w:w="1570" w:type="dxa"/>
            <w:tcBorders>
              <w:top w:val="nil"/>
              <w:left w:val="nil"/>
              <w:bottom w:val="single" w:sz="8" w:space="0" w:color="000000"/>
              <w:right w:val="single" w:sz="8" w:space="0" w:color="000000"/>
            </w:tcBorders>
          </w:tcPr>
          <w:p w14:paraId="52E2DCCE" w14:textId="7E3ADA6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22031"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2 недели</w:t>
            </w:r>
          </w:p>
        </w:tc>
      </w:tr>
      <w:tr w:rsidR="00E55104" w:rsidRPr="00077D59" w14:paraId="429A0A8A" w14:textId="643DB8AE" w:rsidTr="001052B5">
        <w:trPr>
          <w:trHeight w:val="176"/>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32EF5D2" w14:textId="15D8441C"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ОО ХЭР</w:t>
            </w:r>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Аппликация</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0B9934B6"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0F87DF2B" w14:textId="5146E46C"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893F2C" w14:textId="3B6449F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00F22031" w:rsidRPr="00077D59">
              <w:rPr>
                <w:rFonts w:ascii="Times New Roman" w:hAnsi="Times New Roman" w:cs="Times New Roman"/>
                <w:sz w:val="18"/>
                <w:szCs w:val="18"/>
                <w:lang w:eastAsia="ru-RU"/>
              </w:rPr>
              <w:t>в</w:t>
            </w:r>
            <w:r w:rsidR="00910427" w:rsidRPr="00077D59">
              <w:rPr>
                <w:rFonts w:ascii="Times New Roman" w:hAnsi="Times New Roman" w:cs="Times New Roman"/>
                <w:sz w:val="18"/>
                <w:szCs w:val="18"/>
                <w:lang w:eastAsia="ru-RU"/>
              </w:rPr>
              <w:t xml:space="preserve"> </w:t>
            </w:r>
            <w:r w:rsidR="00F22031" w:rsidRPr="00077D59">
              <w:rPr>
                <w:rFonts w:ascii="Times New Roman" w:hAnsi="Times New Roman" w:cs="Times New Roman"/>
                <w:sz w:val="18"/>
                <w:szCs w:val="18"/>
                <w:lang w:eastAsia="ru-RU"/>
              </w:rPr>
              <w:t>2</w:t>
            </w:r>
            <w:r w:rsidR="00910427" w:rsidRPr="00077D59">
              <w:rPr>
                <w:rFonts w:ascii="Times New Roman" w:hAnsi="Times New Roman" w:cs="Times New Roman"/>
                <w:sz w:val="18"/>
                <w:szCs w:val="18"/>
                <w:lang w:eastAsia="ru-RU"/>
              </w:rPr>
              <w:t xml:space="preserve"> </w:t>
            </w:r>
            <w:r w:rsidR="00F22031" w:rsidRPr="00077D59">
              <w:rPr>
                <w:rFonts w:ascii="Times New Roman" w:hAnsi="Times New Roman" w:cs="Times New Roman"/>
                <w:sz w:val="18"/>
                <w:szCs w:val="18"/>
                <w:lang w:eastAsia="ru-RU"/>
              </w:rPr>
              <w:t>н</w:t>
            </w:r>
            <w:r w:rsidRPr="00077D59">
              <w:rPr>
                <w:rFonts w:ascii="Times New Roman" w:hAnsi="Times New Roman" w:cs="Times New Roman"/>
                <w:sz w:val="18"/>
                <w:szCs w:val="18"/>
                <w:lang w:eastAsia="ru-RU"/>
              </w:rPr>
              <w:t>едели</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E4970EC" w14:textId="08A34306"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910427" w:rsidRPr="00077D59">
              <w:rPr>
                <w:rFonts w:ascii="Times New Roman" w:hAnsi="Times New Roman" w:cs="Times New Roman"/>
                <w:sz w:val="18"/>
                <w:szCs w:val="18"/>
                <w:lang w:eastAsia="ru-RU"/>
              </w:rPr>
              <w:t xml:space="preserve"> </w:t>
            </w:r>
            <w:r w:rsidR="00F22031" w:rsidRPr="00077D59">
              <w:rPr>
                <w:rFonts w:ascii="Times New Roman" w:hAnsi="Times New Roman" w:cs="Times New Roman"/>
                <w:sz w:val="18"/>
                <w:szCs w:val="18"/>
                <w:lang w:eastAsia="ru-RU"/>
              </w:rPr>
              <w:t>в</w:t>
            </w:r>
            <w:r w:rsidR="00910427" w:rsidRPr="00077D59">
              <w:rPr>
                <w:rFonts w:ascii="Times New Roman" w:hAnsi="Times New Roman" w:cs="Times New Roman"/>
                <w:sz w:val="18"/>
                <w:szCs w:val="18"/>
                <w:lang w:eastAsia="ru-RU"/>
              </w:rPr>
              <w:t xml:space="preserve"> </w:t>
            </w:r>
            <w:r w:rsidR="00F22031" w:rsidRPr="00077D59">
              <w:rPr>
                <w:rFonts w:ascii="Times New Roman" w:hAnsi="Times New Roman" w:cs="Times New Roman"/>
                <w:sz w:val="18"/>
                <w:szCs w:val="18"/>
                <w:lang w:eastAsia="ru-RU"/>
              </w:rPr>
              <w:t>2</w:t>
            </w:r>
            <w:r w:rsidRPr="00077D59">
              <w:rPr>
                <w:rFonts w:ascii="Times New Roman" w:hAnsi="Times New Roman" w:cs="Times New Roman"/>
                <w:sz w:val="18"/>
                <w:szCs w:val="18"/>
                <w:lang w:eastAsia="ru-RU"/>
              </w:rPr>
              <w:t xml:space="preserve"> недели</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527DE3D4" w14:textId="44478E1D" w:rsidR="00E55104" w:rsidRPr="00077D59" w:rsidRDefault="00F22031"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910427"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в 2 недели</w:t>
            </w:r>
          </w:p>
        </w:tc>
        <w:tc>
          <w:tcPr>
            <w:tcW w:w="1570" w:type="dxa"/>
            <w:tcBorders>
              <w:top w:val="nil"/>
              <w:left w:val="nil"/>
              <w:bottom w:val="single" w:sz="8" w:space="0" w:color="000000"/>
              <w:right w:val="single" w:sz="8" w:space="0" w:color="000000"/>
            </w:tcBorders>
          </w:tcPr>
          <w:p w14:paraId="2EE2CFFE" w14:textId="6542386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2 недели</w:t>
            </w:r>
          </w:p>
        </w:tc>
      </w:tr>
      <w:tr w:rsidR="00E55104" w:rsidRPr="00077D59" w14:paraId="1ADFDE43" w14:textId="4E520283" w:rsidTr="001052B5">
        <w:trPr>
          <w:trHeight w:val="63"/>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A9337C3" w14:textId="516B96CC" w:rsidR="00E55104"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ОО ХЭР</w:t>
            </w:r>
            <w:r w:rsidR="00F22031" w:rsidRPr="00077D59">
              <w:rPr>
                <w:rFonts w:ascii="Times New Roman" w:hAnsi="Times New Roman" w:cs="Times New Roman"/>
                <w:sz w:val="18"/>
                <w:szCs w:val="18"/>
                <w:lang w:eastAsia="ru-RU"/>
              </w:rPr>
              <w:t xml:space="preserve"> </w:t>
            </w:r>
            <w:r w:rsidR="00E55104" w:rsidRPr="00077D59">
              <w:rPr>
                <w:rFonts w:ascii="Times New Roman" w:hAnsi="Times New Roman" w:cs="Times New Roman"/>
                <w:sz w:val="18"/>
                <w:szCs w:val="18"/>
                <w:lang w:eastAsia="ru-RU"/>
              </w:rPr>
              <w:t>Музыка</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CCEEF55" w14:textId="2784E36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59C07242" w14:textId="408BE40D"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46EC3AD9" w14:textId="5C89E1FD"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F9A6DBF" w14:textId="7A4F038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12712D34" w14:textId="0823C56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tc>
        <w:tc>
          <w:tcPr>
            <w:tcW w:w="1570" w:type="dxa"/>
            <w:tcBorders>
              <w:top w:val="nil"/>
              <w:left w:val="nil"/>
              <w:bottom w:val="single" w:sz="8" w:space="0" w:color="000000"/>
              <w:right w:val="single" w:sz="8" w:space="0" w:color="000000"/>
            </w:tcBorders>
          </w:tcPr>
          <w:p w14:paraId="3B37411E" w14:textId="387BC0C2"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w:t>
            </w:r>
            <w:r w:rsidR="00910427"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tc>
      </w:tr>
      <w:tr w:rsidR="003864EB" w:rsidRPr="00077D59" w14:paraId="4133CE22" w14:textId="77777777" w:rsidTr="001052B5">
        <w:trPr>
          <w:trHeight w:val="26"/>
        </w:trPr>
        <w:tc>
          <w:tcPr>
            <w:tcW w:w="2467"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9A62648" w14:textId="24B9B12D" w:rsidR="003864EB" w:rsidRPr="00077D59" w:rsidRDefault="00F22031"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Всего</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661757D8" w14:textId="59EB188B" w:rsidR="003864EB" w:rsidRPr="00077D59" w:rsidRDefault="00697B00"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w:t>
            </w:r>
          </w:p>
        </w:tc>
        <w:tc>
          <w:tcPr>
            <w:tcW w:w="1417" w:type="dxa"/>
            <w:gridSpan w:val="2"/>
            <w:tcBorders>
              <w:top w:val="nil"/>
              <w:left w:val="nil"/>
              <w:bottom w:val="single" w:sz="8" w:space="0" w:color="000000"/>
              <w:right w:val="single" w:sz="8" w:space="0" w:color="000000"/>
            </w:tcBorders>
            <w:tcMar>
              <w:top w:w="57" w:type="dxa"/>
              <w:left w:w="57" w:type="dxa"/>
              <w:bottom w:w="57" w:type="dxa"/>
              <w:right w:w="57" w:type="dxa"/>
            </w:tcMar>
          </w:tcPr>
          <w:p w14:paraId="2891E272" w14:textId="735D35EF" w:rsidR="003864EB" w:rsidRPr="00077D59" w:rsidRDefault="00697B00"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w:t>
            </w:r>
          </w:p>
        </w:tc>
        <w:tc>
          <w:tcPr>
            <w:tcW w:w="1418" w:type="dxa"/>
            <w:gridSpan w:val="2"/>
            <w:tcBorders>
              <w:top w:val="nil"/>
              <w:left w:val="nil"/>
              <w:bottom w:val="single" w:sz="8" w:space="0" w:color="000000"/>
              <w:right w:val="single" w:sz="8" w:space="0" w:color="000000"/>
            </w:tcBorders>
            <w:tcMar>
              <w:top w:w="57" w:type="dxa"/>
              <w:left w:w="57" w:type="dxa"/>
              <w:bottom w:w="57" w:type="dxa"/>
              <w:right w:w="57" w:type="dxa"/>
            </w:tcMar>
          </w:tcPr>
          <w:p w14:paraId="7FA8F53E" w14:textId="436388F4" w:rsidR="003864EB" w:rsidRPr="00077D59" w:rsidRDefault="00910427"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w:t>
            </w:r>
          </w:p>
        </w:tc>
        <w:tc>
          <w:tcPr>
            <w:tcW w:w="1471" w:type="dxa"/>
            <w:gridSpan w:val="2"/>
            <w:tcBorders>
              <w:top w:val="nil"/>
              <w:left w:val="nil"/>
              <w:bottom w:val="single" w:sz="8" w:space="0" w:color="000000"/>
              <w:right w:val="single" w:sz="8" w:space="0" w:color="000000"/>
            </w:tcBorders>
            <w:tcMar>
              <w:top w:w="57" w:type="dxa"/>
              <w:left w:w="57" w:type="dxa"/>
              <w:bottom w:w="57" w:type="dxa"/>
              <w:right w:w="57" w:type="dxa"/>
            </w:tcMar>
          </w:tcPr>
          <w:p w14:paraId="0FD556D2" w14:textId="58BE0A7E" w:rsidR="003864EB" w:rsidRPr="00077D59" w:rsidRDefault="00910427"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06705D2E" w14:textId="3D9B2DB9" w:rsidR="003864EB"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13</w:t>
            </w:r>
          </w:p>
        </w:tc>
        <w:tc>
          <w:tcPr>
            <w:tcW w:w="1570" w:type="dxa"/>
            <w:tcBorders>
              <w:top w:val="nil"/>
              <w:left w:val="nil"/>
              <w:bottom w:val="single" w:sz="8" w:space="0" w:color="000000"/>
              <w:right w:val="single" w:sz="8" w:space="0" w:color="000000"/>
            </w:tcBorders>
          </w:tcPr>
          <w:p w14:paraId="1FB36B9B" w14:textId="7B77CA5C" w:rsidR="003864EB" w:rsidRPr="00077D59" w:rsidRDefault="003864EB"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14</w:t>
            </w:r>
          </w:p>
        </w:tc>
      </w:tr>
      <w:tr w:rsidR="00F43F32" w:rsidRPr="00077D59" w14:paraId="5805199E" w14:textId="51C9FA75" w:rsidTr="001052B5">
        <w:trPr>
          <w:trHeight w:val="228"/>
        </w:trPr>
        <w:tc>
          <w:tcPr>
            <w:tcW w:w="11114" w:type="dxa"/>
            <w:gridSpan w:val="11"/>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C9A3D2F" w14:textId="03A055B9" w:rsidR="00F43F32" w:rsidRPr="00077D59" w:rsidRDefault="00F43F32" w:rsidP="00F22031">
            <w:pPr>
              <w:pStyle w:val="af"/>
              <w:rPr>
                <w:rFonts w:ascii="Times New Roman" w:hAnsi="Times New Roman" w:cs="Times New Roman"/>
                <w:b/>
                <w:sz w:val="18"/>
                <w:szCs w:val="18"/>
                <w:lang w:eastAsia="ru-RU"/>
              </w:rPr>
            </w:pPr>
            <w:r w:rsidRPr="00077D59">
              <w:rPr>
                <w:rFonts w:ascii="Times New Roman" w:hAnsi="Times New Roman" w:cs="Times New Roman"/>
                <w:b/>
                <w:sz w:val="18"/>
                <w:szCs w:val="18"/>
                <w:lang w:eastAsia="ru-RU"/>
              </w:rPr>
              <w:t>Взаимодействие взрослого с детьми в различных видах деятельности</w:t>
            </w:r>
          </w:p>
        </w:tc>
      </w:tr>
      <w:tr w:rsidR="00E55104" w:rsidRPr="00077D59" w14:paraId="546A69B7" w14:textId="542A1661" w:rsidTr="001052B5">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6B4B317"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Чтение художественной литературы</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D475A63"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5636A6B" w14:textId="2735C5D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31F67EC9" w14:textId="5143490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586ABEC8" w14:textId="745137CF"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1225EFBA" w14:textId="150C9A3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6DA96D10" w14:textId="61E49A78"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6C28599F" w14:textId="17C9F940" w:rsidTr="001052B5">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16685B3" w14:textId="74C8E304"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Конструктивн</w:t>
            </w:r>
            <w:proofErr w:type="gramStart"/>
            <w:r w:rsidRPr="00077D59">
              <w:rPr>
                <w:rFonts w:ascii="Times New Roman" w:hAnsi="Times New Roman" w:cs="Times New Roman"/>
                <w:sz w:val="18"/>
                <w:szCs w:val="18"/>
                <w:lang w:eastAsia="ru-RU"/>
              </w:rPr>
              <w:t>о-</w:t>
            </w:r>
            <w:proofErr w:type="gramEnd"/>
            <w:r w:rsidRPr="00077D59">
              <w:rPr>
                <w:rFonts w:ascii="Times New Roman" w:hAnsi="Times New Roman" w:cs="Times New Roman"/>
                <w:sz w:val="18"/>
                <w:szCs w:val="18"/>
                <w:lang w:eastAsia="ru-RU"/>
              </w:rPr>
              <w:br/>
              <w:t>модельная деятельность</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523CCF1"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979F3C5" w14:textId="54F405D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0689AB94" w14:textId="1D55D02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A880C87" w14:textId="6AD708CB"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005586FD" w14:textId="1F85F732"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c>
          <w:tcPr>
            <w:tcW w:w="1570" w:type="dxa"/>
            <w:tcBorders>
              <w:top w:val="nil"/>
              <w:left w:val="nil"/>
              <w:bottom w:val="single" w:sz="8" w:space="0" w:color="000000"/>
              <w:right w:val="single" w:sz="8" w:space="0" w:color="000000"/>
            </w:tcBorders>
          </w:tcPr>
          <w:p w14:paraId="3A6BB83C" w14:textId="1A06DC1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1 раз </w:t>
            </w:r>
            <w:r w:rsidRPr="00077D59">
              <w:rPr>
                <w:rFonts w:ascii="Times New Roman" w:hAnsi="Times New Roman" w:cs="Times New Roman"/>
                <w:sz w:val="18"/>
                <w:szCs w:val="18"/>
                <w:lang w:eastAsia="ru-RU"/>
              </w:rPr>
              <w:br/>
              <w:t>в неделю</w:t>
            </w:r>
          </w:p>
        </w:tc>
      </w:tr>
      <w:tr w:rsidR="00E55104" w:rsidRPr="00077D59" w14:paraId="37566EF4" w14:textId="5187A12D" w:rsidTr="001052B5">
        <w:trPr>
          <w:trHeight w:val="159"/>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3030E10" w14:textId="3FD3377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Игровая деятельность</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073F7A38"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29407A3B" w14:textId="309144E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299DF2A4" w14:textId="001F9256"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2B7242D0" w14:textId="567932A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5979F91B" w14:textId="7168F54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5B3F0AD8" w14:textId="14371B4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6896E52F" w14:textId="1C8FF5F5" w:rsidTr="001052B5">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9EB60EF" w14:textId="2502BAE6"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Общение при проведении </w:t>
            </w:r>
            <w:r w:rsidRPr="00077D59">
              <w:rPr>
                <w:rFonts w:ascii="Times New Roman" w:hAnsi="Times New Roman" w:cs="Times New Roman"/>
                <w:sz w:val="18"/>
                <w:szCs w:val="18"/>
                <w:lang w:eastAsia="ru-RU"/>
              </w:rPr>
              <w:br/>
              <w:t>режимных моментов</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25F25F95"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5E4997CA" w14:textId="500C268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48511738" w14:textId="563D8DC3"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9F49C54" w14:textId="029A1C73"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681E2C50" w14:textId="6295B260"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59DB8AA6" w14:textId="211F3FD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00E8E443" w14:textId="5662E98E" w:rsidTr="001052B5">
        <w:trPr>
          <w:trHeight w:val="180"/>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FE31A08"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Дежурства</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466A9C91"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030543AA" w14:textId="7D3005F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7C019431" w14:textId="1274453D"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39F07EC" w14:textId="6D42161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66FFDDB2" w14:textId="23E8FF2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2BA6D1F7" w14:textId="46E150BB"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229855EA" w14:textId="39D1C15B" w:rsidTr="001052B5">
        <w:trPr>
          <w:trHeight w:val="127"/>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18995B7"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Прогулки</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64149E0"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61BBE4C9" w14:textId="36623358"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0044CC60" w14:textId="1190FD6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A613678" w14:textId="1B56073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2E739142" w14:textId="3C90E1F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3EF3849E" w14:textId="4CE2FB2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F43F32" w:rsidRPr="00077D59" w14:paraId="1E8E507B" w14:textId="1F3382F5" w:rsidTr="001052B5">
        <w:trPr>
          <w:trHeight w:val="217"/>
        </w:trPr>
        <w:tc>
          <w:tcPr>
            <w:tcW w:w="11114" w:type="dxa"/>
            <w:gridSpan w:val="11"/>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633B784" w14:textId="2A092450" w:rsidR="00F43F32" w:rsidRPr="00077D59" w:rsidRDefault="00F43F32" w:rsidP="00F22031">
            <w:pPr>
              <w:pStyle w:val="af"/>
              <w:rPr>
                <w:rFonts w:ascii="Times New Roman" w:hAnsi="Times New Roman" w:cs="Times New Roman"/>
                <w:b/>
                <w:sz w:val="18"/>
                <w:szCs w:val="18"/>
                <w:lang w:eastAsia="ru-RU"/>
              </w:rPr>
            </w:pPr>
            <w:r w:rsidRPr="00077D59">
              <w:rPr>
                <w:rFonts w:ascii="Times New Roman" w:hAnsi="Times New Roman" w:cs="Times New Roman"/>
                <w:b/>
                <w:sz w:val="18"/>
                <w:szCs w:val="18"/>
                <w:lang w:eastAsia="ru-RU"/>
              </w:rPr>
              <w:t>Самостоятельная деятельность детей</w:t>
            </w:r>
          </w:p>
        </w:tc>
      </w:tr>
      <w:tr w:rsidR="00E55104" w:rsidRPr="00077D59" w14:paraId="3A25BC16" w14:textId="5913F381" w:rsidTr="001052B5">
        <w:trPr>
          <w:trHeight w:val="181"/>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4B2311C"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Самостоятельная игра</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312E260"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16836999" w14:textId="0706F9D1"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4A76DB90" w14:textId="7B124DEB"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4CD1FA01" w14:textId="1BB0138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2E70D846" w14:textId="7FAB020E"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6D7190AD" w14:textId="06C0760C"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69D38CD3" w14:textId="38C81D82" w:rsidTr="001052B5">
        <w:trPr>
          <w:trHeight w:val="345"/>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4AD7CD8"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pacing w:val="-3"/>
                <w:sz w:val="18"/>
                <w:szCs w:val="18"/>
                <w:lang w:eastAsia="ru-RU"/>
              </w:rPr>
              <w:t>Познавательн</w:t>
            </w:r>
            <w:proofErr w:type="gramStart"/>
            <w:r w:rsidRPr="00077D59">
              <w:rPr>
                <w:rFonts w:ascii="Times New Roman" w:hAnsi="Times New Roman" w:cs="Times New Roman"/>
                <w:spacing w:val="-3"/>
                <w:sz w:val="18"/>
                <w:szCs w:val="18"/>
                <w:lang w:eastAsia="ru-RU"/>
              </w:rPr>
              <w:t>о-</w:t>
            </w:r>
            <w:proofErr w:type="gramEnd"/>
            <w:r w:rsidRPr="00077D59">
              <w:rPr>
                <w:rFonts w:ascii="Times New Roman" w:hAnsi="Times New Roman" w:cs="Times New Roman"/>
                <w:spacing w:val="-3"/>
                <w:sz w:val="18"/>
                <w:szCs w:val="18"/>
                <w:lang w:eastAsia="ru-RU"/>
              </w:rPr>
              <w:br/>
              <w:t>исследовательская деятельность</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E9B570B"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4866FC0A" w14:textId="31AA730F"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31DFEA91" w14:textId="08441B39"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76369BD5" w14:textId="4CEA23E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28052E72" w14:textId="5E7AC8CC"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7020C3FD" w14:textId="207D590B"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52766D2D" w14:textId="340BB0DB" w:rsidTr="001052B5">
        <w:trPr>
          <w:trHeight w:val="345"/>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3CE6A71" w14:textId="5E5EEBD2"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pacing w:val="-3"/>
                <w:sz w:val="18"/>
                <w:szCs w:val="18"/>
                <w:lang w:eastAsia="ru-RU"/>
              </w:rPr>
              <w:t xml:space="preserve">Самостоятельная </w:t>
            </w:r>
            <w:r w:rsidRPr="00077D59">
              <w:rPr>
                <w:rFonts w:ascii="Times New Roman" w:hAnsi="Times New Roman" w:cs="Times New Roman"/>
                <w:spacing w:val="-3"/>
                <w:sz w:val="18"/>
                <w:szCs w:val="18"/>
                <w:lang w:eastAsia="ru-RU"/>
              </w:rPr>
              <w:br/>
              <w:t xml:space="preserve">деятельность </w:t>
            </w:r>
            <w:r w:rsidR="00F22031" w:rsidRPr="00077D59">
              <w:rPr>
                <w:rFonts w:ascii="Times New Roman" w:hAnsi="Times New Roman" w:cs="Times New Roman"/>
                <w:spacing w:val="-3"/>
                <w:sz w:val="18"/>
                <w:szCs w:val="18"/>
                <w:lang w:eastAsia="ru-RU"/>
              </w:rPr>
              <w:t xml:space="preserve"> </w:t>
            </w:r>
            <w:r w:rsidRPr="00077D59">
              <w:rPr>
                <w:rFonts w:ascii="Times New Roman" w:hAnsi="Times New Roman" w:cs="Times New Roman"/>
                <w:spacing w:val="-3"/>
                <w:sz w:val="18"/>
                <w:szCs w:val="18"/>
                <w:lang w:eastAsia="ru-RU"/>
              </w:rPr>
              <w:t>детей в центрах (уголках) развития</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50D6718D"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4DCF1BD8" w14:textId="730CDFC3"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1D6BFD58" w14:textId="37D50E1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52E2E492" w14:textId="4D6FD9B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65679971" w14:textId="277621BD"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3F8C836C" w14:textId="03CDB4B2"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F43F32" w:rsidRPr="00077D59" w14:paraId="594DFA95" w14:textId="0C9A931D" w:rsidTr="001052B5">
        <w:trPr>
          <w:trHeight w:val="239"/>
        </w:trPr>
        <w:tc>
          <w:tcPr>
            <w:tcW w:w="11114" w:type="dxa"/>
            <w:gridSpan w:val="11"/>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10A80F3" w14:textId="35E020FB" w:rsidR="00F43F32" w:rsidRPr="00077D59" w:rsidRDefault="00F43F32" w:rsidP="00F22031">
            <w:pPr>
              <w:pStyle w:val="af"/>
              <w:rPr>
                <w:rFonts w:ascii="Times New Roman" w:hAnsi="Times New Roman" w:cs="Times New Roman"/>
                <w:b/>
                <w:sz w:val="18"/>
                <w:szCs w:val="18"/>
                <w:lang w:eastAsia="ru-RU"/>
              </w:rPr>
            </w:pPr>
            <w:r w:rsidRPr="00077D59">
              <w:rPr>
                <w:rFonts w:ascii="Times New Roman" w:hAnsi="Times New Roman" w:cs="Times New Roman"/>
                <w:b/>
                <w:sz w:val="18"/>
                <w:szCs w:val="18"/>
                <w:lang w:eastAsia="ru-RU"/>
              </w:rPr>
              <w:t>Оздоровительная работа</w:t>
            </w:r>
          </w:p>
        </w:tc>
      </w:tr>
      <w:tr w:rsidR="00E55104" w:rsidRPr="00077D59" w14:paraId="049C7E11" w14:textId="2B01B3B5" w:rsidTr="001052B5">
        <w:trPr>
          <w:trHeight w:val="31"/>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F931A6B"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Утренняя гимнастика</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6969511D"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0859A200"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71A89305"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B1D096B"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53FF4F92"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7B5800E4" w14:textId="19D02D1D"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43EBB581" w14:textId="7A27185F" w:rsidTr="001052B5">
        <w:trPr>
          <w:trHeight w:val="368"/>
        </w:trPr>
        <w:tc>
          <w:tcPr>
            <w:tcW w:w="2552" w:type="dxa"/>
            <w:gridSpan w:val="2"/>
            <w:tcBorders>
              <w:top w:val="nil"/>
              <w:left w:val="single" w:sz="8" w:space="0" w:color="000000"/>
              <w:bottom w:val="single" w:sz="8" w:space="0" w:color="000000"/>
              <w:right w:val="single" w:sz="8" w:space="0" w:color="000000"/>
            </w:tcBorders>
            <w:tcMar>
              <w:top w:w="79" w:type="dxa"/>
              <w:left w:w="57" w:type="dxa"/>
              <w:bottom w:w="85" w:type="dxa"/>
              <w:right w:w="57" w:type="dxa"/>
            </w:tcMar>
          </w:tcPr>
          <w:p w14:paraId="029D067B"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Комплексы закаливающих процедур</w:t>
            </w:r>
          </w:p>
        </w:tc>
        <w:tc>
          <w:tcPr>
            <w:tcW w:w="1701" w:type="dxa"/>
            <w:gridSpan w:val="2"/>
            <w:tcBorders>
              <w:top w:val="nil"/>
              <w:left w:val="nil"/>
              <w:bottom w:val="single" w:sz="8" w:space="0" w:color="000000"/>
              <w:right w:val="single" w:sz="8" w:space="0" w:color="000000"/>
            </w:tcBorders>
            <w:tcMar>
              <w:top w:w="79" w:type="dxa"/>
              <w:left w:w="57" w:type="dxa"/>
              <w:bottom w:w="85" w:type="dxa"/>
              <w:right w:w="57" w:type="dxa"/>
            </w:tcMar>
          </w:tcPr>
          <w:p w14:paraId="5D0E47EA"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79" w:type="dxa"/>
              <w:left w:w="57" w:type="dxa"/>
              <w:bottom w:w="85" w:type="dxa"/>
              <w:right w:w="57" w:type="dxa"/>
            </w:tcMar>
          </w:tcPr>
          <w:p w14:paraId="07E9D4CC"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79" w:type="dxa"/>
              <w:left w:w="57" w:type="dxa"/>
              <w:bottom w:w="85" w:type="dxa"/>
              <w:right w:w="57" w:type="dxa"/>
            </w:tcMar>
          </w:tcPr>
          <w:p w14:paraId="30955919"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79" w:type="dxa"/>
              <w:left w:w="57" w:type="dxa"/>
              <w:bottom w:w="85" w:type="dxa"/>
              <w:right w:w="57" w:type="dxa"/>
            </w:tcMar>
          </w:tcPr>
          <w:p w14:paraId="6C87D664"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79" w:type="dxa"/>
              <w:left w:w="57" w:type="dxa"/>
              <w:bottom w:w="85" w:type="dxa"/>
              <w:right w:w="57" w:type="dxa"/>
            </w:tcMar>
          </w:tcPr>
          <w:p w14:paraId="3238B104"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48DEE3EE" w14:textId="625F798A"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E55104" w:rsidRPr="00077D59" w14:paraId="0A933D87" w14:textId="29DAFF33" w:rsidTr="001052B5">
        <w:trPr>
          <w:trHeight w:val="368"/>
        </w:trPr>
        <w:tc>
          <w:tcPr>
            <w:tcW w:w="2552"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49EE18A"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Гигиенические </w:t>
            </w:r>
            <w:r w:rsidRPr="00077D59">
              <w:rPr>
                <w:rFonts w:ascii="Times New Roman" w:hAnsi="Times New Roman" w:cs="Times New Roman"/>
                <w:sz w:val="18"/>
                <w:szCs w:val="18"/>
                <w:lang w:eastAsia="ru-RU"/>
              </w:rPr>
              <w:br/>
              <w:t>процедуры</w:t>
            </w:r>
          </w:p>
        </w:tc>
        <w:tc>
          <w:tcPr>
            <w:tcW w:w="1701" w:type="dxa"/>
            <w:gridSpan w:val="2"/>
            <w:tcBorders>
              <w:top w:val="nil"/>
              <w:left w:val="nil"/>
              <w:bottom w:val="single" w:sz="8" w:space="0" w:color="000000"/>
              <w:right w:val="single" w:sz="8" w:space="0" w:color="000000"/>
            </w:tcBorders>
            <w:tcMar>
              <w:top w:w="57" w:type="dxa"/>
              <w:left w:w="57" w:type="dxa"/>
              <w:bottom w:w="57" w:type="dxa"/>
              <w:right w:w="57" w:type="dxa"/>
            </w:tcMar>
          </w:tcPr>
          <w:p w14:paraId="1E3F5682"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76" w:type="dxa"/>
            <w:gridSpan w:val="2"/>
            <w:tcBorders>
              <w:top w:val="nil"/>
              <w:left w:val="nil"/>
              <w:bottom w:val="single" w:sz="8" w:space="0" w:color="000000"/>
              <w:right w:val="single" w:sz="8" w:space="0" w:color="000000"/>
            </w:tcBorders>
            <w:tcMar>
              <w:top w:w="57" w:type="dxa"/>
              <w:left w:w="57" w:type="dxa"/>
              <w:bottom w:w="57" w:type="dxa"/>
              <w:right w:w="57" w:type="dxa"/>
            </w:tcMar>
          </w:tcPr>
          <w:p w14:paraId="7EE677DD"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44" w:type="dxa"/>
            <w:gridSpan w:val="2"/>
            <w:tcBorders>
              <w:top w:val="nil"/>
              <w:left w:val="nil"/>
              <w:bottom w:val="single" w:sz="8" w:space="0" w:color="000000"/>
              <w:right w:val="single" w:sz="8" w:space="0" w:color="000000"/>
            </w:tcBorders>
            <w:tcMar>
              <w:top w:w="57" w:type="dxa"/>
              <w:left w:w="57" w:type="dxa"/>
              <w:bottom w:w="57" w:type="dxa"/>
              <w:right w:w="57" w:type="dxa"/>
            </w:tcMar>
          </w:tcPr>
          <w:p w14:paraId="6A9153CA"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218" w:type="dxa"/>
            <w:tcBorders>
              <w:top w:val="nil"/>
              <w:left w:val="nil"/>
              <w:bottom w:val="single" w:sz="8" w:space="0" w:color="000000"/>
              <w:right w:val="single" w:sz="8" w:space="0" w:color="000000"/>
            </w:tcBorders>
            <w:tcMar>
              <w:top w:w="57" w:type="dxa"/>
              <w:left w:w="57" w:type="dxa"/>
              <w:bottom w:w="57" w:type="dxa"/>
              <w:right w:w="57" w:type="dxa"/>
            </w:tcMar>
          </w:tcPr>
          <w:p w14:paraId="64486BFC"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353" w:type="dxa"/>
            <w:tcBorders>
              <w:top w:val="nil"/>
              <w:left w:val="nil"/>
              <w:bottom w:val="single" w:sz="8" w:space="0" w:color="000000"/>
              <w:right w:val="single" w:sz="8" w:space="0" w:color="000000"/>
            </w:tcBorders>
            <w:tcMar>
              <w:top w:w="57" w:type="dxa"/>
              <w:left w:w="57" w:type="dxa"/>
              <w:bottom w:w="57" w:type="dxa"/>
              <w:right w:w="57" w:type="dxa"/>
            </w:tcMar>
          </w:tcPr>
          <w:p w14:paraId="49638933" w14:textId="77777777"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70" w:type="dxa"/>
            <w:tcBorders>
              <w:top w:val="nil"/>
              <w:left w:val="nil"/>
              <w:bottom w:val="single" w:sz="8" w:space="0" w:color="000000"/>
              <w:right w:val="single" w:sz="8" w:space="0" w:color="000000"/>
            </w:tcBorders>
          </w:tcPr>
          <w:p w14:paraId="517D03EB" w14:textId="03C69255" w:rsidR="00E55104" w:rsidRPr="00077D59" w:rsidRDefault="00E55104"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bl>
    <w:p w14:paraId="4E3DDB19" w14:textId="77777777" w:rsidR="00F43F32" w:rsidRPr="00077D59" w:rsidRDefault="00F43F32" w:rsidP="00F43F32">
      <w:pPr>
        <w:pStyle w:val="af"/>
        <w:rPr>
          <w:rFonts w:ascii="Times New Roman" w:hAnsi="Times New Roman" w:cs="Times New Roman"/>
          <w:b/>
          <w:sz w:val="18"/>
          <w:szCs w:val="18"/>
          <w:lang w:eastAsia="ru-RU"/>
        </w:rPr>
      </w:pPr>
      <w:r w:rsidRPr="00077D59">
        <w:rPr>
          <w:rFonts w:ascii="Times New Roman" w:hAnsi="Times New Roman" w:cs="Times New Roman"/>
          <w:b/>
          <w:sz w:val="18"/>
          <w:szCs w:val="18"/>
          <w:lang w:eastAsia="ru-RU"/>
        </w:rPr>
        <w:t>Режим двигательной активности</w:t>
      </w:r>
    </w:p>
    <w:tbl>
      <w:tblPr>
        <w:tblW w:w="0" w:type="auto"/>
        <w:jc w:val="center"/>
        <w:tblCellMar>
          <w:left w:w="0" w:type="dxa"/>
          <w:right w:w="0" w:type="dxa"/>
        </w:tblCellMar>
        <w:tblLook w:val="04A0" w:firstRow="1" w:lastRow="0" w:firstColumn="1" w:lastColumn="0" w:noHBand="0" w:noVBand="1"/>
      </w:tblPr>
      <w:tblGrid>
        <w:gridCol w:w="1439"/>
        <w:gridCol w:w="2197"/>
        <w:gridCol w:w="1297"/>
        <w:gridCol w:w="1398"/>
        <w:gridCol w:w="1399"/>
        <w:gridCol w:w="1399"/>
        <w:gridCol w:w="1451"/>
      </w:tblGrid>
      <w:tr w:rsidR="00F43F32" w:rsidRPr="00077D59" w14:paraId="07C8CA20" w14:textId="77777777" w:rsidTr="001052B5">
        <w:trPr>
          <w:trHeight w:val="154"/>
          <w:jc w:val="center"/>
        </w:trPr>
        <w:tc>
          <w:tcPr>
            <w:tcW w:w="1247"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2" w:type="dxa"/>
              <w:left w:w="57" w:type="dxa"/>
              <w:bottom w:w="102" w:type="dxa"/>
              <w:right w:w="57" w:type="dxa"/>
            </w:tcMar>
            <w:vAlign w:val="center"/>
          </w:tcPr>
          <w:p w14:paraId="360B3064"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Формы </w:t>
            </w:r>
            <w:r w:rsidRPr="00077D59">
              <w:rPr>
                <w:rFonts w:ascii="Times New Roman" w:hAnsi="Times New Roman" w:cs="Times New Roman"/>
                <w:sz w:val="18"/>
                <w:szCs w:val="18"/>
                <w:lang w:eastAsia="ru-RU"/>
              </w:rPr>
              <w:br/>
              <w:t>работы</w:t>
            </w:r>
          </w:p>
        </w:tc>
        <w:tc>
          <w:tcPr>
            <w:tcW w:w="2404" w:type="dxa"/>
            <w:vMerge w:val="restart"/>
            <w:tcBorders>
              <w:top w:val="single" w:sz="8" w:space="0" w:color="000000"/>
              <w:left w:val="nil"/>
              <w:right w:val="single" w:sz="4" w:space="0" w:color="auto"/>
            </w:tcBorders>
            <w:shd w:val="clear" w:color="auto" w:fill="FFFFFF"/>
          </w:tcPr>
          <w:p w14:paraId="4D46070F" w14:textId="02467E54"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Виды </w:t>
            </w:r>
            <w:r w:rsidRPr="00077D59">
              <w:rPr>
                <w:rFonts w:ascii="Times New Roman" w:hAnsi="Times New Roman" w:cs="Times New Roman"/>
                <w:sz w:val="18"/>
                <w:szCs w:val="18"/>
                <w:lang w:eastAsia="ru-RU"/>
              </w:rPr>
              <w:br/>
              <w:t>занятий</w:t>
            </w:r>
          </w:p>
        </w:tc>
        <w:tc>
          <w:tcPr>
            <w:tcW w:w="7313" w:type="dxa"/>
            <w:gridSpan w:val="5"/>
            <w:tcBorders>
              <w:top w:val="single" w:sz="8" w:space="0" w:color="000000"/>
              <w:left w:val="single" w:sz="4" w:space="0" w:color="auto"/>
              <w:bottom w:val="single" w:sz="4" w:space="0" w:color="auto"/>
              <w:right w:val="single" w:sz="8" w:space="0" w:color="000000"/>
            </w:tcBorders>
            <w:shd w:val="clear" w:color="auto" w:fill="FFFFFF"/>
            <w:tcMar>
              <w:top w:w="102" w:type="dxa"/>
              <w:left w:w="57" w:type="dxa"/>
              <w:bottom w:w="102" w:type="dxa"/>
              <w:right w:w="57" w:type="dxa"/>
            </w:tcMar>
            <w:vAlign w:val="center"/>
          </w:tcPr>
          <w:p w14:paraId="1338DED2" w14:textId="06C8B623" w:rsidR="00F43F32" w:rsidRPr="00077D59" w:rsidRDefault="00F43F32" w:rsidP="00F344A9">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Количество и длительность занятий (в мин.) </w:t>
            </w:r>
            <w:r w:rsidR="00F344A9"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зависимости от возраста детей</w:t>
            </w:r>
          </w:p>
        </w:tc>
      </w:tr>
      <w:tr w:rsidR="00F22031" w:rsidRPr="00077D59" w14:paraId="53E5F854" w14:textId="77777777" w:rsidTr="001052B5">
        <w:trPr>
          <w:trHeight w:val="138"/>
          <w:jc w:val="center"/>
        </w:trPr>
        <w:tc>
          <w:tcPr>
            <w:tcW w:w="1247" w:type="dxa"/>
            <w:vMerge/>
            <w:tcBorders>
              <w:top w:val="single" w:sz="8" w:space="0" w:color="000000"/>
              <w:left w:val="single" w:sz="8" w:space="0" w:color="000000"/>
              <w:bottom w:val="single" w:sz="8" w:space="0" w:color="000000"/>
              <w:right w:val="single" w:sz="8" w:space="0" w:color="000000"/>
            </w:tcBorders>
            <w:vAlign w:val="center"/>
          </w:tcPr>
          <w:p w14:paraId="3CFEEB11" w14:textId="77777777" w:rsidR="00F43F32" w:rsidRPr="00077D59" w:rsidRDefault="00F43F32" w:rsidP="00F43F32">
            <w:pPr>
              <w:pStyle w:val="af"/>
              <w:rPr>
                <w:rFonts w:ascii="Times New Roman" w:hAnsi="Times New Roman" w:cs="Times New Roman"/>
                <w:sz w:val="18"/>
                <w:szCs w:val="18"/>
                <w:lang w:eastAsia="ru-RU"/>
              </w:rPr>
            </w:pPr>
          </w:p>
        </w:tc>
        <w:tc>
          <w:tcPr>
            <w:tcW w:w="2404" w:type="dxa"/>
            <w:vMerge/>
            <w:tcBorders>
              <w:left w:val="nil"/>
              <w:bottom w:val="single" w:sz="8" w:space="0" w:color="000000"/>
              <w:right w:val="single" w:sz="4" w:space="0" w:color="auto"/>
            </w:tcBorders>
          </w:tcPr>
          <w:p w14:paraId="45E9371F" w14:textId="77777777" w:rsidR="00F43F32" w:rsidRPr="00077D59" w:rsidRDefault="00F43F32" w:rsidP="00F43F32">
            <w:pPr>
              <w:pStyle w:val="af"/>
              <w:rPr>
                <w:rFonts w:ascii="Times New Roman" w:hAnsi="Times New Roman" w:cs="Times New Roman"/>
                <w:sz w:val="18"/>
                <w:szCs w:val="18"/>
                <w:lang w:eastAsia="ru-RU"/>
              </w:rPr>
            </w:pPr>
          </w:p>
        </w:tc>
        <w:tc>
          <w:tcPr>
            <w:tcW w:w="1349" w:type="dxa"/>
            <w:tcBorders>
              <w:top w:val="single" w:sz="4" w:space="0" w:color="auto"/>
              <w:left w:val="single" w:sz="4" w:space="0" w:color="auto"/>
              <w:bottom w:val="single" w:sz="8" w:space="0" w:color="000000"/>
              <w:right w:val="single" w:sz="8" w:space="0" w:color="000000"/>
            </w:tcBorders>
            <w:shd w:val="clear" w:color="auto" w:fill="FFFFFF"/>
            <w:vAlign w:val="center"/>
          </w:tcPr>
          <w:p w14:paraId="1A8CC2EB" w14:textId="353330F0" w:rsidR="00AC4427" w:rsidRPr="00077D59" w:rsidRDefault="00F43F32" w:rsidP="00F344A9">
            <w:pPr>
              <w:pStyle w:val="af"/>
              <w:jc w:val="center"/>
              <w:rPr>
                <w:rFonts w:ascii="Times New Roman" w:hAnsi="Times New Roman" w:cs="Times New Roman"/>
                <w:b/>
                <w:sz w:val="18"/>
                <w:szCs w:val="18"/>
              </w:rPr>
            </w:pPr>
            <w:r w:rsidRPr="00077D59">
              <w:rPr>
                <w:rFonts w:ascii="Times New Roman" w:hAnsi="Times New Roman" w:cs="Times New Roman"/>
                <w:b/>
                <w:sz w:val="18"/>
                <w:szCs w:val="18"/>
              </w:rPr>
              <w:t>1,5-3 года</w:t>
            </w:r>
          </w:p>
        </w:tc>
        <w:tc>
          <w:tcPr>
            <w:tcW w:w="1474"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251E7FC0" w14:textId="07E939B0" w:rsidR="00AC4427" w:rsidRPr="00077D59" w:rsidRDefault="00F43F32" w:rsidP="00F344A9">
            <w:pPr>
              <w:pStyle w:val="af"/>
              <w:jc w:val="center"/>
              <w:rPr>
                <w:rFonts w:ascii="Times New Roman" w:hAnsi="Times New Roman" w:cs="Times New Roman"/>
                <w:b/>
                <w:sz w:val="18"/>
                <w:szCs w:val="18"/>
              </w:rPr>
            </w:pPr>
            <w:r w:rsidRPr="00077D59">
              <w:rPr>
                <w:rFonts w:ascii="Times New Roman" w:hAnsi="Times New Roman" w:cs="Times New Roman"/>
                <w:b/>
                <w:sz w:val="18"/>
                <w:szCs w:val="18"/>
              </w:rPr>
              <w:t>3–4 года</w:t>
            </w:r>
          </w:p>
        </w:tc>
        <w:tc>
          <w:tcPr>
            <w:tcW w:w="1475"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1E179C14" w14:textId="1956C7E4" w:rsidR="00F43F32" w:rsidRPr="00077D59" w:rsidRDefault="00F43F32" w:rsidP="00F344A9">
            <w:pPr>
              <w:pStyle w:val="af"/>
              <w:jc w:val="center"/>
              <w:rPr>
                <w:rFonts w:ascii="Times New Roman" w:hAnsi="Times New Roman" w:cs="Times New Roman"/>
                <w:b/>
                <w:sz w:val="18"/>
                <w:szCs w:val="18"/>
              </w:rPr>
            </w:pPr>
            <w:r w:rsidRPr="00077D59">
              <w:rPr>
                <w:rFonts w:ascii="Times New Roman" w:hAnsi="Times New Roman" w:cs="Times New Roman"/>
                <w:b/>
                <w:sz w:val="18"/>
                <w:szCs w:val="18"/>
              </w:rPr>
              <w:t>4–5 лет</w:t>
            </w:r>
          </w:p>
        </w:tc>
        <w:tc>
          <w:tcPr>
            <w:tcW w:w="1475"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0ACB6F01" w14:textId="313F3D16" w:rsidR="00AC4427" w:rsidRPr="00077D59" w:rsidRDefault="00F43F32" w:rsidP="00F344A9">
            <w:pPr>
              <w:pStyle w:val="af"/>
              <w:jc w:val="center"/>
              <w:rPr>
                <w:rFonts w:ascii="Times New Roman" w:hAnsi="Times New Roman" w:cs="Times New Roman"/>
                <w:b/>
                <w:sz w:val="18"/>
                <w:szCs w:val="18"/>
              </w:rPr>
            </w:pPr>
            <w:r w:rsidRPr="00077D59">
              <w:rPr>
                <w:rFonts w:ascii="Times New Roman" w:hAnsi="Times New Roman" w:cs="Times New Roman"/>
                <w:b/>
                <w:sz w:val="18"/>
                <w:szCs w:val="18"/>
              </w:rPr>
              <w:t>5–6 лет</w:t>
            </w:r>
          </w:p>
        </w:tc>
        <w:tc>
          <w:tcPr>
            <w:tcW w:w="1540" w:type="dxa"/>
            <w:tcBorders>
              <w:top w:val="nil"/>
              <w:left w:val="nil"/>
              <w:bottom w:val="single" w:sz="8" w:space="0" w:color="000000"/>
              <w:right w:val="single" w:sz="8" w:space="0" w:color="000000"/>
            </w:tcBorders>
            <w:shd w:val="clear" w:color="auto" w:fill="FFFFFF"/>
            <w:tcMar>
              <w:top w:w="102" w:type="dxa"/>
              <w:left w:w="57" w:type="dxa"/>
              <w:bottom w:w="102" w:type="dxa"/>
              <w:right w:w="57" w:type="dxa"/>
            </w:tcMar>
            <w:vAlign w:val="center"/>
          </w:tcPr>
          <w:p w14:paraId="396E34A2" w14:textId="4AA84A32" w:rsidR="00AC4427" w:rsidRPr="00077D59" w:rsidRDefault="00F43F32" w:rsidP="00F344A9">
            <w:pPr>
              <w:pStyle w:val="af"/>
              <w:jc w:val="center"/>
              <w:rPr>
                <w:rFonts w:ascii="Times New Roman" w:hAnsi="Times New Roman" w:cs="Times New Roman"/>
                <w:b/>
                <w:sz w:val="18"/>
                <w:szCs w:val="18"/>
              </w:rPr>
            </w:pPr>
            <w:r w:rsidRPr="00077D59">
              <w:rPr>
                <w:rFonts w:ascii="Times New Roman" w:hAnsi="Times New Roman" w:cs="Times New Roman"/>
                <w:b/>
                <w:sz w:val="18"/>
                <w:szCs w:val="18"/>
              </w:rPr>
              <w:t>6–7 лет</w:t>
            </w:r>
          </w:p>
        </w:tc>
      </w:tr>
      <w:tr w:rsidR="00F22031" w:rsidRPr="00077D59" w14:paraId="0F1204DD" w14:textId="77777777" w:rsidTr="001052B5">
        <w:trPr>
          <w:trHeight w:val="289"/>
          <w:jc w:val="center"/>
        </w:trPr>
        <w:tc>
          <w:tcPr>
            <w:tcW w:w="1247"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tcPr>
          <w:p w14:paraId="38748150"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Физкультурные </w:t>
            </w:r>
            <w:r w:rsidRPr="00077D59">
              <w:rPr>
                <w:rFonts w:ascii="Times New Roman" w:hAnsi="Times New Roman" w:cs="Times New Roman"/>
                <w:sz w:val="18"/>
                <w:szCs w:val="18"/>
                <w:lang w:eastAsia="ru-RU"/>
              </w:rPr>
              <w:br/>
              <w:t>занятия</w:t>
            </w:r>
          </w:p>
        </w:tc>
        <w:tc>
          <w:tcPr>
            <w:tcW w:w="2404" w:type="dxa"/>
            <w:tcBorders>
              <w:top w:val="single" w:sz="8" w:space="0" w:color="000000"/>
              <w:left w:val="nil"/>
              <w:bottom w:val="single" w:sz="8" w:space="0" w:color="000000"/>
              <w:right w:val="single" w:sz="4" w:space="0" w:color="auto"/>
            </w:tcBorders>
            <w:shd w:val="clear" w:color="auto" w:fill="FFFFFF"/>
          </w:tcPr>
          <w:p w14:paraId="26BA6990" w14:textId="595E4D90"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а) в помещении</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352182CB" w14:textId="77777777" w:rsidR="00F344A9" w:rsidRPr="00077D59" w:rsidRDefault="00F43F32" w:rsidP="00F344A9">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p w14:paraId="6891A8E3" w14:textId="61A37984" w:rsidR="00F43F32" w:rsidRPr="00077D59" w:rsidRDefault="00AC4427" w:rsidP="00F344A9">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10-15</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3708E99A" w14:textId="3EAAAFA8"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p w14:paraId="6BF68A5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15–20</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C25294E" w14:textId="577999A3"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p w14:paraId="68AE741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20–25</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7A99A90" w14:textId="5400AD58"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2 раза в </w:t>
            </w:r>
            <w:r w:rsidR="00F344A9" w:rsidRPr="00077D59">
              <w:rPr>
                <w:rFonts w:ascii="Times New Roman" w:hAnsi="Times New Roman" w:cs="Times New Roman"/>
                <w:sz w:val="18"/>
                <w:szCs w:val="18"/>
                <w:lang w:eastAsia="ru-RU"/>
              </w:rPr>
              <w:t>н</w:t>
            </w:r>
            <w:r w:rsidRPr="00077D59">
              <w:rPr>
                <w:rFonts w:ascii="Times New Roman" w:hAnsi="Times New Roman" w:cs="Times New Roman"/>
                <w:sz w:val="18"/>
                <w:szCs w:val="18"/>
                <w:lang w:eastAsia="ru-RU"/>
              </w:rPr>
              <w:t>еделю</w:t>
            </w:r>
          </w:p>
          <w:p w14:paraId="109B3CDD"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25–30</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2E7AA6C1" w14:textId="3906EF52"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неделю</w:t>
            </w:r>
          </w:p>
          <w:p w14:paraId="325C03F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30–35</w:t>
            </w:r>
          </w:p>
        </w:tc>
      </w:tr>
      <w:tr w:rsidR="00F22031" w:rsidRPr="00077D59" w14:paraId="62D92206" w14:textId="77777777" w:rsidTr="001052B5">
        <w:trPr>
          <w:trHeight w:val="415"/>
          <w:jc w:val="center"/>
        </w:trPr>
        <w:tc>
          <w:tcPr>
            <w:tcW w:w="1247" w:type="dxa"/>
            <w:vMerge/>
            <w:tcBorders>
              <w:top w:val="nil"/>
              <w:left w:val="single" w:sz="8" w:space="0" w:color="000000"/>
              <w:bottom w:val="single" w:sz="8" w:space="0" w:color="000000"/>
              <w:right w:val="single" w:sz="8" w:space="0" w:color="000000"/>
            </w:tcBorders>
            <w:vAlign w:val="center"/>
          </w:tcPr>
          <w:p w14:paraId="415140BE"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70825F95" w14:textId="11D262E2"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б) на воздухе</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62192E35" w14:textId="70814150"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344A9"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p w14:paraId="652D842D" w14:textId="02A6FB55" w:rsidR="00F43F32" w:rsidRPr="00077D59" w:rsidRDefault="00AC4427"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10-15</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E34934F" w14:textId="1FE6B382"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344A9"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p w14:paraId="6203F2D2"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15–20</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C875A2D" w14:textId="29B39805"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p w14:paraId="7F9B3BC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20–25</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151FDF2" w14:textId="69DBB854"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неделю</w:t>
            </w:r>
          </w:p>
          <w:p w14:paraId="4187D1B4"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25–30</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284C75A" w14:textId="589562BC"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w:t>
            </w:r>
            <w:r w:rsidR="00F344A9" w:rsidRPr="00077D59">
              <w:rPr>
                <w:rFonts w:ascii="Times New Roman" w:hAnsi="Times New Roman" w:cs="Times New Roman"/>
                <w:sz w:val="18"/>
                <w:szCs w:val="18"/>
                <w:lang w:eastAsia="ru-RU"/>
              </w:rPr>
              <w:t xml:space="preserve"> </w:t>
            </w:r>
            <w:r w:rsidRPr="00077D59">
              <w:rPr>
                <w:rFonts w:ascii="Times New Roman" w:hAnsi="Times New Roman" w:cs="Times New Roman"/>
                <w:sz w:val="18"/>
                <w:szCs w:val="18"/>
                <w:lang w:eastAsia="ru-RU"/>
              </w:rPr>
              <w:t>в неделю</w:t>
            </w:r>
          </w:p>
          <w:p w14:paraId="0AE08849"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30–35</w:t>
            </w:r>
          </w:p>
        </w:tc>
      </w:tr>
      <w:tr w:rsidR="00F22031" w:rsidRPr="00077D59" w14:paraId="6A217FD7" w14:textId="77777777" w:rsidTr="001052B5">
        <w:trPr>
          <w:trHeight w:val="445"/>
          <w:jc w:val="center"/>
        </w:trPr>
        <w:tc>
          <w:tcPr>
            <w:tcW w:w="1247"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tcPr>
          <w:p w14:paraId="3EFB214A"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Физкультурно-оздоровительная </w:t>
            </w:r>
            <w:r w:rsidRPr="00077D59">
              <w:rPr>
                <w:rFonts w:ascii="Times New Roman" w:hAnsi="Times New Roman" w:cs="Times New Roman"/>
                <w:sz w:val="18"/>
                <w:szCs w:val="18"/>
                <w:lang w:eastAsia="ru-RU"/>
              </w:rPr>
              <w:lastRenderedPageBreak/>
              <w:t>работа в режиме дня</w:t>
            </w:r>
          </w:p>
        </w:tc>
        <w:tc>
          <w:tcPr>
            <w:tcW w:w="2404" w:type="dxa"/>
            <w:tcBorders>
              <w:top w:val="single" w:sz="8" w:space="0" w:color="000000"/>
              <w:left w:val="nil"/>
              <w:bottom w:val="single" w:sz="8" w:space="0" w:color="000000"/>
              <w:right w:val="single" w:sz="4" w:space="0" w:color="auto"/>
            </w:tcBorders>
            <w:shd w:val="clear" w:color="auto" w:fill="FFFFFF"/>
          </w:tcPr>
          <w:p w14:paraId="287FDC53" w14:textId="4F283C36"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lastRenderedPageBreak/>
              <w:t>а) утренняя гимнастика (по желанию детей)</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7B1B96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p w14:paraId="4338D6F2" w14:textId="78234D0E"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5–6</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69ACB3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p w14:paraId="2B72095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5–6</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0DE2AA6"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p w14:paraId="7616F16D"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6–8</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938DB9B"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p w14:paraId="454DB0A2"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8–10</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07E2332"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p w14:paraId="12192808"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10–12</w:t>
            </w:r>
          </w:p>
        </w:tc>
      </w:tr>
      <w:tr w:rsidR="00F22031" w:rsidRPr="00077D59" w14:paraId="5E18B4BB" w14:textId="77777777" w:rsidTr="001052B5">
        <w:trPr>
          <w:trHeight w:val="822"/>
          <w:jc w:val="center"/>
        </w:trPr>
        <w:tc>
          <w:tcPr>
            <w:tcW w:w="1247" w:type="dxa"/>
            <w:vMerge/>
            <w:tcBorders>
              <w:top w:val="nil"/>
              <w:left w:val="single" w:sz="8" w:space="0" w:color="000000"/>
              <w:bottom w:val="single" w:sz="8" w:space="0" w:color="000000"/>
              <w:right w:val="single" w:sz="8" w:space="0" w:color="000000"/>
            </w:tcBorders>
            <w:vAlign w:val="center"/>
          </w:tcPr>
          <w:p w14:paraId="22323925"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05E372AC" w14:textId="559AC1BA"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б) подвижные и спортивные игры </w:t>
            </w:r>
            <w:r w:rsidRPr="00077D59">
              <w:rPr>
                <w:rFonts w:ascii="Times New Roman" w:hAnsi="Times New Roman" w:cs="Times New Roman"/>
                <w:sz w:val="18"/>
                <w:szCs w:val="18"/>
                <w:lang w:eastAsia="ru-RU"/>
              </w:rPr>
              <w:br/>
              <w:t xml:space="preserve">и упражнения </w:t>
            </w:r>
            <w:r w:rsidRPr="00077D59">
              <w:rPr>
                <w:rFonts w:ascii="Times New Roman" w:hAnsi="Times New Roman" w:cs="Times New Roman"/>
                <w:sz w:val="18"/>
                <w:szCs w:val="18"/>
                <w:lang w:eastAsia="ru-RU"/>
              </w:rPr>
              <w:br/>
              <w:t>на прогулке</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D5016C8" w14:textId="5461DF6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ежедневно </w:t>
            </w:r>
            <w:r w:rsidRPr="00077D59">
              <w:rPr>
                <w:rFonts w:ascii="Times New Roman" w:hAnsi="Times New Roman" w:cs="Times New Roman"/>
                <w:sz w:val="18"/>
                <w:szCs w:val="18"/>
                <w:lang w:eastAsia="ru-RU"/>
              </w:rPr>
              <w:br/>
              <w:t xml:space="preserve">2 раза (утром </w:t>
            </w:r>
            <w:r w:rsidRPr="00077D59">
              <w:rPr>
                <w:rFonts w:ascii="Times New Roman" w:hAnsi="Times New Roman" w:cs="Times New Roman"/>
                <w:sz w:val="18"/>
                <w:szCs w:val="18"/>
                <w:lang w:eastAsia="ru-RU"/>
              </w:rPr>
              <w:br/>
              <w:t>и вечером)</w:t>
            </w:r>
          </w:p>
          <w:p w14:paraId="7BC6F257" w14:textId="051E9993" w:rsidR="00F43F32" w:rsidRPr="00077D59" w:rsidRDefault="00AC4427"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10-15</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A4BF2C3" w14:textId="49C45A58"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ежедневно </w:t>
            </w:r>
            <w:r w:rsidRPr="00077D59">
              <w:rPr>
                <w:rFonts w:ascii="Times New Roman" w:hAnsi="Times New Roman" w:cs="Times New Roman"/>
                <w:sz w:val="18"/>
                <w:szCs w:val="18"/>
                <w:lang w:eastAsia="ru-RU"/>
              </w:rPr>
              <w:br/>
              <w:t xml:space="preserve">2 раза (утром </w:t>
            </w:r>
            <w:r w:rsidRPr="00077D59">
              <w:rPr>
                <w:rFonts w:ascii="Times New Roman" w:hAnsi="Times New Roman" w:cs="Times New Roman"/>
                <w:sz w:val="18"/>
                <w:szCs w:val="18"/>
                <w:lang w:eastAsia="ru-RU"/>
              </w:rPr>
              <w:br/>
              <w:t>и вечером)</w:t>
            </w:r>
          </w:p>
          <w:p w14:paraId="6EACDFC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15–20</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910E2CD" w14:textId="0CCAB95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ежедневно </w:t>
            </w:r>
            <w:r w:rsidRPr="00077D59">
              <w:rPr>
                <w:rFonts w:ascii="Times New Roman" w:hAnsi="Times New Roman" w:cs="Times New Roman"/>
                <w:sz w:val="18"/>
                <w:szCs w:val="18"/>
                <w:lang w:eastAsia="ru-RU"/>
              </w:rPr>
              <w:br/>
              <w:t xml:space="preserve">2 раза (утром </w:t>
            </w:r>
            <w:r w:rsidRPr="00077D59">
              <w:rPr>
                <w:rFonts w:ascii="Times New Roman" w:hAnsi="Times New Roman" w:cs="Times New Roman"/>
                <w:sz w:val="18"/>
                <w:szCs w:val="18"/>
                <w:lang w:eastAsia="ru-RU"/>
              </w:rPr>
              <w:br/>
              <w:t>и вечером)</w:t>
            </w:r>
          </w:p>
          <w:p w14:paraId="17D9BDB3"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20–25</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74F2CCF" w14:textId="5834EA23"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ежедневно </w:t>
            </w:r>
            <w:r w:rsidRPr="00077D59">
              <w:rPr>
                <w:rFonts w:ascii="Times New Roman" w:hAnsi="Times New Roman" w:cs="Times New Roman"/>
                <w:sz w:val="18"/>
                <w:szCs w:val="18"/>
                <w:lang w:eastAsia="ru-RU"/>
              </w:rPr>
              <w:br/>
              <w:t xml:space="preserve">2 раза (утром </w:t>
            </w:r>
            <w:r w:rsidRPr="00077D59">
              <w:rPr>
                <w:rFonts w:ascii="Times New Roman" w:hAnsi="Times New Roman" w:cs="Times New Roman"/>
                <w:sz w:val="18"/>
                <w:szCs w:val="18"/>
                <w:lang w:eastAsia="ru-RU"/>
              </w:rPr>
              <w:br/>
              <w:t>и вечером)</w:t>
            </w:r>
          </w:p>
          <w:p w14:paraId="5376BE3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25–30</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D6B3219" w14:textId="01072F03"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ежедневно </w:t>
            </w:r>
            <w:r w:rsidRPr="00077D59">
              <w:rPr>
                <w:rFonts w:ascii="Times New Roman" w:hAnsi="Times New Roman" w:cs="Times New Roman"/>
                <w:sz w:val="18"/>
                <w:szCs w:val="18"/>
                <w:lang w:eastAsia="ru-RU"/>
              </w:rPr>
              <w:br/>
              <w:t xml:space="preserve">2 раза (утром </w:t>
            </w:r>
            <w:r w:rsidRPr="00077D59">
              <w:rPr>
                <w:rFonts w:ascii="Times New Roman" w:hAnsi="Times New Roman" w:cs="Times New Roman"/>
                <w:sz w:val="18"/>
                <w:szCs w:val="18"/>
                <w:lang w:eastAsia="ru-RU"/>
              </w:rPr>
              <w:br/>
              <w:t>и вечером)</w:t>
            </w:r>
          </w:p>
          <w:p w14:paraId="646DA9D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30–40</w:t>
            </w:r>
          </w:p>
        </w:tc>
      </w:tr>
      <w:tr w:rsidR="00F22031" w:rsidRPr="00077D59" w14:paraId="33F1EC25" w14:textId="77777777" w:rsidTr="001052B5">
        <w:trPr>
          <w:trHeight w:val="964"/>
          <w:jc w:val="center"/>
        </w:trPr>
        <w:tc>
          <w:tcPr>
            <w:tcW w:w="1247" w:type="dxa"/>
            <w:vMerge/>
            <w:tcBorders>
              <w:top w:val="nil"/>
              <w:left w:val="single" w:sz="8" w:space="0" w:color="000000"/>
              <w:bottom w:val="single" w:sz="8" w:space="0" w:color="000000"/>
              <w:right w:val="single" w:sz="8" w:space="0" w:color="000000"/>
            </w:tcBorders>
            <w:vAlign w:val="center"/>
          </w:tcPr>
          <w:p w14:paraId="74DA42CC"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44BB1EBE" w14:textId="6F339ECB" w:rsidR="00F43F32" w:rsidRPr="00077D59" w:rsidRDefault="00A32F9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в) </w:t>
            </w:r>
            <w:proofErr w:type="spellStart"/>
            <w:r w:rsidRPr="00077D59">
              <w:rPr>
                <w:rFonts w:ascii="Times New Roman" w:hAnsi="Times New Roman" w:cs="Times New Roman"/>
                <w:sz w:val="18"/>
                <w:szCs w:val="18"/>
                <w:lang w:eastAsia="ru-RU"/>
              </w:rPr>
              <w:t>физ</w:t>
            </w:r>
            <w:r w:rsidR="00F43F32" w:rsidRPr="00077D59">
              <w:rPr>
                <w:rFonts w:ascii="Times New Roman" w:hAnsi="Times New Roman" w:cs="Times New Roman"/>
                <w:sz w:val="18"/>
                <w:szCs w:val="18"/>
                <w:lang w:eastAsia="ru-RU"/>
              </w:rPr>
              <w:t>минутки</w:t>
            </w:r>
            <w:proofErr w:type="spellEnd"/>
            <w:r w:rsidR="00F43F32" w:rsidRPr="00077D59">
              <w:rPr>
                <w:rFonts w:ascii="Times New Roman" w:hAnsi="Times New Roman" w:cs="Times New Roman"/>
                <w:sz w:val="18"/>
                <w:szCs w:val="18"/>
                <w:lang w:eastAsia="ru-RU"/>
              </w:rPr>
              <w:t xml:space="preserve"> </w:t>
            </w:r>
            <w:r w:rsidR="00F43F32" w:rsidRPr="00077D59">
              <w:rPr>
                <w:rFonts w:ascii="Times New Roman" w:hAnsi="Times New Roman" w:cs="Times New Roman"/>
                <w:sz w:val="18"/>
                <w:szCs w:val="18"/>
                <w:lang w:eastAsia="ru-RU"/>
              </w:rPr>
              <w:br/>
              <w:t>(в середине статического занятия)</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74417648" w14:textId="46ED3C5C"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3–5 ежедневно в зависимости от вида и содержания занятий</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E6390D6"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3–5 ежедневно в зависимости от вида и содержания занятий</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CB80BC8"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3–5 ежедневно в зависимости от вида и содержания занятий</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BA8A74F"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3–5 ежедневно в зависимости от вида и содержания занятий</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0276F9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3–5 ежедневно в зависимости от вида и содержания </w:t>
            </w:r>
            <w:r w:rsidRPr="00077D59">
              <w:rPr>
                <w:rFonts w:ascii="Times New Roman" w:hAnsi="Times New Roman" w:cs="Times New Roman"/>
                <w:sz w:val="18"/>
                <w:szCs w:val="18"/>
                <w:lang w:eastAsia="ru-RU"/>
              </w:rPr>
              <w:br/>
              <w:t>занятий</w:t>
            </w:r>
          </w:p>
        </w:tc>
      </w:tr>
      <w:tr w:rsidR="00F22031" w:rsidRPr="00077D59" w14:paraId="001DF5EB" w14:textId="77777777" w:rsidTr="001052B5">
        <w:trPr>
          <w:trHeight w:val="329"/>
          <w:jc w:val="center"/>
        </w:trPr>
        <w:tc>
          <w:tcPr>
            <w:tcW w:w="1247" w:type="dxa"/>
            <w:vMerge w:val="restart"/>
            <w:tcBorders>
              <w:top w:val="nil"/>
              <w:left w:val="single" w:sz="8" w:space="0" w:color="000000"/>
              <w:bottom w:val="single" w:sz="8" w:space="0" w:color="000000"/>
              <w:right w:val="single" w:sz="8" w:space="0" w:color="000000"/>
            </w:tcBorders>
            <w:shd w:val="clear" w:color="auto" w:fill="FFFFFF"/>
            <w:tcMar>
              <w:top w:w="85" w:type="dxa"/>
              <w:left w:w="57" w:type="dxa"/>
              <w:bottom w:w="85" w:type="dxa"/>
              <w:right w:w="57" w:type="dxa"/>
            </w:tcMar>
          </w:tcPr>
          <w:p w14:paraId="40576051"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Активный </w:t>
            </w:r>
            <w:r w:rsidRPr="00077D59">
              <w:rPr>
                <w:rFonts w:ascii="Times New Roman" w:hAnsi="Times New Roman" w:cs="Times New Roman"/>
                <w:sz w:val="18"/>
                <w:szCs w:val="18"/>
                <w:lang w:eastAsia="ru-RU"/>
              </w:rPr>
              <w:br/>
              <w:t>отдых</w:t>
            </w:r>
          </w:p>
        </w:tc>
        <w:tc>
          <w:tcPr>
            <w:tcW w:w="2404" w:type="dxa"/>
            <w:tcBorders>
              <w:top w:val="single" w:sz="8" w:space="0" w:color="000000"/>
              <w:left w:val="nil"/>
              <w:bottom w:val="single" w:sz="8" w:space="0" w:color="000000"/>
              <w:right w:val="single" w:sz="4" w:space="0" w:color="auto"/>
            </w:tcBorders>
            <w:shd w:val="clear" w:color="auto" w:fill="FFFFFF"/>
          </w:tcPr>
          <w:p w14:paraId="70BAB90C" w14:textId="2A5FC5BD" w:rsidR="00F43F32" w:rsidRPr="00077D59" w:rsidRDefault="00F43F32" w:rsidP="00F22031">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 xml:space="preserve">а) </w:t>
            </w:r>
            <w:r w:rsidR="00A32F92" w:rsidRPr="00077D59">
              <w:rPr>
                <w:rFonts w:ascii="Times New Roman" w:hAnsi="Times New Roman" w:cs="Times New Roman"/>
                <w:sz w:val="18"/>
                <w:szCs w:val="18"/>
                <w:lang w:eastAsia="ru-RU"/>
              </w:rPr>
              <w:t>ф</w:t>
            </w:r>
            <w:r w:rsidRPr="00077D59">
              <w:rPr>
                <w:rFonts w:ascii="Times New Roman" w:hAnsi="Times New Roman" w:cs="Times New Roman"/>
                <w:sz w:val="18"/>
                <w:szCs w:val="18"/>
                <w:lang w:eastAsia="ru-RU"/>
              </w:rPr>
              <w:t>изкультурный досуг</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03943759" w14:textId="37319E08"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месяц</w:t>
            </w:r>
          </w:p>
          <w:p w14:paraId="7316CDAD" w14:textId="632EED32" w:rsidR="00F43F32" w:rsidRPr="00077D59" w:rsidRDefault="00AC4427"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CDD6646" w14:textId="05885F7E"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месяц</w:t>
            </w:r>
          </w:p>
          <w:p w14:paraId="64A97228"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538D437E" w14:textId="5BC41C4B"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месяц</w:t>
            </w:r>
          </w:p>
          <w:p w14:paraId="6D63263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20</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FBF00D4" w14:textId="0D7E59F1"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месяц</w:t>
            </w:r>
          </w:p>
          <w:p w14:paraId="2D8F7280"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30–45</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32855CA" w14:textId="434D2D38"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месяц</w:t>
            </w:r>
          </w:p>
          <w:p w14:paraId="6D70168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40</w:t>
            </w:r>
          </w:p>
        </w:tc>
      </w:tr>
      <w:tr w:rsidR="00F22031" w:rsidRPr="00077D59" w14:paraId="314ED895" w14:textId="77777777" w:rsidTr="001052B5">
        <w:trPr>
          <w:trHeight w:val="309"/>
          <w:jc w:val="center"/>
        </w:trPr>
        <w:tc>
          <w:tcPr>
            <w:tcW w:w="1247" w:type="dxa"/>
            <w:vMerge/>
            <w:tcBorders>
              <w:top w:val="nil"/>
              <w:left w:val="single" w:sz="8" w:space="0" w:color="000000"/>
              <w:bottom w:val="single" w:sz="8" w:space="0" w:color="000000"/>
              <w:right w:val="single" w:sz="8" w:space="0" w:color="000000"/>
            </w:tcBorders>
            <w:vAlign w:val="center"/>
          </w:tcPr>
          <w:p w14:paraId="186FF1FE"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05260CA2" w14:textId="20D30254"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б) физкультурный праздник</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19A36AE7" w14:textId="17D71505"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2D48E8A8"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61123EAA"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год до 45 мин.</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3FAF6A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год до 60 мин.</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1DD5E214"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2 раза в год до 60 мин.</w:t>
            </w:r>
          </w:p>
        </w:tc>
      </w:tr>
      <w:tr w:rsidR="00F22031" w:rsidRPr="00077D59" w14:paraId="574254EA" w14:textId="77777777" w:rsidTr="001052B5">
        <w:trPr>
          <w:trHeight w:val="60"/>
          <w:jc w:val="center"/>
        </w:trPr>
        <w:tc>
          <w:tcPr>
            <w:tcW w:w="1247" w:type="dxa"/>
            <w:vMerge/>
            <w:tcBorders>
              <w:top w:val="nil"/>
              <w:left w:val="single" w:sz="8" w:space="0" w:color="000000"/>
              <w:bottom w:val="single" w:sz="8" w:space="0" w:color="000000"/>
              <w:right w:val="single" w:sz="8" w:space="0" w:color="000000"/>
            </w:tcBorders>
            <w:vAlign w:val="center"/>
          </w:tcPr>
          <w:p w14:paraId="38D79243"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0B0EFE4D" w14:textId="5A0D0BDC"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в) день здоровья</w:t>
            </w:r>
          </w:p>
        </w:tc>
        <w:tc>
          <w:tcPr>
            <w:tcW w:w="1349" w:type="dxa"/>
            <w:tcBorders>
              <w:top w:val="nil"/>
              <w:left w:val="single" w:sz="4" w:space="0" w:color="auto"/>
              <w:bottom w:val="single" w:sz="8" w:space="0" w:color="000000"/>
              <w:right w:val="single" w:sz="8" w:space="0" w:color="000000"/>
            </w:tcBorders>
            <w:shd w:val="clear" w:color="auto" w:fill="FFFFFF"/>
            <w:tcMar>
              <w:top w:w="85" w:type="dxa"/>
              <w:left w:w="57" w:type="dxa"/>
              <w:bottom w:w="85" w:type="dxa"/>
              <w:right w:w="57" w:type="dxa"/>
            </w:tcMar>
          </w:tcPr>
          <w:p w14:paraId="4112EEC7" w14:textId="02CC9FCE" w:rsidR="00F43F32" w:rsidRPr="00077D59" w:rsidRDefault="00F43F32" w:rsidP="00A32F9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квартал</w:t>
            </w:r>
          </w:p>
        </w:tc>
        <w:tc>
          <w:tcPr>
            <w:tcW w:w="1474"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0E5F2B5A" w14:textId="7F1B48DF" w:rsidR="00F43F32" w:rsidRPr="00077D59" w:rsidRDefault="00F43F32" w:rsidP="00A32F9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квартал</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40ED41D" w14:textId="54C78534" w:rsidR="00F43F32" w:rsidRPr="00077D59" w:rsidRDefault="00F43F32" w:rsidP="00A32F9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квартал</w:t>
            </w:r>
          </w:p>
        </w:tc>
        <w:tc>
          <w:tcPr>
            <w:tcW w:w="1475"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77EC541E" w14:textId="054E05EB" w:rsidR="00F43F32" w:rsidRPr="00077D59" w:rsidRDefault="00F43F32" w:rsidP="00A32F9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квартал</w:t>
            </w:r>
          </w:p>
        </w:tc>
        <w:tc>
          <w:tcPr>
            <w:tcW w:w="1540" w:type="dxa"/>
            <w:tcBorders>
              <w:top w:val="nil"/>
              <w:left w:val="nil"/>
              <w:bottom w:val="single" w:sz="8" w:space="0" w:color="000000"/>
              <w:right w:val="single" w:sz="8" w:space="0" w:color="000000"/>
            </w:tcBorders>
            <w:shd w:val="clear" w:color="auto" w:fill="FFFFFF"/>
            <w:tcMar>
              <w:top w:w="85" w:type="dxa"/>
              <w:left w:w="57" w:type="dxa"/>
              <w:bottom w:w="85" w:type="dxa"/>
              <w:right w:w="57" w:type="dxa"/>
            </w:tcMar>
          </w:tcPr>
          <w:p w14:paraId="4063FF34" w14:textId="1D45BCAC" w:rsidR="00F43F32" w:rsidRPr="00077D59" w:rsidRDefault="00F43F32" w:rsidP="00A32F9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1 раз в квартал</w:t>
            </w:r>
          </w:p>
        </w:tc>
      </w:tr>
      <w:tr w:rsidR="00F22031" w:rsidRPr="00077D59" w14:paraId="5012F0F9" w14:textId="77777777" w:rsidTr="001052B5">
        <w:trPr>
          <w:trHeight w:val="782"/>
          <w:jc w:val="center"/>
        </w:trPr>
        <w:tc>
          <w:tcPr>
            <w:tcW w:w="1247" w:type="dxa"/>
            <w:vMerge w:val="restart"/>
            <w:tcBorders>
              <w:top w:val="nil"/>
              <w:left w:val="single" w:sz="8" w:space="0" w:color="000000"/>
              <w:bottom w:val="single" w:sz="8" w:space="0" w:color="000000"/>
              <w:right w:val="single" w:sz="8" w:space="0" w:color="000000"/>
            </w:tcBorders>
            <w:shd w:val="clear" w:color="auto" w:fill="FFFFFF"/>
            <w:tcMar>
              <w:top w:w="79" w:type="dxa"/>
              <w:left w:w="57" w:type="dxa"/>
              <w:bottom w:w="79" w:type="dxa"/>
              <w:right w:w="57" w:type="dxa"/>
            </w:tcMar>
          </w:tcPr>
          <w:p w14:paraId="26C08BD9"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Самостоятельная двигательная</w:t>
            </w:r>
            <w:r w:rsidRPr="00077D59">
              <w:rPr>
                <w:rFonts w:ascii="Times New Roman" w:hAnsi="Times New Roman" w:cs="Times New Roman"/>
                <w:sz w:val="18"/>
                <w:szCs w:val="18"/>
                <w:lang w:eastAsia="ru-RU"/>
              </w:rPr>
              <w:br/>
              <w:t>деятельность</w:t>
            </w:r>
          </w:p>
        </w:tc>
        <w:tc>
          <w:tcPr>
            <w:tcW w:w="2404" w:type="dxa"/>
            <w:tcBorders>
              <w:top w:val="single" w:sz="8" w:space="0" w:color="000000"/>
              <w:left w:val="nil"/>
              <w:bottom w:val="single" w:sz="8" w:space="0" w:color="000000"/>
              <w:right w:val="single" w:sz="4" w:space="0" w:color="auto"/>
            </w:tcBorders>
            <w:shd w:val="clear" w:color="auto" w:fill="FFFFFF"/>
          </w:tcPr>
          <w:p w14:paraId="50C6A79C" w14:textId="418CCB5E"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а) самостоятельное использование физкультурного и спортивно-игрового оборудования</w:t>
            </w:r>
          </w:p>
        </w:tc>
        <w:tc>
          <w:tcPr>
            <w:tcW w:w="1349" w:type="dxa"/>
            <w:tcBorders>
              <w:top w:val="nil"/>
              <w:left w:val="single" w:sz="4" w:space="0" w:color="auto"/>
              <w:bottom w:val="single" w:sz="8" w:space="0" w:color="000000"/>
              <w:right w:val="single" w:sz="8" w:space="0" w:color="000000"/>
            </w:tcBorders>
            <w:shd w:val="clear" w:color="auto" w:fill="FFFFFF"/>
            <w:tcMar>
              <w:top w:w="79" w:type="dxa"/>
              <w:left w:w="57" w:type="dxa"/>
              <w:bottom w:w="79" w:type="dxa"/>
              <w:right w:w="57" w:type="dxa"/>
            </w:tcMar>
          </w:tcPr>
          <w:p w14:paraId="43C1BA74" w14:textId="1A78FDEA"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4"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A1ADDF0"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5"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3C12C4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5"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54CDB0B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40"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201F4A2"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r w:rsidR="00F22031" w:rsidRPr="00077D59" w14:paraId="09D13CEF" w14:textId="77777777" w:rsidTr="001052B5">
        <w:trPr>
          <w:trHeight w:val="60"/>
          <w:jc w:val="center"/>
        </w:trPr>
        <w:tc>
          <w:tcPr>
            <w:tcW w:w="1247" w:type="dxa"/>
            <w:vMerge/>
            <w:tcBorders>
              <w:top w:val="nil"/>
              <w:left w:val="single" w:sz="8" w:space="0" w:color="000000"/>
              <w:bottom w:val="single" w:sz="8" w:space="0" w:color="000000"/>
              <w:right w:val="single" w:sz="8" w:space="0" w:color="000000"/>
            </w:tcBorders>
            <w:vAlign w:val="center"/>
          </w:tcPr>
          <w:p w14:paraId="01B35FB2" w14:textId="77777777" w:rsidR="00F43F32" w:rsidRPr="00077D59" w:rsidRDefault="00F43F32" w:rsidP="00F43F32">
            <w:pPr>
              <w:pStyle w:val="af"/>
              <w:rPr>
                <w:rFonts w:ascii="Times New Roman" w:hAnsi="Times New Roman" w:cs="Times New Roman"/>
                <w:sz w:val="18"/>
                <w:szCs w:val="18"/>
                <w:lang w:eastAsia="ru-RU"/>
              </w:rPr>
            </w:pPr>
          </w:p>
        </w:tc>
        <w:tc>
          <w:tcPr>
            <w:tcW w:w="2404" w:type="dxa"/>
            <w:tcBorders>
              <w:top w:val="single" w:sz="8" w:space="0" w:color="000000"/>
              <w:left w:val="nil"/>
              <w:bottom w:val="single" w:sz="8" w:space="0" w:color="000000"/>
              <w:right w:val="single" w:sz="4" w:space="0" w:color="auto"/>
            </w:tcBorders>
            <w:shd w:val="clear" w:color="auto" w:fill="FFFFFF"/>
          </w:tcPr>
          <w:p w14:paraId="065A8211" w14:textId="228F3C45" w:rsidR="00F43F32" w:rsidRPr="00077D59" w:rsidRDefault="001052B5" w:rsidP="001052B5">
            <w:pPr>
              <w:pStyle w:val="af"/>
              <w:rPr>
                <w:rFonts w:ascii="Times New Roman" w:hAnsi="Times New Roman" w:cs="Times New Roman"/>
                <w:sz w:val="18"/>
                <w:szCs w:val="18"/>
                <w:lang w:eastAsia="ru-RU"/>
              </w:rPr>
            </w:pPr>
            <w:r>
              <w:rPr>
                <w:rFonts w:ascii="Times New Roman" w:hAnsi="Times New Roman" w:cs="Times New Roman"/>
                <w:sz w:val="18"/>
                <w:szCs w:val="18"/>
                <w:lang w:eastAsia="ru-RU"/>
              </w:rPr>
              <w:t xml:space="preserve">б) самостоятельные </w:t>
            </w:r>
            <w:proofErr w:type="gramStart"/>
            <w:r>
              <w:rPr>
                <w:rFonts w:ascii="Times New Roman" w:hAnsi="Times New Roman" w:cs="Times New Roman"/>
                <w:sz w:val="18"/>
                <w:szCs w:val="18"/>
                <w:lang w:eastAsia="ru-RU"/>
              </w:rPr>
              <w:t>п</w:t>
            </w:r>
            <w:proofErr w:type="gramEnd"/>
            <w:r>
              <w:rPr>
                <w:rFonts w:ascii="Times New Roman" w:hAnsi="Times New Roman" w:cs="Times New Roman"/>
                <w:sz w:val="18"/>
                <w:szCs w:val="18"/>
                <w:lang w:eastAsia="ru-RU"/>
              </w:rPr>
              <w:t>/</w:t>
            </w:r>
            <w:r w:rsidR="00F43F32" w:rsidRPr="00077D59">
              <w:rPr>
                <w:rFonts w:ascii="Times New Roman" w:hAnsi="Times New Roman" w:cs="Times New Roman"/>
                <w:sz w:val="18"/>
                <w:szCs w:val="18"/>
                <w:lang w:eastAsia="ru-RU"/>
              </w:rPr>
              <w:t>и спортивные игры</w:t>
            </w:r>
          </w:p>
        </w:tc>
        <w:tc>
          <w:tcPr>
            <w:tcW w:w="1349" w:type="dxa"/>
            <w:tcBorders>
              <w:top w:val="nil"/>
              <w:left w:val="single" w:sz="4" w:space="0" w:color="auto"/>
              <w:bottom w:val="single" w:sz="8" w:space="0" w:color="000000"/>
              <w:right w:val="single" w:sz="8" w:space="0" w:color="000000"/>
            </w:tcBorders>
            <w:shd w:val="clear" w:color="auto" w:fill="FFFFFF"/>
            <w:tcMar>
              <w:top w:w="79" w:type="dxa"/>
              <w:left w:w="57" w:type="dxa"/>
              <w:bottom w:w="79" w:type="dxa"/>
              <w:right w:w="57" w:type="dxa"/>
            </w:tcMar>
          </w:tcPr>
          <w:p w14:paraId="596ADDF8" w14:textId="2EB1B20E"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4"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73D256AC"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5"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675404AF"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475"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1D44A5B0"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c>
          <w:tcPr>
            <w:tcW w:w="1540" w:type="dxa"/>
            <w:tcBorders>
              <w:top w:val="nil"/>
              <w:left w:val="nil"/>
              <w:bottom w:val="single" w:sz="8" w:space="0" w:color="000000"/>
              <w:right w:val="single" w:sz="8" w:space="0" w:color="000000"/>
            </w:tcBorders>
            <w:shd w:val="clear" w:color="auto" w:fill="FFFFFF"/>
            <w:tcMar>
              <w:top w:w="79" w:type="dxa"/>
              <w:left w:w="57" w:type="dxa"/>
              <w:bottom w:w="79" w:type="dxa"/>
              <w:right w:w="57" w:type="dxa"/>
            </w:tcMar>
          </w:tcPr>
          <w:p w14:paraId="6D950AEE" w14:textId="77777777" w:rsidR="00F43F32" w:rsidRPr="00077D59" w:rsidRDefault="00F43F32" w:rsidP="00F43F32">
            <w:pPr>
              <w:pStyle w:val="af"/>
              <w:rPr>
                <w:rFonts w:ascii="Times New Roman" w:hAnsi="Times New Roman" w:cs="Times New Roman"/>
                <w:sz w:val="18"/>
                <w:szCs w:val="18"/>
                <w:lang w:eastAsia="ru-RU"/>
              </w:rPr>
            </w:pPr>
            <w:r w:rsidRPr="00077D59">
              <w:rPr>
                <w:rFonts w:ascii="Times New Roman" w:hAnsi="Times New Roman" w:cs="Times New Roman"/>
                <w:sz w:val="18"/>
                <w:szCs w:val="18"/>
                <w:lang w:eastAsia="ru-RU"/>
              </w:rPr>
              <w:t>ежедневно</w:t>
            </w:r>
          </w:p>
        </w:tc>
      </w:tr>
    </w:tbl>
    <w:p w14:paraId="5BA0FFD4" w14:textId="77777777" w:rsidR="00956BC1" w:rsidRDefault="00956BC1" w:rsidP="008A4E6C">
      <w:pPr>
        <w:suppressAutoHyphens/>
        <w:spacing w:after="0" w:line="240" w:lineRule="auto"/>
        <w:jc w:val="center"/>
        <w:rPr>
          <w:rFonts w:ascii="Times New Roman" w:eastAsia="Times New Roman" w:hAnsi="Times New Roman" w:cs="Times New Roman"/>
          <w:b/>
          <w:sz w:val="20"/>
          <w:szCs w:val="20"/>
        </w:rPr>
      </w:pPr>
    </w:p>
    <w:p w14:paraId="71D3A03F" w14:textId="4A834035" w:rsidR="0069052B" w:rsidRDefault="00603BA2" w:rsidP="00956BC1">
      <w:pPr>
        <w:suppressAutoHyphens/>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w:t>
      </w:r>
      <w:r w:rsidR="008A4E6C">
        <w:rPr>
          <w:rFonts w:ascii="Times New Roman" w:eastAsia="Times New Roman" w:hAnsi="Times New Roman" w:cs="Times New Roman"/>
          <w:b/>
          <w:sz w:val="20"/>
          <w:szCs w:val="20"/>
        </w:rPr>
        <w:t>АСПИСАНИЕ</w:t>
      </w:r>
      <w:r w:rsidR="001052B5" w:rsidRPr="00FD058F">
        <w:rPr>
          <w:rFonts w:ascii="Times New Roman" w:eastAsia="Times New Roman" w:hAnsi="Times New Roman" w:cs="Times New Roman"/>
          <w:b/>
          <w:sz w:val="20"/>
          <w:szCs w:val="20"/>
        </w:rPr>
        <w:t xml:space="preserve">  ОРГАНИЗОВАННОЙ ОБРАЗОВАТЕЛЬНОЙ ДЕЯТЕЛЬНОСТИ  В СООТВЕТСТВИИ С ФГОС ДОО </w:t>
      </w:r>
      <w:r>
        <w:rPr>
          <w:rFonts w:ascii="Times New Roman" w:eastAsia="Times New Roman" w:hAnsi="Times New Roman" w:cs="Times New Roman"/>
          <w:b/>
          <w:sz w:val="20"/>
          <w:szCs w:val="20"/>
        </w:rPr>
        <w:t>в</w:t>
      </w:r>
      <w:r w:rsidR="001052B5" w:rsidRPr="00FD058F">
        <w:rPr>
          <w:rFonts w:ascii="Times New Roman" w:eastAsia="Times New Roman" w:hAnsi="Times New Roman" w:cs="Times New Roman"/>
          <w:b/>
          <w:sz w:val="20"/>
          <w:szCs w:val="20"/>
        </w:rPr>
        <w:t xml:space="preserve"> </w:t>
      </w:r>
      <w:r w:rsidRPr="00603BA2">
        <w:rPr>
          <w:rFonts w:ascii="Times New Roman" w:eastAsia="Times New Roman" w:hAnsi="Times New Roman" w:cs="Times New Roman"/>
          <w:b/>
          <w:sz w:val="20"/>
          <w:szCs w:val="20"/>
        </w:rPr>
        <w:t>филиал</w:t>
      </w:r>
      <w:r>
        <w:rPr>
          <w:rFonts w:ascii="Times New Roman" w:eastAsia="Times New Roman" w:hAnsi="Times New Roman" w:cs="Times New Roman"/>
          <w:b/>
          <w:sz w:val="20"/>
          <w:szCs w:val="20"/>
        </w:rPr>
        <w:t>е</w:t>
      </w:r>
      <w:r w:rsidRPr="00603BA2">
        <w:rPr>
          <w:rFonts w:ascii="Times New Roman" w:eastAsia="Times New Roman" w:hAnsi="Times New Roman" w:cs="Times New Roman"/>
          <w:b/>
          <w:sz w:val="20"/>
          <w:szCs w:val="20"/>
        </w:rPr>
        <w:t xml:space="preserve"> МОУ </w:t>
      </w:r>
      <w:proofErr w:type="spellStart"/>
      <w:r w:rsidRPr="00603BA2">
        <w:rPr>
          <w:rFonts w:ascii="Times New Roman" w:eastAsia="Times New Roman" w:hAnsi="Times New Roman" w:cs="Times New Roman"/>
          <w:b/>
          <w:sz w:val="20"/>
          <w:szCs w:val="20"/>
        </w:rPr>
        <w:t>Тимирязевской</w:t>
      </w:r>
      <w:proofErr w:type="spellEnd"/>
      <w:r w:rsidRPr="00603BA2">
        <w:rPr>
          <w:rFonts w:ascii="Times New Roman" w:eastAsia="Times New Roman" w:hAnsi="Times New Roman" w:cs="Times New Roman"/>
          <w:b/>
          <w:sz w:val="20"/>
          <w:szCs w:val="20"/>
        </w:rPr>
        <w:t xml:space="preserve"> СШ - детский сад «Берёзка».</w:t>
      </w:r>
    </w:p>
    <w:p w14:paraId="1896921F" w14:textId="77777777" w:rsidR="003A3095" w:rsidRDefault="003A3095" w:rsidP="00956BC1">
      <w:pPr>
        <w:suppressAutoHyphens/>
        <w:spacing w:after="0" w:line="240" w:lineRule="auto"/>
        <w:jc w:val="center"/>
        <w:rPr>
          <w:rFonts w:ascii="Times New Roman" w:eastAsia="Times New Roman" w:hAnsi="Times New Roman" w:cs="Times New Roman"/>
          <w:b/>
          <w:sz w:val="20"/>
          <w:szCs w:val="20"/>
        </w:rPr>
      </w:pPr>
    </w:p>
    <w:tbl>
      <w:tblPr>
        <w:tblpPr w:leftFromText="180" w:rightFromText="180" w:vertAnchor="text" w:horzAnchor="margin" w:tblpY="58"/>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34"/>
        <w:gridCol w:w="1701"/>
        <w:gridCol w:w="1592"/>
        <w:gridCol w:w="1559"/>
        <w:gridCol w:w="1236"/>
        <w:gridCol w:w="1599"/>
      </w:tblGrid>
      <w:tr w:rsidR="00342C9E" w:rsidRPr="00342C9E" w14:paraId="14C930E5" w14:textId="77777777" w:rsidTr="00342C9E">
        <w:trPr>
          <w:trHeight w:val="280"/>
        </w:trPr>
        <w:tc>
          <w:tcPr>
            <w:tcW w:w="1101" w:type="dxa"/>
            <w:tcBorders>
              <w:right w:val="nil"/>
            </w:tcBorders>
          </w:tcPr>
          <w:p w14:paraId="0A99B852" w14:textId="77777777" w:rsidR="00342C9E" w:rsidRPr="00342C9E" w:rsidRDefault="00342C9E" w:rsidP="00342C9E">
            <w:pPr>
              <w:spacing w:after="0" w:line="240" w:lineRule="auto"/>
              <w:rPr>
                <w:rFonts w:ascii="Times New Roman" w:eastAsia="Times New Roman" w:hAnsi="Times New Roman" w:cs="Times New Roman"/>
                <w:b/>
                <w:sz w:val="16"/>
                <w:szCs w:val="16"/>
                <w:lang w:eastAsia="ru-RU"/>
              </w:rPr>
            </w:pPr>
          </w:p>
        </w:tc>
        <w:tc>
          <w:tcPr>
            <w:tcW w:w="1134" w:type="dxa"/>
            <w:tcBorders>
              <w:left w:val="nil"/>
            </w:tcBorders>
          </w:tcPr>
          <w:p w14:paraId="4640DF74" w14:textId="77777777" w:rsidR="00342C9E" w:rsidRPr="00342C9E" w:rsidRDefault="00342C9E" w:rsidP="00342C9E">
            <w:pPr>
              <w:spacing w:after="0" w:line="240" w:lineRule="auto"/>
              <w:rPr>
                <w:rFonts w:ascii="Times New Roman" w:eastAsia="Times New Roman" w:hAnsi="Times New Roman" w:cs="Times New Roman"/>
                <w:b/>
                <w:sz w:val="16"/>
                <w:szCs w:val="16"/>
                <w:lang w:eastAsia="ru-RU"/>
              </w:rPr>
            </w:pPr>
            <w:r w:rsidRPr="00342C9E">
              <w:rPr>
                <w:rFonts w:ascii="Times New Roman" w:eastAsia="Times New Roman" w:hAnsi="Times New Roman" w:cs="Times New Roman"/>
                <w:b/>
                <w:sz w:val="16"/>
                <w:szCs w:val="16"/>
                <w:lang w:eastAsia="ru-RU"/>
              </w:rPr>
              <w:t>Название группы</w:t>
            </w:r>
          </w:p>
        </w:tc>
        <w:tc>
          <w:tcPr>
            <w:tcW w:w="1701" w:type="dxa"/>
          </w:tcPr>
          <w:p w14:paraId="41C951C9" w14:textId="77777777" w:rsidR="00342C9E" w:rsidRPr="00342C9E" w:rsidRDefault="00342C9E" w:rsidP="00342C9E">
            <w:pPr>
              <w:spacing w:after="0" w:line="240" w:lineRule="auto"/>
              <w:rPr>
                <w:rFonts w:ascii="Times New Roman" w:eastAsia="Times New Roman" w:hAnsi="Times New Roman" w:cs="Times New Roman"/>
                <w:b/>
                <w:sz w:val="16"/>
                <w:szCs w:val="16"/>
                <w:lang w:eastAsia="ru-RU"/>
              </w:rPr>
            </w:pPr>
            <w:r w:rsidRPr="00342C9E">
              <w:rPr>
                <w:rFonts w:ascii="Times New Roman" w:eastAsia="Times New Roman" w:hAnsi="Times New Roman" w:cs="Times New Roman"/>
                <w:b/>
                <w:sz w:val="16"/>
                <w:szCs w:val="16"/>
                <w:lang w:eastAsia="ru-RU"/>
              </w:rPr>
              <w:t>Понедельник</w:t>
            </w:r>
          </w:p>
        </w:tc>
        <w:tc>
          <w:tcPr>
            <w:tcW w:w="1592" w:type="dxa"/>
          </w:tcPr>
          <w:p w14:paraId="63537465" w14:textId="77777777" w:rsidR="00342C9E" w:rsidRPr="00342C9E" w:rsidRDefault="00342C9E" w:rsidP="00342C9E">
            <w:pPr>
              <w:spacing w:after="0" w:line="240" w:lineRule="auto"/>
              <w:rPr>
                <w:rFonts w:ascii="Times New Roman" w:eastAsia="Times New Roman" w:hAnsi="Times New Roman" w:cs="Times New Roman"/>
                <w:b/>
                <w:sz w:val="16"/>
                <w:szCs w:val="16"/>
                <w:lang w:eastAsia="ru-RU"/>
              </w:rPr>
            </w:pPr>
            <w:r w:rsidRPr="00342C9E">
              <w:rPr>
                <w:rFonts w:ascii="Times New Roman" w:eastAsia="Times New Roman" w:hAnsi="Times New Roman" w:cs="Times New Roman"/>
                <w:b/>
                <w:sz w:val="16"/>
                <w:szCs w:val="16"/>
                <w:lang w:eastAsia="ru-RU"/>
              </w:rPr>
              <w:t>Вторник</w:t>
            </w:r>
          </w:p>
        </w:tc>
        <w:tc>
          <w:tcPr>
            <w:tcW w:w="1559" w:type="dxa"/>
          </w:tcPr>
          <w:p w14:paraId="13A52182" w14:textId="77777777" w:rsidR="00342C9E" w:rsidRPr="00342C9E" w:rsidRDefault="00342C9E" w:rsidP="00342C9E">
            <w:pPr>
              <w:spacing w:after="0" w:line="240" w:lineRule="auto"/>
              <w:rPr>
                <w:rFonts w:ascii="Times New Roman" w:eastAsia="Times New Roman" w:hAnsi="Times New Roman" w:cs="Times New Roman"/>
                <w:b/>
                <w:sz w:val="16"/>
                <w:szCs w:val="16"/>
                <w:lang w:eastAsia="ru-RU"/>
              </w:rPr>
            </w:pPr>
            <w:r w:rsidRPr="00342C9E">
              <w:rPr>
                <w:rFonts w:ascii="Times New Roman" w:eastAsia="Times New Roman" w:hAnsi="Times New Roman" w:cs="Times New Roman"/>
                <w:b/>
                <w:sz w:val="16"/>
                <w:szCs w:val="16"/>
                <w:lang w:eastAsia="ru-RU"/>
              </w:rPr>
              <w:t>Среда</w:t>
            </w:r>
          </w:p>
        </w:tc>
        <w:tc>
          <w:tcPr>
            <w:tcW w:w="1236" w:type="dxa"/>
          </w:tcPr>
          <w:p w14:paraId="41033166" w14:textId="77777777" w:rsidR="00342C9E" w:rsidRPr="00342C9E" w:rsidRDefault="00342C9E" w:rsidP="00342C9E">
            <w:pPr>
              <w:spacing w:after="0" w:line="240" w:lineRule="auto"/>
              <w:rPr>
                <w:rFonts w:ascii="Times New Roman" w:eastAsia="Times New Roman" w:hAnsi="Times New Roman" w:cs="Times New Roman"/>
                <w:b/>
                <w:sz w:val="16"/>
                <w:szCs w:val="16"/>
                <w:lang w:eastAsia="ru-RU"/>
              </w:rPr>
            </w:pPr>
            <w:r w:rsidRPr="00342C9E">
              <w:rPr>
                <w:rFonts w:ascii="Times New Roman" w:eastAsia="Times New Roman" w:hAnsi="Times New Roman" w:cs="Times New Roman"/>
                <w:b/>
                <w:sz w:val="16"/>
                <w:szCs w:val="16"/>
                <w:lang w:eastAsia="ru-RU"/>
              </w:rPr>
              <w:t>Четверг</w:t>
            </w:r>
          </w:p>
        </w:tc>
        <w:tc>
          <w:tcPr>
            <w:tcW w:w="1599" w:type="dxa"/>
          </w:tcPr>
          <w:p w14:paraId="328AE03C" w14:textId="77777777" w:rsidR="00342C9E" w:rsidRPr="00342C9E" w:rsidRDefault="00342C9E" w:rsidP="00342C9E">
            <w:pPr>
              <w:spacing w:after="0" w:line="240" w:lineRule="auto"/>
              <w:rPr>
                <w:rFonts w:ascii="Times New Roman" w:eastAsia="Times New Roman" w:hAnsi="Times New Roman" w:cs="Times New Roman"/>
                <w:b/>
                <w:sz w:val="16"/>
                <w:szCs w:val="16"/>
                <w:lang w:eastAsia="ru-RU"/>
              </w:rPr>
            </w:pPr>
            <w:r w:rsidRPr="00342C9E">
              <w:rPr>
                <w:rFonts w:ascii="Times New Roman" w:eastAsia="Times New Roman" w:hAnsi="Times New Roman" w:cs="Times New Roman"/>
                <w:b/>
                <w:sz w:val="16"/>
                <w:szCs w:val="16"/>
                <w:lang w:eastAsia="ru-RU"/>
              </w:rPr>
              <w:t>Пятница</w:t>
            </w:r>
          </w:p>
        </w:tc>
      </w:tr>
      <w:tr w:rsidR="00342C9E" w:rsidRPr="00342C9E" w14:paraId="1256F7CF" w14:textId="77777777" w:rsidTr="00342C9E">
        <w:trPr>
          <w:trHeight w:val="1823"/>
        </w:trPr>
        <w:tc>
          <w:tcPr>
            <w:tcW w:w="1101" w:type="dxa"/>
            <w:vMerge w:val="restart"/>
          </w:tcPr>
          <w:p w14:paraId="05658588"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Сказка</w:t>
            </w:r>
          </w:p>
        </w:tc>
        <w:tc>
          <w:tcPr>
            <w:tcW w:w="1134" w:type="dxa"/>
          </w:tcPr>
          <w:p w14:paraId="22C058B2"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группа раннего возраста</w:t>
            </w:r>
          </w:p>
        </w:tc>
        <w:tc>
          <w:tcPr>
            <w:tcW w:w="1701" w:type="dxa"/>
          </w:tcPr>
          <w:p w14:paraId="48177789"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color w:val="FF0000"/>
                <w:sz w:val="16"/>
                <w:szCs w:val="16"/>
                <w:lang w:eastAsia="ru-RU"/>
              </w:rPr>
              <w:t xml:space="preserve"> </w:t>
            </w:r>
            <w:r w:rsidRPr="00342C9E">
              <w:rPr>
                <w:rFonts w:ascii="Times New Roman" w:eastAsia="Times New Roman" w:hAnsi="Times New Roman" w:cs="Times New Roman"/>
                <w:b/>
                <w:bCs/>
                <w:color w:val="FF0000"/>
                <w:sz w:val="16"/>
                <w:szCs w:val="16"/>
                <w:lang w:eastAsia="ru-RU"/>
              </w:rPr>
              <w:t>8.55-9.05*</w:t>
            </w:r>
          </w:p>
          <w:p w14:paraId="47519890"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 xml:space="preserve">1.Музыка </w:t>
            </w:r>
          </w:p>
          <w:p w14:paraId="2056A554"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b/>
                <w:bCs/>
                <w:sz w:val="16"/>
                <w:szCs w:val="16"/>
                <w:lang w:eastAsia="ru-RU"/>
              </w:rPr>
            </w:pPr>
          </w:p>
          <w:p w14:paraId="37115943"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15.30-15.40*</w:t>
            </w:r>
          </w:p>
          <w:p w14:paraId="2F9A3FB3"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2.Расширение ориентировки в окружающем и развитие речи</w:t>
            </w:r>
          </w:p>
          <w:p w14:paraId="4B8A8022"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ОО СКР – СОЦИАЛИЗАЦИЯ И ОБЩЕНИЕ</w:t>
            </w:r>
          </w:p>
        </w:tc>
        <w:tc>
          <w:tcPr>
            <w:tcW w:w="1592" w:type="dxa"/>
          </w:tcPr>
          <w:p w14:paraId="1B62647B"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8.50-9.10</w:t>
            </w:r>
          </w:p>
          <w:p w14:paraId="28B58B24"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С дидактическим материалом</w:t>
            </w:r>
          </w:p>
          <w:p w14:paraId="57A7B05B"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p>
          <w:p w14:paraId="57256973"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15.30-15.40*</w:t>
            </w:r>
          </w:p>
          <w:p w14:paraId="514B4B2D"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 Развитие движений</w:t>
            </w:r>
          </w:p>
          <w:p w14:paraId="508FD47D"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НРАВСТВЕННОЕ ВОСПИТАНИЕ</w:t>
            </w:r>
          </w:p>
        </w:tc>
        <w:tc>
          <w:tcPr>
            <w:tcW w:w="1559" w:type="dxa"/>
          </w:tcPr>
          <w:p w14:paraId="38D7A2C4"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8.50-9.10</w:t>
            </w:r>
          </w:p>
          <w:p w14:paraId="438C0D7F"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1.Расширение ориентировки в окружающем и развитие речи</w:t>
            </w:r>
          </w:p>
          <w:p w14:paraId="6EEEA83C" w14:textId="77777777" w:rsidR="00342C9E" w:rsidRPr="00342C9E" w:rsidRDefault="00342C9E" w:rsidP="00342C9E">
            <w:pPr>
              <w:spacing w:after="0" w:line="240" w:lineRule="auto"/>
              <w:rPr>
                <w:rFonts w:ascii="Times New Roman" w:eastAsia="Times New Roman" w:hAnsi="Times New Roman" w:cs="Times New Roman"/>
                <w:b/>
                <w:sz w:val="16"/>
                <w:szCs w:val="16"/>
                <w:lang w:eastAsia="ru-RU"/>
              </w:rPr>
            </w:pPr>
            <w:r w:rsidRPr="00342C9E">
              <w:rPr>
                <w:rFonts w:ascii="Times New Roman" w:eastAsia="Times New Roman" w:hAnsi="Times New Roman" w:cs="Times New Roman"/>
                <w:b/>
                <w:sz w:val="16"/>
                <w:szCs w:val="16"/>
                <w:lang w:eastAsia="ru-RU"/>
              </w:rPr>
              <w:t>15.30-15.40*</w:t>
            </w:r>
          </w:p>
          <w:p w14:paraId="54B9039A"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2.Со строительным материалом</w:t>
            </w:r>
          </w:p>
          <w:p w14:paraId="58CC03E2"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t>РЕБЕНОК В СЕМЬЕ И СООБЩЕСТВЕ</w:t>
            </w:r>
          </w:p>
        </w:tc>
        <w:tc>
          <w:tcPr>
            <w:tcW w:w="1236" w:type="dxa"/>
          </w:tcPr>
          <w:p w14:paraId="25BDE63F"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8.55-9.05*</w:t>
            </w:r>
          </w:p>
          <w:p w14:paraId="0136BD02"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 xml:space="preserve">1. Музыка </w:t>
            </w:r>
          </w:p>
          <w:p w14:paraId="2BFD9918"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3AE6FD5F" w14:textId="77777777" w:rsidR="00342C9E" w:rsidRPr="00342C9E" w:rsidRDefault="00342C9E" w:rsidP="00342C9E">
            <w:pPr>
              <w:spacing w:after="0" w:line="240" w:lineRule="auto"/>
              <w:rPr>
                <w:rFonts w:ascii="Times New Roman" w:eastAsia="Times New Roman" w:hAnsi="Times New Roman" w:cs="Times New Roman"/>
                <w:b/>
                <w:color w:val="FF0000"/>
                <w:sz w:val="16"/>
                <w:szCs w:val="16"/>
                <w:lang w:eastAsia="ru-RU"/>
              </w:rPr>
            </w:pPr>
            <w:r w:rsidRPr="00342C9E">
              <w:rPr>
                <w:rFonts w:ascii="Times New Roman" w:eastAsia="Times New Roman" w:hAnsi="Times New Roman" w:cs="Times New Roman"/>
                <w:b/>
                <w:sz w:val="16"/>
                <w:szCs w:val="16"/>
                <w:lang w:eastAsia="ru-RU"/>
              </w:rPr>
              <w:t>15.30-15.40*</w:t>
            </w:r>
          </w:p>
          <w:p w14:paraId="4A92E7B6"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color w:val="FF0000"/>
                <w:sz w:val="16"/>
                <w:szCs w:val="16"/>
                <w:lang w:eastAsia="ru-RU"/>
              </w:rPr>
              <w:t xml:space="preserve"> </w:t>
            </w:r>
            <w:r w:rsidRPr="00342C9E">
              <w:rPr>
                <w:rFonts w:ascii="Times New Roman" w:eastAsia="Times New Roman" w:hAnsi="Times New Roman" w:cs="Times New Roman"/>
                <w:sz w:val="16"/>
                <w:szCs w:val="16"/>
                <w:lang w:eastAsia="ru-RU"/>
              </w:rPr>
              <w:t>2.</w:t>
            </w:r>
            <w:r w:rsidRPr="00342C9E">
              <w:rPr>
                <w:rFonts w:ascii="Times New Roman" w:eastAsia="Times New Roman" w:hAnsi="Times New Roman" w:cs="Times New Roman"/>
                <w:spacing w:val="-2"/>
                <w:sz w:val="16"/>
                <w:szCs w:val="16"/>
                <w:lang w:eastAsia="ru-RU"/>
              </w:rPr>
              <w:t xml:space="preserve"> </w:t>
            </w:r>
            <w:r w:rsidRPr="00342C9E">
              <w:rPr>
                <w:rFonts w:ascii="Times New Roman" w:eastAsia="Times New Roman" w:hAnsi="Times New Roman" w:cs="Times New Roman"/>
                <w:sz w:val="16"/>
                <w:szCs w:val="16"/>
                <w:lang w:eastAsia="ru-RU"/>
              </w:rPr>
              <w:t>С дидактическим материалом</w:t>
            </w:r>
          </w:p>
          <w:p w14:paraId="00D00A23" w14:textId="77777777" w:rsidR="00342C9E" w:rsidRPr="00342C9E" w:rsidRDefault="00342C9E" w:rsidP="00342C9E">
            <w:pPr>
              <w:spacing w:after="0" w:line="240" w:lineRule="auto"/>
              <w:rPr>
                <w:rFonts w:ascii="Times New Roman" w:eastAsia="Times New Roman" w:hAnsi="Times New Roman" w:cs="Times New Roman"/>
                <w:b/>
                <w:sz w:val="16"/>
                <w:szCs w:val="16"/>
                <w:lang w:eastAsia="ru-RU"/>
              </w:rPr>
            </w:pPr>
          </w:p>
          <w:p w14:paraId="48218C19"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t>ОСНОВЫ БЕЗОПАСНОСТИ</w:t>
            </w:r>
          </w:p>
        </w:tc>
        <w:tc>
          <w:tcPr>
            <w:tcW w:w="1599" w:type="dxa"/>
          </w:tcPr>
          <w:p w14:paraId="4A087B71"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9.00-9.09*</w:t>
            </w:r>
          </w:p>
          <w:p w14:paraId="4274739E"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1.Расширение ориентировки в окружающем и развитие речи</w:t>
            </w:r>
          </w:p>
          <w:p w14:paraId="08845EE0" w14:textId="77777777" w:rsidR="00342C9E" w:rsidRPr="00342C9E" w:rsidRDefault="00342C9E" w:rsidP="00342C9E">
            <w:pPr>
              <w:spacing w:after="0" w:line="240" w:lineRule="auto"/>
              <w:rPr>
                <w:rFonts w:ascii="Times New Roman" w:eastAsia="Times New Roman" w:hAnsi="Times New Roman" w:cs="Times New Roman"/>
                <w:b/>
                <w:color w:val="00B050"/>
                <w:sz w:val="16"/>
                <w:szCs w:val="16"/>
                <w:lang w:eastAsia="ru-RU"/>
              </w:rPr>
            </w:pPr>
            <w:r w:rsidRPr="00342C9E">
              <w:rPr>
                <w:rFonts w:ascii="Times New Roman" w:eastAsia="Times New Roman" w:hAnsi="Times New Roman" w:cs="Times New Roman"/>
                <w:b/>
                <w:color w:val="00B050"/>
                <w:sz w:val="16"/>
                <w:szCs w:val="16"/>
                <w:lang w:eastAsia="ru-RU"/>
              </w:rPr>
              <w:t>15.30-15.40*</w:t>
            </w:r>
          </w:p>
          <w:p w14:paraId="59386F1F"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2.Развитие</w:t>
            </w:r>
            <w:r w:rsidRPr="00342C9E">
              <w:rPr>
                <w:rFonts w:ascii="Times New Roman" w:eastAsia="Times New Roman" w:hAnsi="Times New Roman" w:cs="Times New Roman"/>
                <w:color w:val="00B050"/>
                <w:spacing w:val="-4"/>
                <w:sz w:val="16"/>
                <w:szCs w:val="16"/>
                <w:lang w:eastAsia="ru-RU"/>
              </w:rPr>
              <w:t xml:space="preserve"> </w:t>
            </w:r>
            <w:r w:rsidRPr="00342C9E">
              <w:rPr>
                <w:rFonts w:ascii="Times New Roman" w:eastAsia="Times New Roman" w:hAnsi="Times New Roman" w:cs="Times New Roman"/>
                <w:color w:val="00B050"/>
                <w:sz w:val="16"/>
                <w:szCs w:val="16"/>
                <w:lang w:eastAsia="ru-RU"/>
              </w:rPr>
              <w:t>движений</w:t>
            </w:r>
          </w:p>
          <w:p w14:paraId="650BD77E"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ТРУД, САМООБСЛУЖИВАНИЕ, САМОСТОЯТЕЛЬНОСТЬ</w:t>
            </w:r>
          </w:p>
        </w:tc>
      </w:tr>
      <w:tr w:rsidR="00342C9E" w:rsidRPr="00342C9E" w14:paraId="790820D3" w14:textId="77777777" w:rsidTr="00342C9E">
        <w:trPr>
          <w:trHeight w:val="696"/>
        </w:trPr>
        <w:tc>
          <w:tcPr>
            <w:tcW w:w="1101" w:type="dxa"/>
            <w:vMerge/>
            <w:tcBorders>
              <w:bottom w:val="single" w:sz="4" w:space="0" w:color="auto"/>
            </w:tcBorders>
          </w:tcPr>
          <w:p w14:paraId="2D6D7D6B"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tc>
        <w:tc>
          <w:tcPr>
            <w:tcW w:w="1134" w:type="dxa"/>
            <w:tcBorders>
              <w:bottom w:val="single" w:sz="4" w:space="0" w:color="auto"/>
            </w:tcBorders>
          </w:tcPr>
          <w:p w14:paraId="5C7134B5" w14:textId="77777777" w:rsidR="00342C9E" w:rsidRPr="00342C9E" w:rsidRDefault="00342C9E" w:rsidP="00342C9E">
            <w:pPr>
              <w:widowControl w:val="0"/>
              <w:autoSpaceDE w:val="0"/>
              <w:autoSpaceDN w:val="0"/>
              <w:spacing w:after="0" w:line="240" w:lineRule="auto"/>
              <w:ind w:left="107"/>
              <w:rPr>
                <w:rFonts w:ascii="Times New Roman" w:eastAsia="Times New Roman" w:hAnsi="Times New Roman" w:cs="Times New Roman"/>
                <w:sz w:val="16"/>
                <w:szCs w:val="16"/>
                <w:lang w:eastAsia="ru-RU"/>
              </w:rPr>
            </w:pPr>
          </w:p>
          <w:p w14:paraId="7DFFDE7D"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sz w:val="16"/>
                <w:szCs w:val="16"/>
              </w:rPr>
            </w:pPr>
            <w:r w:rsidRPr="00342C9E">
              <w:rPr>
                <w:rFonts w:ascii="Times New Roman" w:eastAsia="Times New Roman" w:hAnsi="Times New Roman" w:cs="Times New Roman"/>
                <w:sz w:val="16"/>
                <w:szCs w:val="16"/>
              </w:rPr>
              <w:t>2 группа раннего возраста</w:t>
            </w:r>
          </w:p>
        </w:tc>
        <w:tc>
          <w:tcPr>
            <w:tcW w:w="1701" w:type="dxa"/>
          </w:tcPr>
          <w:p w14:paraId="5C076056" w14:textId="77777777" w:rsidR="00342C9E" w:rsidRPr="00342C9E" w:rsidRDefault="00342C9E" w:rsidP="00342C9E">
            <w:pPr>
              <w:widowControl w:val="0"/>
              <w:tabs>
                <w:tab w:val="left" w:pos="389"/>
              </w:tabs>
              <w:autoSpaceDE w:val="0"/>
              <w:autoSpaceDN w:val="0"/>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 xml:space="preserve">  8.55-9.05*</w:t>
            </w:r>
          </w:p>
          <w:p w14:paraId="2207B80F" w14:textId="77777777" w:rsidR="00342C9E" w:rsidRPr="00342C9E" w:rsidRDefault="00342C9E" w:rsidP="00342C9E">
            <w:pPr>
              <w:widowControl w:val="0"/>
              <w:tabs>
                <w:tab w:val="left" w:pos="389"/>
              </w:tabs>
              <w:autoSpaceDE w:val="0"/>
              <w:autoSpaceDN w:val="0"/>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1.Музыка</w:t>
            </w:r>
          </w:p>
          <w:p w14:paraId="1D2CD1BF"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sz w:val="16"/>
                <w:szCs w:val="16"/>
                <w:lang w:eastAsia="ru-RU"/>
              </w:rPr>
            </w:pPr>
          </w:p>
          <w:p w14:paraId="5B774C00"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9.25 - 9.35*</w:t>
            </w:r>
          </w:p>
          <w:p w14:paraId="0AAB7E03" w14:textId="77777777" w:rsidR="00342C9E" w:rsidRPr="00342C9E" w:rsidRDefault="00342C9E" w:rsidP="00342C9E">
            <w:pPr>
              <w:widowControl w:val="0"/>
              <w:tabs>
                <w:tab w:val="left" w:pos="389"/>
              </w:tabs>
              <w:autoSpaceDE w:val="0"/>
              <w:autoSpaceDN w:val="0"/>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2.Развитие</w:t>
            </w:r>
            <w:r w:rsidRPr="00342C9E">
              <w:rPr>
                <w:rFonts w:ascii="Times New Roman" w:eastAsia="Times New Roman" w:hAnsi="Times New Roman" w:cs="Times New Roman"/>
                <w:spacing w:val="-1"/>
                <w:sz w:val="16"/>
                <w:szCs w:val="16"/>
                <w:lang w:eastAsia="ru-RU"/>
              </w:rPr>
              <w:t xml:space="preserve"> </w:t>
            </w:r>
            <w:r w:rsidRPr="00342C9E">
              <w:rPr>
                <w:rFonts w:ascii="Times New Roman" w:eastAsia="Times New Roman" w:hAnsi="Times New Roman" w:cs="Times New Roman"/>
                <w:sz w:val="16"/>
                <w:szCs w:val="16"/>
                <w:lang w:eastAsia="ru-RU"/>
              </w:rPr>
              <w:t>речи/ Приобщение к художественной литературе</w:t>
            </w:r>
          </w:p>
          <w:p w14:paraId="700DDCAE" w14:textId="77777777" w:rsidR="00342C9E" w:rsidRPr="00342C9E" w:rsidRDefault="00342C9E" w:rsidP="00342C9E">
            <w:pPr>
              <w:widowControl w:val="0"/>
              <w:tabs>
                <w:tab w:val="left" w:pos="389"/>
              </w:tabs>
              <w:autoSpaceDE w:val="0"/>
              <w:autoSpaceDN w:val="0"/>
              <w:spacing w:after="0" w:line="240" w:lineRule="auto"/>
              <w:rPr>
                <w:rFonts w:ascii="Times New Roman" w:eastAsia="Times New Roman" w:hAnsi="Times New Roman" w:cs="Times New Roman"/>
                <w:color w:val="FF0000"/>
                <w:sz w:val="16"/>
                <w:szCs w:val="16"/>
              </w:rPr>
            </w:pPr>
            <w:r w:rsidRPr="00342C9E">
              <w:rPr>
                <w:rFonts w:ascii="Times New Roman" w:eastAsia="Times New Roman" w:hAnsi="Times New Roman" w:cs="Times New Roman"/>
                <w:b/>
                <w:sz w:val="16"/>
                <w:szCs w:val="16"/>
              </w:rPr>
              <w:t xml:space="preserve">ОО СКР – </w:t>
            </w:r>
            <w:r w:rsidRPr="00342C9E">
              <w:rPr>
                <w:rFonts w:ascii="Times New Roman" w:eastAsia="Times New Roman" w:hAnsi="Times New Roman" w:cs="Times New Roman"/>
                <w:sz w:val="16"/>
                <w:szCs w:val="16"/>
              </w:rPr>
              <w:t>СОЦИАЛИЗАЦИЯ И ОБЩЕНИЕ</w:t>
            </w:r>
          </w:p>
        </w:tc>
        <w:tc>
          <w:tcPr>
            <w:tcW w:w="1592" w:type="dxa"/>
          </w:tcPr>
          <w:p w14:paraId="5ED7E3C3"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9.15-9.25*</w:t>
            </w:r>
          </w:p>
          <w:p w14:paraId="1B49A70E" w14:textId="77777777" w:rsidR="00342C9E" w:rsidRPr="00342C9E" w:rsidRDefault="00342C9E" w:rsidP="00342C9E">
            <w:pPr>
              <w:widowControl w:val="0"/>
              <w:autoSpaceDE w:val="0"/>
              <w:autoSpaceDN w:val="0"/>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1н</w:t>
            </w:r>
            <w:proofErr w:type="gramStart"/>
            <w:r w:rsidRPr="00342C9E">
              <w:rPr>
                <w:rFonts w:ascii="Times New Roman" w:eastAsia="Times New Roman" w:hAnsi="Times New Roman" w:cs="Times New Roman"/>
                <w:sz w:val="16"/>
                <w:szCs w:val="16"/>
                <w:lang w:eastAsia="ru-RU"/>
              </w:rPr>
              <w:t>.О</w:t>
            </w:r>
            <w:proofErr w:type="gramEnd"/>
            <w:r w:rsidRPr="00342C9E">
              <w:rPr>
                <w:rFonts w:ascii="Times New Roman" w:eastAsia="Times New Roman" w:hAnsi="Times New Roman" w:cs="Times New Roman"/>
                <w:sz w:val="16"/>
                <w:szCs w:val="16"/>
                <w:lang w:eastAsia="ru-RU"/>
              </w:rPr>
              <w:t>знакомление с предметным окружением /2н.Ознакомление с</w:t>
            </w:r>
          </w:p>
          <w:p w14:paraId="739A772F"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социальным миром/3н.формирование элементарных математических представлений/4н</w:t>
            </w:r>
            <w:proofErr w:type="gramStart"/>
            <w:r w:rsidRPr="00342C9E">
              <w:rPr>
                <w:rFonts w:ascii="Times New Roman" w:eastAsia="Times New Roman" w:hAnsi="Times New Roman" w:cs="Times New Roman"/>
                <w:sz w:val="16"/>
                <w:szCs w:val="16"/>
                <w:lang w:eastAsia="ru-RU"/>
              </w:rPr>
              <w:t>.О</w:t>
            </w:r>
            <w:proofErr w:type="gramEnd"/>
            <w:r w:rsidRPr="00342C9E">
              <w:rPr>
                <w:rFonts w:ascii="Times New Roman" w:eastAsia="Times New Roman" w:hAnsi="Times New Roman" w:cs="Times New Roman"/>
                <w:sz w:val="16"/>
                <w:szCs w:val="16"/>
                <w:lang w:eastAsia="ru-RU"/>
              </w:rPr>
              <w:t>знакомление с миром природы (чередуются)</w:t>
            </w:r>
          </w:p>
          <w:p w14:paraId="07DB41A2"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15.30-15.40</w:t>
            </w:r>
          </w:p>
          <w:p w14:paraId="0171AB90"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w:t>
            </w:r>
          </w:p>
          <w:p w14:paraId="00CF6046"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НРАВСТВЕННОЕ ВОСПИТАНИЕ</w:t>
            </w:r>
          </w:p>
        </w:tc>
        <w:tc>
          <w:tcPr>
            <w:tcW w:w="1559" w:type="dxa"/>
          </w:tcPr>
          <w:p w14:paraId="2EAD104F"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9.15-9.25*</w:t>
            </w:r>
          </w:p>
          <w:p w14:paraId="4057727D"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w:t>
            </w:r>
            <w:r w:rsidRPr="00342C9E">
              <w:rPr>
                <w:rFonts w:ascii="Times New Roman" w:eastAsia="Times New Roman" w:hAnsi="Times New Roman" w:cs="Times New Roman"/>
                <w:spacing w:val="67"/>
                <w:sz w:val="16"/>
                <w:szCs w:val="16"/>
                <w:lang w:eastAsia="ru-RU"/>
              </w:rPr>
              <w:t xml:space="preserve"> </w:t>
            </w:r>
            <w:r w:rsidRPr="00342C9E">
              <w:rPr>
                <w:rFonts w:ascii="Times New Roman" w:eastAsia="Times New Roman" w:hAnsi="Times New Roman" w:cs="Times New Roman"/>
                <w:sz w:val="16"/>
                <w:szCs w:val="16"/>
                <w:lang w:eastAsia="ru-RU"/>
              </w:rPr>
              <w:t>Лепка</w:t>
            </w:r>
          </w:p>
          <w:p w14:paraId="75CFF10C"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455F5464"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11.00-11.10</w:t>
            </w:r>
          </w:p>
          <w:p w14:paraId="7535640E"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w:t>
            </w:r>
            <w:r w:rsidRPr="00342C9E">
              <w:rPr>
                <w:rFonts w:ascii="Times New Roman" w:eastAsia="Times New Roman" w:hAnsi="Times New Roman" w:cs="Times New Roman"/>
                <w:color w:val="00B050"/>
                <w:spacing w:val="-2"/>
                <w:sz w:val="16"/>
                <w:szCs w:val="16"/>
                <w:lang w:eastAsia="ru-RU"/>
              </w:rPr>
              <w:t xml:space="preserve"> </w:t>
            </w:r>
            <w:r w:rsidRPr="00342C9E">
              <w:rPr>
                <w:rFonts w:ascii="Times New Roman" w:eastAsia="Times New Roman" w:hAnsi="Times New Roman" w:cs="Times New Roman"/>
                <w:color w:val="00B050"/>
                <w:sz w:val="16"/>
                <w:szCs w:val="16"/>
                <w:lang w:eastAsia="ru-RU"/>
              </w:rPr>
              <w:t>культура на воздухе</w:t>
            </w:r>
          </w:p>
          <w:p w14:paraId="1C4C6439" w14:textId="77777777" w:rsidR="00342C9E" w:rsidRPr="00342C9E" w:rsidRDefault="00342C9E" w:rsidP="00342C9E">
            <w:pPr>
              <w:spacing w:after="0" w:line="240" w:lineRule="auto"/>
              <w:rPr>
                <w:rFonts w:ascii="Times New Roman" w:eastAsia="Times New Roman" w:hAnsi="Times New Roman" w:cs="Times New Roman"/>
                <w:b/>
                <w:color w:val="00B050"/>
                <w:sz w:val="16"/>
                <w:szCs w:val="16"/>
                <w:lang w:eastAsia="ru-RU"/>
              </w:rPr>
            </w:pPr>
          </w:p>
          <w:p w14:paraId="39ADB15B"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РЕБЕНОК В СЕМЬЕ И СООБЩЕСТВЕ</w:t>
            </w:r>
          </w:p>
        </w:tc>
        <w:tc>
          <w:tcPr>
            <w:tcW w:w="1236" w:type="dxa"/>
          </w:tcPr>
          <w:p w14:paraId="5779B0F2"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8.55-9.05*</w:t>
            </w:r>
          </w:p>
          <w:p w14:paraId="7286194A"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1. Музыка</w:t>
            </w:r>
          </w:p>
          <w:p w14:paraId="1D8522DF"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17978993"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 xml:space="preserve">  </w:t>
            </w:r>
            <w:r w:rsidRPr="00342C9E">
              <w:rPr>
                <w:rFonts w:ascii="Times New Roman" w:eastAsia="Times New Roman" w:hAnsi="Times New Roman" w:cs="Times New Roman"/>
                <w:b/>
                <w:bCs/>
                <w:sz w:val="16"/>
                <w:szCs w:val="16"/>
                <w:lang w:eastAsia="ru-RU"/>
              </w:rPr>
              <w:t>9.25-9.35*</w:t>
            </w:r>
          </w:p>
          <w:p w14:paraId="2B858799"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w:t>
            </w:r>
            <w:r w:rsidRPr="00342C9E">
              <w:rPr>
                <w:rFonts w:ascii="Times New Roman" w:eastAsia="Times New Roman" w:hAnsi="Times New Roman" w:cs="Times New Roman"/>
                <w:spacing w:val="-2"/>
                <w:sz w:val="16"/>
                <w:szCs w:val="16"/>
                <w:lang w:eastAsia="ru-RU"/>
              </w:rPr>
              <w:t xml:space="preserve"> </w:t>
            </w:r>
            <w:r w:rsidRPr="00342C9E">
              <w:rPr>
                <w:rFonts w:ascii="Times New Roman" w:eastAsia="Times New Roman" w:hAnsi="Times New Roman" w:cs="Times New Roman"/>
                <w:sz w:val="16"/>
                <w:szCs w:val="16"/>
                <w:lang w:eastAsia="ru-RU"/>
              </w:rPr>
              <w:t>Рисование</w:t>
            </w:r>
          </w:p>
          <w:p w14:paraId="3CAFBF17" w14:textId="77777777" w:rsidR="00342C9E" w:rsidRPr="00342C9E" w:rsidRDefault="00342C9E" w:rsidP="00342C9E">
            <w:pPr>
              <w:spacing w:after="0" w:line="240" w:lineRule="auto"/>
              <w:rPr>
                <w:rFonts w:ascii="Times New Roman" w:eastAsia="Times New Roman" w:hAnsi="Times New Roman" w:cs="Times New Roman"/>
                <w:b/>
                <w:sz w:val="16"/>
                <w:szCs w:val="16"/>
                <w:lang w:eastAsia="ru-RU"/>
              </w:rPr>
            </w:pPr>
          </w:p>
          <w:p w14:paraId="3D42AC46"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t>ОСНОВЫ БЕЗОПАСНОСТИ</w:t>
            </w:r>
          </w:p>
        </w:tc>
        <w:tc>
          <w:tcPr>
            <w:tcW w:w="1599" w:type="dxa"/>
          </w:tcPr>
          <w:p w14:paraId="41D7C7E1"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9.15-9.25*</w:t>
            </w:r>
          </w:p>
          <w:p w14:paraId="0E1BE366"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Развитие речи</w:t>
            </w:r>
          </w:p>
          <w:p w14:paraId="5EEF7FAB"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/Приобщение к художественной литературе</w:t>
            </w:r>
          </w:p>
          <w:p w14:paraId="2501A521"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4B28ACF1"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sz w:val="16"/>
                <w:szCs w:val="16"/>
                <w:lang w:eastAsia="ru-RU"/>
              </w:rPr>
              <w:t xml:space="preserve">  </w:t>
            </w:r>
            <w:r w:rsidRPr="00342C9E">
              <w:rPr>
                <w:rFonts w:ascii="Times New Roman" w:eastAsia="Times New Roman" w:hAnsi="Times New Roman" w:cs="Times New Roman"/>
                <w:b/>
                <w:bCs/>
                <w:color w:val="00B050"/>
                <w:sz w:val="16"/>
                <w:szCs w:val="16"/>
                <w:lang w:eastAsia="ru-RU"/>
              </w:rPr>
              <w:t>15.30-15.40</w:t>
            </w:r>
          </w:p>
          <w:p w14:paraId="727F7E1A"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w:t>
            </w:r>
          </w:p>
          <w:p w14:paraId="2015A282"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ТРУД, САМООБСЛУЖИВАНИЕ, САМОСТОЯТЕЛЬНОСТЬ</w:t>
            </w:r>
          </w:p>
        </w:tc>
      </w:tr>
      <w:tr w:rsidR="00342C9E" w:rsidRPr="00342C9E" w14:paraId="475F3BEE" w14:textId="77777777" w:rsidTr="00342C9E">
        <w:trPr>
          <w:trHeight w:val="696"/>
        </w:trPr>
        <w:tc>
          <w:tcPr>
            <w:tcW w:w="1101" w:type="dxa"/>
            <w:tcBorders>
              <w:bottom w:val="single" w:sz="4" w:space="0" w:color="auto"/>
            </w:tcBorders>
          </w:tcPr>
          <w:p w14:paraId="47E0496B"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bCs/>
                <w:sz w:val="16"/>
                <w:szCs w:val="16"/>
                <w:lang w:eastAsia="ru-RU"/>
              </w:rPr>
              <w:t>Мотылёк</w:t>
            </w:r>
          </w:p>
        </w:tc>
        <w:tc>
          <w:tcPr>
            <w:tcW w:w="1134" w:type="dxa"/>
            <w:tcBorders>
              <w:bottom w:val="single" w:sz="4" w:space="0" w:color="auto"/>
            </w:tcBorders>
          </w:tcPr>
          <w:p w14:paraId="026D7700" w14:textId="77777777" w:rsidR="00342C9E" w:rsidRPr="00342C9E" w:rsidRDefault="00342C9E" w:rsidP="00342C9E">
            <w:pPr>
              <w:widowControl w:val="0"/>
              <w:autoSpaceDE w:val="0"/>
              <w:autoSpaceDN w:val="0"/>
              <w:spacing w:after="0" w:line="240" w:lineRule="auto"/>
              <w:ind w:left="107"/>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младшая</w:t>
            </w:r>
          </w:p>
        </w:tc>
        <w:tc>
          <w:tcPr>
            <w:tcW w:w="1701" w:type="dxa"/>
          </w:tcPr>
          <w:p w14:paraId="3C7AE868"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9.00-9.15</w:t>
            </w:r>
          </w:p>
          <w:p w14:paraId="5232BA78"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1.Физическая культура</w:t>
            </w:r>
          </w:p>
          <w:p w14:paraId="7F287285"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4DBE4BDB"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9.25-9.40*</w:t>
            </w:r>
          </w:p>
          <w:p w14:paraId="1870EDFF"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w:t>
            </w:r>
            <w:r w:rsidRPr="00342C9E">
              <w:rPr>
                <w:rFonts w:ascii="Times New Roman" w:eastAsia="Times New Roman" w:hAnsi="Times New Roman" w:cs="Times New Roman"/>
                <w:spacing w:val="-1"/>
                <w:sz w:val="16"/>
                <w:szCs w:val="16"/>
                <w:lang w:eastAsia="ru-RU"/>
              </w:rPr>
              <w:t xml:space="preserve"> </w:t>
            </w:r>
            <w:r w:rsidRPr="00342C9E">
              <w:rPr>
                <w:rFonts w:ascii="Times New Roman" w:eastAsia="Times New Roman" w:hAnsi="Times New Roman" w:cs="Times New Roman"/>
                <w:sz w:val="16"/>
                <w:szCs w:val="16"/>
                <w:lang w:eastAsia="ru-RU"/>
              </w:rPr>
              <w:t>Лепка/ аппликация</w:t>
            </w:r>
          </w:p>
          <w:p w14:paraId="3F671685"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70D7BFB5"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t>СОЦИАЛИЗАЦИЯ И ОБЩЕНИЕ</w:t>
            </w:r>
          </w:p>
        </w:tc>
        <w:tc>
          <w:tcPr>
            <w:tcW w:w="1592" w:type="dxa"/>
          </w:tcPr>
          <w:p w14:paraId="1FE28954"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color w:val="FF0000"/>
                <w:sz w:val="16"/>
                <w:szCs w:val="16"/>
                <w:lang w:eastAsia="ru-RU"/>
              </w:rPr>
              <w:t xml:space="preserve"> </w:t>
            </w:r>
            <w:r w:rsidRPr="00342C9E">
              <w:rPr>
                <w:rFonts w:ascii="Times New Roman" w:eastAsia="Times New Roman" w:hAnsi="Times New Roman" w:cs="Times New Roman"/>
                <w:b/>
                <w:bCs/>
                <w:color w:val="FF0000"/>
                <w:sz w:val="16"/>
                <w:szCs w:val="16"/>
                <w:lang w:eastAsia="ru-RU"/>
              </w:rPr>
              <w:t xml:space="preserve">9.00-9.15 </w:t>
            </w:r>
          </w:p>
          <w:p w14:paraId="50BB17AF"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1.Музыка</w:t>
            </w:r>
          </w:p>
          <w:p w14:paraId="348868F2"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 xml:space="preserve"> </w:t>
            </w:r>
            <w:r w:rsidRPr="00342C9E">
              <w:rPr>
                <w:rFonts w:ascii="Times New Roman" w:eastAsia="Times New Roman" w:hAnsi="Times New Roman" w:cs="Times New Roman"/>
                <w:b/>
                <w:bCs/>
                <w:sz w:val="16"/>
                <w:szCs w:val="16"/>
                <w:lang w:eastAsia="ru-RU"/>
              </w:rPr>
              <w:t>9.25-9.40*</w:t>
            </w:r>
          </w:p>
          <w:p w14:paraId="702ED39E" w14:textId="77777777" w:rsidR="00342C9E" w:rsidRPr="00342C9E" w:rsidRDefault="00342C9E" w:rsidP="00342C9E">
            <w:pPr>
              <w:widowControl w:val="0"/>
              <w:tabs>
                <w:tab w:val="left" w:pos="348"/>
              </w:tabs>
              <w:autoSpaceDE w:val="0"/>
              <w:autoSpaceDN w:val="0"/>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2.Развитие познавательно-исследовательской деятельности/Ознакомление с социальным миром/Ознакомлен</w:t>
            </w:r>
            <w:r w:rsidRPr="00342C9E">
              <w:rPr>
                <w:rFonts w:ascii="Times New Roman" w:eastAsia="Times New Roman" w:hAnsi="Times New Roman" w:cs="Times New Roman"/>
                <w:sz w:val="16"/>
                <w:szCs w:val="16"/>
                <w:lang w:eastAsia="ru-RU"/>
              </w:rPr>
              <w:lastRenderedPageBreak/>
              <w:t>ие с предметным окружением /Ознакомление с миром природы (чередуются)</w:t>
            </w:r>
          </w:p>
          <w:p w14:paraId="4F794E15" w14:textId="77777777" w:rsidR="00342C9E" w:rsidRPr="00342C9E" w:rsidRDefault="00342C9E" w:rsidP="00342C9E">
            <w:pPr>
              <w:widowControl w:val="0"/>
              <w:tabs>
                <w:tab w:val="left" w:pos="348"/>
              </w:tabs>
              <w:autoSpaceDE w:val="0"/>
              <w:autoSpaceDN w:val="0"/>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t>НРАВСТВЕННОЕ ВОСПИТАНИЕ</w:t>
            </w:r>
          </w:p>
        </w:tc>
        <w:tc>
          <w:tcPr>
            <w:tcW w:w="1559" w:type="dxa"/>
          </w:tcPr>
          <w:p w14:paraId="7BB554DD"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lastRenderedPageBreak/>
              <w:t xml:space="preserve">  9.00-9.15*</w:t>
            </w:r>
          </w:p>
          <w:p w14:paraId="7685AF4C"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1.Рисование</w:t>
            </w:r>
          </w:p>
          <w:p w14:paraId="01A2F11F"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p>
          <w:p w14:paraId="6308E523"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15.30-15.45</w:t>
            </w:r>
          </w:p>
          <w:p w14:paraId="674B565E"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w:t>
            </w:r>
          </w:p>
          <w:p w14:paraId="503D339B"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p>
          <w:p w14:paraId="56F1AAE2"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 xml:space="preserve">РЕБЕНОК В СЕМЬЕ И </w:t>
            </w:r>
            <w:r w:rsidRPr="00342C9E">
              <w:rPr>
                <w:rFonts w:ascii="Times New Roman" w:eastAsia="Times New Roman" w:hAnsi="Times New Roman" w:cs="Times New Roman"/>
                <w:color w:val="00B050"/>
                <w:sz w:val="16"/>
                <w:szCs w:val="16"/>
                <w:lang w:eastAsia="ru-RU"/>
              </w:rPr>
              <w:lastRenderedPageBreak/>
              <w:t>СООБЩЕСТВЕ</w:t>
            </w:r>
          </w:p>
        </w:tc>
        <w:tc>
          <w:tcPr>
            <w:tcW w:w="1236" w:type="dxa"/>
          </w:tcPr>
          <w:p w14:paraId="10357752" w14:textId="77777777" w:rsidR="00342C9E" w:rsidRPr="00342C9E" w:rsidRDefault="00342C9E" w:rsidP="00342C9E">
            <w:pPr>
              <w:widowControl w:val="0"/>
              <w:tabs>
                <w:tab w:val="left" w:pos="349"/>
              </w:tabs>
              <w:autoSpaceDE w:val="0"/>
              <w:autoSpaceDN w:val="0"/>
              <w:spacing w:after="0" w:line="240" w:lineRule="auto"/>
              <w:ind w:left="108" w:right="487"/>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lastRenderedPageBreak/>
              <w:t>9.00-9.15*</w:t>
            </w:r>
          </w:p>
          <w:p w14:paraId="6E2F48BF" w14:textId="77777777" w:rsidR="00342C9E" w:rsidRPr="00342C9E" w:rsidRDefault="00342C9E" w:rsidP="00342C9E">
            <w:pPr>
              <w:widowControl w:val="0"/>
              <w:tabs>
                <w:tab w:val="left" w:pos="349"/>
              </w:tabs>
              <w:autoSpaceDE w:val="0"/>
              <w:autoSpaceDN w:val="0"/>
              <w:spacing w:after="0" w:line="240" w:lineRule="auto"/>
              <w:ind w:right="487"/>
              <w:rPr>
                <w:rFonts w:ascii="Times New Roman" w:eastAsia="Times New Roman" w:hAnsi="Times New Roman" w:cs="Times New Roman"/>
                <w:spacing w:val="-57"/>
                <w:sz w:val="16"/>
                <w:szCs w:val="16"/>
                <w:lang w:eastAsia="ru-RU"/>
              </w:rPr>
            </w:pPr>
            <w:r w:rsidRPr="00342C9E">
              <w:rPr>
                <w:rFonts w:ascii="Times New Roman" w:eastAsia="Times New Roman" w:hAnsi="Times New Roman" w:cs="Times New Roman"/>
                <w:sz w:val="16"/>
                <w:szCs w:val="16"/>
                <w:lang w:eastAsia="ru-RU"/>
              </w:rPr>
              <w:t>1.Формирование элементарных</w:t>
            </w:r>
            <w:r w:rsidRPr="00342C9E">
              <w:rPr>
                <w:rFonts w:ascii="Times New Roman" w:eastAsia="Times New Roman" w:hAnsi="Times New Roman" w:cs="Times New Roman"/>
                <w:spacing w:val="-58"/>
                <w:sz w:val="16"/>
                <w:szCs w:val="16"/>
                <w:lang w:eastAsia="ru-RU"/>
              </w:rPr>
              <w:t xml:space="preserve"> </w:t>
            </w:r>
            <w:r w:rsidRPr="00342C9E">
              <w:rPr>
                <w:rFonts w:ascii="Times New Roman" w:eastAsia="Times New Roman" w:hAnsi="Times New Roman" w:cs="Times New Roman"/>
                <w:sz w:val="16"/>
                <w:szCs w:val="16"/>
                <w:lang w:eastAsia="ru-RU"/>
              </w:rPr>
              <w:t xml:space="preserve">математических </w:t>
            </w:r>
            <w:r w:rsidRPr="00342C9E">
              <w:rPr>
                <w:rFonts w:ascii="Times New Roman" w:eastAsia="Times New Roman" w:hAnsi="Times New Roman" w:cs="Times New Roman"/>
                <w:sz w:val="16"/>
                <w:szCs w:val="16"/>
                <w:lang w:eastAsia="ru-RU"/>
              </w:rPr>
              <w:lastRenderedPageBreak/>
              <w:t>представлений</w:t>
            </w:r>
            <w:r w:rsidRPr="00342C9E">
              <w:rPr>
                <w:rFonts w:ascii="Times New Roman" w:eastAsia="Times New Roman" w:hAnsi="Times New Roman" w:cs="Times New Roman"/>
                <w:spacing w:val="-57"/>
                <w:sz w:val="16"/>
                <w:szCs w:val="16"/>
                <w:lang w:eastAsia="ru-RU"/>
              </w:rPr>
              <w:t xml:space="preserve"> </w:t>
            </w:r>
          </w:p>
          <w:p w14:paraId="2706BDED"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p>
          <w:p w14:paraId="48B0EE5C"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9.25-9.40</w:t>
            </w:r>
          </w:p>
          <w:p w14:paraId="46B52147"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2.Музыка</w:t>
            </w:r>
          </w:p>
          <w:p w14:paraId="2DCA832D" w14:textId="77777777" w:rsidR="00342C9E" w:rsidRPr="00342C9E" w:rsidRDefault="00342C9E" w:rsidP="00342C9E">
            <w:pPr>
              <w:spacing w:after="0" w:line="240" w:lineRule="auto"/>
              <w:rPr>
                <w:rFonts w:ascii="Times New Roman" w:eastAsia="Times New Roman" w:hAnsi="Times New Roman" w:cs="Times New Roman"/>
                <w:b/>
                <w:color w:val="FF0000"/>
                <w:sz w:val="16"/>
                <w:szCs w:val="16"/>
                <w:lang w:eastAsia="ru-RU"/>
              </w:rPr>
            </w:pPr>
          </w:p>
          <w:p w14:paraId="4D171BC8"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b/>
                <w:color w:val="FF0000"/>
                <w:sz w:val="16"/>
                <w:szCs w:val="16"/>
                <w:lang w:eastAsia="ru-RU"/>
              </w:rPr>
              <w:t xml:space="preserve">ОО СКР – </w:t>
            </w:r>
            <w:r w:rsidRPr="00342C9E">
              <w:rPr>
                <w:rFonts w:ascii="Times New Roman" w:eastAsia="Times New Roman" w:hAnsi="Times New Roman" w:cs="Times New Roman"/>
                <w:color w:val="FF0000"/>
                <w:sz w:val="16"/>
                <w:szCs w:val="16"/>
                <w:lang w:eastAsia="ru-RU"/>
              </w:rPr>
              <w:t>ОСНОВЫ БЕЗОПАСНОСТИ</w:t>
            </w:r>
          </w:p>
        </w:tc>
        <w:tc>
          <w:tcPr>
            <w:tcW w:w="1599" w:type="dxa"/>
          </w:tcPr>
          <w:p w14:paraId="0A91979C"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lastRenderedPageBreak/>
              <w:t>9.00-9.15*</w:t>
            </w:r>
          </w:p>
          <w:p w14:paraId="0E71E7E2"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w:t>
            </w:r>
            <w:r w:rsidRPr="00342C9E">
              <w:rPr>
                <w:rFonts w:ascii="Times New Roman" w:eastAsia="Times New Roman" w:hAnsi="Times New Roman" w:cs="Times New Roman"/>
                <w:spacing w:val="-3"/>
                <w:sz w:val="16"/>
                <w:szCs w:val="16"/>
                <w:lang w:eastAsia="ru-RU"/>
              </w:rPr>
              <w:t xml:space="preserve"> </w:t>
            </w:r>
            <w:r w:rsidRPr="00342C9E">
              <w:rPr>
                <w:rFonts w:ascii="Times New Roman" w:eastAsia="Times New Roman" w:hAnsi="Times New Roman" w:cs="Times New Roman"/>
                <w:sz w:val="16"/>
                <w:szCs w:val="16"/>
                <w:lang w:eastAsia="ru-RU"/>
              </w:rPr>
              <w:t>Развитие</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речи/Приобщение</w:t>
            </w:r>
            <w:r w:rsidRPr="00342C9E">
              <w:rPr>
                <w:rFonts w:ascii="Times New Roman" w:eastAsia="Times New Roman" w:hAnsi="Times New Roman" w:cs="Times New Roman"/>
                <w:spacing w:val="-3"/>
                <w:sz w:val="16"/>
                <w:szCs w:val="16"/>
                <w:lang w:eastAsia="ru-RU"/>
              </w:rPr>
              <w:t xml:space="preserve"> </w:t>
            </w:r>
            <w:r w:rsidRPr="00342C9E">
              <w:rPr>
                <w:rFonts w:ascii="Times New Roman" w:eastAsia="Times New Roman" w:hAnsi="Times New Roman" w:cs="Times New Roman"/>
                <w:sz w:val="16"/>
                <w:szCs w:val="16"/>
                <w:lang w:eastAsia="ru-RU"/>
              </w:rPr>
              <w:t>к</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художественной литературе</w:t>
            </w:r>
          </w:p>
          <w:p w14:paraId="42D98305"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11.00-11.15</w:t>
            </w:r>
          </w:p>
          <w:p w14:paraId="2D844051"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 на воздухе</w:t>
            </w:r>
          </w:p>
          <w:p w14:paraId="45A433AD"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ТРУД, САМООБСЛУЖИВ</w:t>
            </w:r>
            <w:r w:rsidRPr="00342C9E">
              <w:rPr>
                <w:rFonts w:ascii="Times New Roman" w:eastAsia="Times New Roman" w:hAnsi="Times New Roman" w:cs="Times New Roman"/>
                <w:color w:val="00B050"/>
                <w:sz w:val="16"/>
                <w:szCs w:val="16"/>
                <w:lang w:eastAsia="ru-RU"/>
              </w:rPr>
              <w:lastRenderedPageBreak/>
              <w:t>АНИЕ, САМОСТОЯТЕЛЬНОСТЬ</w:t>
            </w:r>
          </w:p>
        </w:tc>
      </w:tr>
      <w:tr w:rsidR="00342C9E" w:rsidRPr="00342C9E" w14:paraId="59066801" w14:textId="77777777" w:rsidTr="00342C9E">
        <w:trPr>
          <w:trHeight w:val="696"/>
        </w:trPr>
        <w:tc>
          <w:tcPr>
            <w:tcW w:w="1101" w:type="dxa"/>
            <w:tcBorders>
              <w:bottom w:val="single" w:sz="4" w:space="0" w:color="auto"/>
            </w:tcBorders>
          </w:tcPr>
          <w:p w14:paraId="2B8AE943"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tc>
        <w:tc>
          <w:tcPr>
            <w:tcW w:w="1134" w:type="dxa"/>
            <w:tcBorders>
              <w:bottom w:val="single" w:sz="4" w:space="0" w:color="auto"/>
            </w:tcBorders>
          </w:tcPr>
          <w:p w14:paraId="0B2373FA"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средняя</w:t>
            </w:r>
          </w:p>
        </w:tc>
        <w:tc>
          <w:tcPr>
            <w:tcW w:w="1701" w:type="dxa"/>
          </w:tcPr>
          <w:p w14:paraId="6A24FFFB"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9.00-9.20</w:t>
            </w:r>
          </w:p>
          <w:p w14:paraId="287D28EF"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1.Физическая культура</w:t>
            </w:r>
          </w:p>
          <w:p w14:paraId="6498301D"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p>
          <w:p w14:paraId="3D7AB9D4"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9.30-9.50*</w:t>
            </w:r>
          </w:p>
          <w:p w14:paraId="2837C612"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2.Лепка/Аппликация</w:t>
            </w:r>
          </w:p>
          <w:p w14:paraId="7EB66206"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35DB76F1"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FF0000"/>
                <w:sz w:val="16"/>
                <w:szCs w:val="16"/>
                <w:lang w:eastAsia="ru-RU"/>
              </w:rPr>
              <w:t xml:space="preserve">ОО СКР – </w:t>
            </w:r>
            <w:r w:rsidRPr="00342C9E">
              <w:rPr>
                <w:rFonts w:ascii="Times New Roman" w:eastAsia="Times New Roman" w:hAnsi="Times New Roman" w:cs="Times New Roman"/>
                <w:color w:val="FF0000"/>
                <w:sz w:val="16"/>
                <w:szCs w:val="16"/>
                <w:lang w:eastAsia="ru-RU"/>
              </w:rPr>
              <w:t>СОЦИАЛИЗАЦИЯ И ОБЩЕНИЕ</w:t>
            </w:r>
          </w:p>
        </w:tc>
        <w:tc>
          <w:tcPr>
            <w:tcW w:w="1592" w:type="dxa"/>
          </w:tcPr>
          <w:p w14:paraId="3F6ED1A5"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9.00-9.20</w:t>
            </w:r>
          </w:p>
          <w:p w14:paraId="196D7578"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1.Музыка</w:t>
            </w:r>
          </w:p>
          <w:p w14:paraId="17403DDC"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9.30-9.50*</w:t>
            </w:r>
          </w:p>
          <w:p w14:paraId="1691DC6B" w14:textId="77777777" w:rsidR="00342C9E" w:rsidRPr="00342C9E" w:rsidRDefault="00342C9E" w:rsidP="00342C9E">
            <w:pPr>
              <w:widowControl w:val="0"/>
              <w:tabs>
                <w:tab w:val="left" w:pos="349"/>
              </w:tabs>
              <w:autoSpaceDE w:val="0"/>
              <w:autoSpaceDN w:val="0"/>
              <w:spacing w:after="0" w:line="240" w:lineRule="auto"/>
              <w:ind w:right="645"/>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2.Развитие познавательно-исследовательской деятельности/Ознакомление с</w:t>
            </w:r>
            <w:r w:rsidRPr="00342C9E">
              <w:rPr>
                <w:rFonts w:ascii="Times New Roman" w:eastAsia="Times New Roman" w:hAnsi="Times New Roman" w:cs="Times New Roman"/>
                <w:spacing w:val="-58"/>
                <w:sz w:val="16"/>
                <w:szCs w:val="16"/>
                <w:lang w:eastAsia="ru-RU"/>
              </w:rPr>
              <w:t xml:space="preserve"> </w:t>
            </w:r>
            <w:r w:rsidRPr="00342C9E">
              <w:rPr>
                <w:rFonts w:ascii="Times New Roman" w:eastAsia="Times New Roman" w:hAnsi="Times New Roman" w:cs="Times New Roman"/>
                <w:sz w:val="16"/>
                <w:szCs w:val="16"/>
                <w:lang w:eastAsia="ru-RU"/>
              </w:rPr>
              <w:t>социальным</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миром/Ознакомление</w:t>
            </w:r>
            <w:r w:rsidRPr="00342C9E">
              <w:rPr>
                <w:rFonts w:ascii="Times New Roman" w:eastAsia="Times New Roman" w:hAnsi="Times New Roman" w:cs="Times New Roman"/>
                <w:spacing w:val="-2"/>
                <w:sz w:val="16"/>
                <w:szCs w:val="16"/>
                <w:lang w:eastAsia="ru-RU"/>
              </w:rPr>
              <w:t xml:space="preserve"> </w:t>
            </w:r>
            <w:proofErr w:type="gramStart"/>
            <w:r w:rsidRPr="00342C9E">
              <w:rPr>
                <w:rFonts w:ascii="Times New Roman" w:eastAsia="Times New Roman" w:hAnsi="Times New Roman" w:cs="Times New Roman"/>
                <w:sz w:val="16"/>
                <w:szCs w:val="16"/>
                <w:lang w:eastAsia="ru-RU"/>
              </w:rPr>
              <w:t>с</w:t>
            </w:r>
            <w:proofErr w:type="gramEnd"/>
          </w:p>
          <w:p w14:paraId="74C1B0E3" w14:textId="77777777" w:rsidR="00342C9E" w:rsidRPr="00342C9E" w:rsidRDefault="00342C9E" w:rsidP="00342C9E">
            <w:pPr>
              <w:widowControl w:val="0"/>
              <w:autoSpaceDE w:val="0"/>
              <w:autoSpaceDN w:val="0"/>
              <w:spacing w:after="0" w:line="240" w:lineRule="auto"/>
              <w:ind w:left="108" w:right="301"/>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предметным окружением /Ознакомление с</w:t>
            </w:r>
            <w:r w:rsidRPr="00342C9E">
              <w:rPr>
                <w:rFonts w:ascii="Times New Roman" w:eastAsia="Times New Roman" w:hAnsi="Times New Roman" w:cs="Times New Roman"/>
                <w:spacing w:val="-57"/>
                <w:sz w:val="16"/>
                <w:szCs w:val="16"/>
                <w:lang w:eastAsia="ru-RU"/>
              </w:rPr>
              <w:t xml:space="preserve"> </w:t>
            </w:r>
            <w:r w:rsidRPr="00342C9E">
              <w:rPr>
                <w:rFonts w:ascii="Times New Roman" w:eastAsia="Times New Roman" w:hAnsi="Times New Roman" w:cs="Times New Roman"/>
                <w:sz w:val="16"/>
                <w:szCs w:val="16"/>
                <w:lang w:eastAsia="ru-RU"/>
              </w:rPr>
              <w:t>миром</w:t>
            </w:r>
            <w:r w:rsidRPr="00342C9E">
              <w:rPr>
                <w:rFonts w:ascii="Times New Roman" w:eastAsia="Times New Roman" w:hAnsi="Times New Roman" w:cs="Times New Roman"/>
                <w:spacing w:val="-2"/>
                <w:sz w:val="16"/>
                <w:szCs w:val="16"/>
                <w:lang w:eastAsia="ru-RU"/>
              </w:rPr>
              <w:t xml:space="preserve"> </w:t>
            </w:r>
            <w:r w:rsidRPr="00342C9E">
              <w:rPr>
                <w:rFonts w:ascii="Times New Roman" w:eastAsia="Times New Roman" w:hAnsi="Times New Roman" w:cs="Times New Roman"/>
                <w:sz w:val="16"/>
                <w:szCs w:val="16"/>
                <w:lang w:eastAsia="ru-RU"/>
              </w:rPr>
              <w:t>природы (чередуются)</w:t>
            </w:r>
          </w:p>
          <w:p w14:paraId="45ABE143"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FF0000"/>
                <w:sz w:val="16"/>
                <w:szCs w:val="16"/>
                <w:lang w:eastAsia="ru-RU"/>
              </w:rPr>
              <w:t xml:space="preserve">ОО СКР – </w:t>
            </w:r>
            <w:r w:rsidRPr="00342C9E">
              <w:rPr>
                <w:rFonts w:ascii="Times New Roman" w:eastAsia="Times New Roman" w:hAnsi="Times New Roman" w:cs="Times New Roman"/>
                <w:color w:val="FF0000"/>
                <w:sz w:val="16"/>
                <w:szCs w:val="16"/>
                <w:lang w:eastAsia="ru-RU"/>
              </w:rPr>
              <w:t>НРАВСТВЕННОЕ ВОСПИТАНИЕ</w:t>
            </w:r>
          </w:p>
        </w:tc>
        <w:tc>
          <w:tcPr>
            <w:tcW w:w="1559" w:type="dxa"/>
          </w:tcPr>
          <w:p w14:paraId="6DED9749"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 xml:space="preserve"> 9.00-9.20</w:t>
            </w:r>
          </w:p>
          <w:p w14:paraId="4ED1C474"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1.Рисование</w:t>
            </w:r>
          </w:p>
          <w:p w14:paraId="606A7692"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6F53B679"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15.30-15.50</w:t>
            </w:r>
          </w:p>
          <w:p w14:paraId="798C2E53"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w:t>
            </w:r>
          </w:p>
          <w:p w14:paraId="11DA156D"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РЕБЕНОК В СЕМЬЕ И СООБЩЕСТВЕ</w:t>
            </w:r>
          </w:p>
        </w:tc>
        <w:tc>
          <w:tcPr>
            <w:tcW w:w="1236" w:type="dxa"/>
          </w:tcPr>
          <w:p w14:paraId="7674A008"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9.00-9.20</w:t>
            </w:r>
          </w:p>
          <w:p w14:paraId="732C3DE7"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1.Формирование элементарных математических представлений</w:t>
            </w:r>
          </w:p>
          <w:p w14:paraId="034FAF72"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9.30-9.50</w:t>
            </w:r>
          </w:p>
          <w:p w14:paraId="230A6AE1"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2.Музыка</w:t>
            </w:r>
          </w:p>
          <w:p w14:paraId="61B2F1A3"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 xml:space="preserve"> </w:t>
            </w:r>
            <w:r w:rsidRPr="00342C9E">
              <w:rPr>
                <w:rFonts w:ascii="Times New Roman" w:eastAsia="Times New Roman" w:hAnsi="Times New Roman" w:cs="Times New Roman"/>
                <w:b/>
                <w:sz w:val="16"/>
                <w:szCs w:val="16"/>
                <w:lang w:eastAsia="ru-RU"/>
              </w:rPr>
              <w:t xml:space="preserve"> ОО СКР – </w:t>
            </w:r>
            <w:r w:rsidRPr="00342C9E">
              <w:rPr>
                <w:rFonts w:ascii="Times New Roman" w:eastAsia="Times New Roman" w:hAnsi="Times New Roman" w:cs="Times New Roman"/>
                <w:sz w:val="16"/>
                <w:szCs w:val="16"/>
                <w:lang w:eastAsia="ru-RU"/>
              </w:rPr>
              <w:t>ОСНОВЫ БЕЗОПАСНОСТИ</w:t>
            </w:r>
          </w:p>
        </w:tc>
        <w:tc>
          <w:tcPr>
            <w:tcW w:w="1599" w:type="dxa"/>
          </w:tcPr>
          <w:p w14:paraId="28ECD807"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sz w:val="16"/>
                <w:szCs w:val="16"/>
                <w:lang w:eastAsia="ru-RU"/>
              </w:rPr>
              <w:t xml:space="preserve">  </w:t>
            </w:r>
            <w:r w:rsidRPr="00342C9E">
              <w:rPr>
                <w:rFonts w:ascii="Times New Roman" w:eastAsia="Times New Roman" w:hAnsi="Times New Roman" w:cs="Times New Roman"/>
                <w:b/>
                <w:bCs/>
                <w:sz w:val="16"/>
                <w:szCs w:val="16"/>
                <w:lang w:eastAsia="ru-RU"/>
              </w:rPr>
              <w:t>9.00-9.20*</w:t>
            </w:r>
          </w:p>
          <w:p w14:paraId="212847E8"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w:t>
            </w:r>
            <w:r w:rsidRPr="00342C9E">
              <w:rPr>
                <w:rFonts w:ascii="Times New Roman" w:eastAsia="Times New Roman" w:hAnsi="Times New Roman" w:cs="Times New Roman"/>
                <w:spacing w:val="-3"/>
                <w:sz w:val="16"/>
                <w:szCs w:val="16"/>
                <w:lang w:eastAsia="ru-RU"/>
              </w:rPr>
              <w:t xml:space="preserve"> </w:t>
            </w:r>
            <w:r w:rsidRPr="00342C9E">
              <w:rPr>
                <w:rFonts w:ascii="Times New Roman" w:eastAsia="Times New Roman" w:hAnsi="Times New Roman" w:cs="Times New Roman"/>
                <w:sz w:val="16"/>
                <w:szCs w:val="16"/>
                <w:lang w:eastAsia="ru-RU"/>
              </w:rPr>
              <w:t>Развитие</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речи/Приобщение</w:t>
            </w:r>
            <w:r w:rsidRPr="00342C9E">
              <w:rPr>
                <w:rFonts w:ascii="Times New Roman" w:eastAsia="Times New Roman" w:hAnsi="Times New Roman" w:cs="Times New Roman"/>
                <w:spacing w:val="-3"/>
                <w:sz w:val="16"/>
                <w:szCs w:val="16"/>
                <w:lang w:eastAsia="ru-RU"/>
              </w:rPr>
              <w:t xml:space="preserve"> </w:t>
            </w:r>
            <w:r w:rsidRPr="00342C9E">
              <w:rPr>
                <w:rFonts w:ascii="Times New Roman" w:eastAsia="Times New Roman" w:hAnsi="Times New Roman" w:cs="Times New Roman"/>
                <w:sz w:val="16"/>
                <w:szCs w:val="16"/>
                <w:lang w:eastAsia="ru-RU"/>
              </w:rPr>
              <w:t>к</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художественной литературе</w:t>
            </w:r>
          </w:p>
          <w:p w14:paraId="215B4E13"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 xml:space="preserve"> </w:t>
            </w:r>
            <w:r w:rsidRPr="00342C9E">
              <w:rPr>
                <w:rFonts w:ascii="Times New Roman" w:eastAsia="Times New Roman" w:hAnsi="Times New Roman" w:cs="Times New Roman"/>
                <w:b/>
                <w:bCs/>
                <w:color w:val="00B050"/>
                <w:sz w:val="16"/>
                <w:szCs w:val="16"/>
                <w:lang w:eastAsia="ru-RU"/>
              </w:rPr>
              <w:t>11.00-11.20</w:t>
            </w:r>
          </w:p>
          <w:p w14:paraId="46CEEA9F"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 на воздухе</w:t>
            </w:r>
          </w:p>
          <w:p w14:paraId="0B0BA6B0"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ТРУД, САМООБСЛУЖИВАНИЕ, САМОСТОЯТЕЛЬНОСТЬ</w:t>
            </w:r>
          </w:p>
        </w:tc>
      </w:tr>
      <w:tr w:rsidR="00342C9E" w:rsidRPr="00342C9E" w14:paraId="5822F18B" w14:textId="77777777" w:rsidTr="00342C9E">
        <w:trPr>
          <w:trHeight w:val="760"/>
        </w:trPr>
        <w:tc>
          <w:tcPr>
            <w:tcW w:w="1101" w:type="dxa"/>
            <w:vMerge w:val="restart"/>
          </w:tcPr>
          <w:p w14:paraId="65D0E5CC"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Колобок</w:t>
            </w:r>
          </w:p>
        </w:tc>
        <w:tc>
          <w:tcPr>
            <w:tcW w:w="1134" w:type="dxa"/>
          </w:tcPr>
          <w:p w14:paraId="1A0CB17B"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старшая</w:t>
            </w:r>
          </w:p>
        </w:tc>
        <w:tc>
          <w:tcPr>
            <w:tcW w:w="1701" w:type="dxa"/>
          </w:tcPr>
          <w:p w14:paraId="74018483"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9.00-9.25</w:t>
            </w:r>
          </w:p>
          <w:p w14:paraId="794584B5"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Развитие речи/Приобщение к художественной литературе</w:t>
            </w:r>
          </w:p>
          <w:p w14:paraId="7B00FBFA"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9.35-10.00</w:t>
            </w:r>
          </w:p>
          <w:p w14:paraId="6FCF9922"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2.Лепка/аппликация</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(чередуются)</w:t>
            </w:r>
          </w:p>
          <w:p w14:paraId="0A329C2D"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15.30-15.55</w:t>
            </w:r>
          </w:p>
          <w:p w14:paraId="529E1056"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3.Физическая культура</w:t>
            </w:r>
          </w:p>
          <w:p w14:paraId="14E5909B"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СОЦИАЛИЗАЦИЯ И ОБЩЕНИЕ</w:t>
            </w:r>
          </w:p>
        </w:tc>
        <w:tc>
          <w:tcPr>
            <w:tcW w:w="1592" w:type="dxa"/>
          </w:tcPr>
          <w:p w14:paraId="45E94A39"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9.00-9.25</w:t>
            </w:r>
          </w:p>
          <w:p w14:paraId="21D1443A"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1.Формирование элементарных математических представлений</w:t>
            </w:r>
          </w:p>
          <w:p w14:paraId="74331E8A"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9.35-10.00</w:t>
            </w:r>
          </w:p>
          <w:p w14:paraId="68277A2F"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w:t>
            </w:r>
          </w:p>
          <w:p w14:paraId="4D874633"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15.30-15.55</w:t>
            </w:r>
          </w:p>
          <w:p w14:paraId="599CE64C"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 xml:space="preserve">3. Конструктивно-модельная деятельность </w:t>
            </w:r>
          </w:p>
          <w:p w14:paraId="733BCE4B" w14:textId="77777777" w:rsidR="00342C9E" w:rsidRPr="00342C9E" w:rsidRDefault="00342C9E" w:rsidP="00342C9E">
            <w:pPr>
              <w:widowControl w:val="0"/>
              <w:autoSpaceDE w:val="0"/>
              <w:autoSpaceDN w:val="0"/>
              <w:spacing w:after="0" w:line="240" w:lineRule="auto"/>
              <w:ind w:right="301"/>
              <w:rPr>
                <w:rFonts w:ascii="Times New Roman" w:eastAsia="Times New Roman" w:hAnsi="Times New Roman" w:cs="Times New Roman"/>
                <w:b/>
                <w:sz w:val="16"/>
                <w:szCs w:val="16"/>
                <w:lang w:eastAsia="ru-RU"/>
              </w:rPr>
            </w:pPr>
          </w:p>
          <w:p w14:paraId="58660789" w14:textId="77777777" w:rsidR="00342C9E" w:rsidRPr="00342C9E" w:rsidRDefault="00342C9E" w:rsidP="00342C9E">
            <w:pPr>
              <w:widowControl w:val="0"/>
              <w:autoSpaceDE w:val="0"/>
              <w:autoSpaceDN w:val="0"/>
              <w:spacing w:after="0" w:line="240" w:lineRule="auto"/>
              <w:ind w:right="301"/>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t>НРАВСТВЕННОЕ ВОСПИТАНИЕ</w:t>
            </w:r>
          </w:p>
        </w:tc>
        <w:tc>
          <w:tcPr>
            <w:tcW w:w="1559" w:type="dxa"/>
          </w:tcPr>
          <w:p w14:paraId="5D3BE903"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9.00-9.25</w:t>
            </w:r>
          </w:p>
          <w:p w14:paraId="5E66F48D" w14:textId="77777777" w:rsidR="00342C9E" w:rsidRPr="00342C9E" w:rsidRDefault="00342C9E" w:rsidP="00342C9E">
            <w:pPr>
              <w:widowControl w:val="0"/>
              <w:tabs>
                <w:tab w:val="left" w:pos="349"/>
              </w:tabs>
              <w:autoSpaceDE w:val="0"/>
              <w:autoSpaceDN w:val="0"/>
              <w:spacing w:after="0" w:line="240" w:lineRule="auto"/>
              <w:ind w:right="645"/>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Развитие познавательно-исследовательской деятельности/Ознакомление с</w:t>
            </w:r>
            <w:r w:rsidRPr="00342C9E">
              <w:rPr>
                <w:rFonts w:ascii="Times New Roman" w:eastAsia="Times New Roman" w:hAnsi="Times New Roman" w:cs="Times New Roman"/>
                <w:spacing w:val="-58"/>
                <w:sz w:val="16"/>
                <w:szCs w:val="16"/>
                <w:lang w:eastAsia="ru-RU"/>
              </w:rPr>
              <w:t xml:space="preserve"> </w:t>
            </w:r>
            <w:r w:rsidRPr="00342C9E">
              <w:rPr>
                <w:rFonts w:ascii="Times New Roman" w:eastAsia="Times New Roman" w:hAnsi="Times New Roman" w:cs="Times New Roman"/>
                <w:sz w:val="16"/>
                <w:szCs w:val="16"/>
                <w:lang w:eastAsia="ru-RU"/>
              </w:rPr>
              <w:t>социальным</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миром/Ознакомление</w:t>
            </w:r>
            <w:r w:rsidRPr="00342C9E">
              <w:rPr>
                <w:rFonts w:ascii="Times New Roman" w:eastAsia="Times New Roman" w:hAnsi="Times New Roman" w:cs="Times New Roman"/>
                <w:spacing w:val="-2"/>
                <w:sz w:val="16"/>
                <w:szCs w:val="16"/>
                <w:lang w:eastAsia="ru-RU"/>
              </w:rPr>
              <w:t xml:space="preserve"> </w:t>
            </w:r>
            <w:proofErr w:type="gramStart"/>
            <w:r w:rsidRPr="00342C9E">
              <w:rPr>
                <w:rFonts w:ascii="Times New Roman" w:eastAsia="Times New Roman" w:hAnsi="Times New Roman" w:cs="Times New Roman"/>
                <w:sz w:val="16"/>
                <w:szCs w:val="16"/>
                <w:lang w:eastAsia="ru-RU"/>
              </w:rPr>
              <w:t>с</w:t>
            </w:r>
            <w:proofErr w:type="gramEnd"/>
          </w:p>
          <w:p w14:paraId="2EC0A49C" w14:textId="77777777" w:rsidR="00342C9E" w:rsidRPr="00342C9E" w:rsidRDefault="00342C9E" w:rsidP="00342C9E">
            <w:pPr>
              <w:widowControl w:val="0"/>
              <w:autoSpaceDE w:val="0"/>
              <w:autoSpaceDN w:val="0"/>
              <w:spacing w:after="0" w:line="240" w:lineRule="auto"/>
              <w:ind w:right="301"/>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предметным окружением /Ознакомление с</w:t>
            </w:r>
            <w:r w:rsidRPr="00342C9E">
              <w:rPr>
                <w:rFonts w:ascii="Times New Roman" w:eastAsia="Times New Roman" w:hAnsi="Times New Roman" w:cs="Times New Roman"/>
                <w:spacing w:val="-57"/>
                <w:sz w:val="16"/>
                <w:szCs w:val="16"/>
                <w:lang w:eastAsia="ru-RU"/>
              </w:rPr>
              <w:t xml:space="preserve"> </w:t>
            </w:r>
            <w:r w:rsidRPr="00342C9E">
              <w:rPr>
                <w:rFonts w:ascii="Times New Roman" w:eastAsia="Times New Roman" w:hAnsi="Times New Roman" w:cs="Times New Roman"/>
                <w:sz w:val="16"/>
                <w:szCs w:val="16"/>
                <w:lang w:eastAsia="ru-RU"/>
              </w:rPr>
              <w:t>миром</w:t>
            </w:r>
            <w:r w:rsidRPr="00342C9E">
              <w:rPr>
                <w:rFonts w:ascii="Times New Roman" w:eastAsia="Times New Roman" w:hAnsi="Times New Roman" w:cs="Times New Roman"/>
                <w:spacing w:val="-2"/>
                <w:sz w:val="16"/>
                <w:szCs w:val="16"/>
                <w:lang w:eastAsia="ru-RU"/>
              </w:rPr>
              <w:t xml:space="preserve"> </w:t>
            </w:r>
            <w:r w:rsidRPr="00342C9E">
              <w:rPr>
                <w:rFonts w:ascii="Times New Roman" w:eastAsia="Times New Roman" w:hAnsi="Times New Roman" w:cs="Times New Roman"/>
                <w:sz w:val="16"/>
                <w:szCs w:val="16"/>
                <w:lang w:eastAsia="ru-RU"/>
              </w:rPr>
              <w:t>природы (чередуются)</w:t>
            </w:r>
          </w:p>
          <w:p w14:paraId="2F77B0EA"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9.35-10.00</w:t>
            </w:r>
          </w:p>
          <w:p w14:paraId="1DCADC59"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 Рисование</w:t>
            </w:r>
          </w:p>
          <w:p w14:paraId="0A7405EC"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2013DC11"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15.30-15.55</w:t>
            </w:r>
          </w:p>
          <w:p w14:paraId="34EE4DE5"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3.Музыка</w:t>
            </w:r>
          </w:p>
          <w:p w14:paraId="352F1C3D"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6B5B2607"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FF0000"/>
                <w:sz w:val="16"/>
                <w:szCs w:val="16"/>
                <w:lang w:eastAsia="ru-RU"/>
              </w:rPr>
              <w:t xml:space="preserve">ОО СКР – </w:t>
            </w:r>
            <w:r w:rsidRPr="00342C9E">
              <w:rPr>
                <w:rFonts w:ascii="Times New Roman" w:eastAsia="Times New Roman" w:hAnsi="Times New Roman" w:cs="Times New Roman"/>
                <w:color w:val="FF0000"/>
                <w:sz w:val="16"/>
                <w:szCs w:val="16"/>
                <w:lang w:eastAsia="ru-RU"/>
              </w:rPr>
              <w:t>РЕБЕНОК В СЕМЬЕ И СООБЩЕСТВЕ</w:t>
            </w:r>
          </w:p>
        </w:tc>
        <w:tc>
          <w:tcPr>
            <w:tcW w:w="1236" w:type="dxa"/>
          </w:tcPr>
          <w:p w14:paraId="22CEBA87"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9.30-9.55</w:t>
            </w:r>
          </w:p>
          <w:p w14:paraId="6FD69ABE"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Рисование</w:t>
            </w:r>
          </w:p>
          <w:p w14:paraId="16FB52BA"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11.20-11.45</w:t>
            </w:r>
          </w:p>
          <w:p w14:paraId="42A16C08"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 на воздухе</w:t>
            </w:r>
            <w:r w:rsidRPr="00342C9E">
              <w:rPr>
                <w:rFonts w:ascii="Times New Roman" w:eastAsia="Times New Roman" w:hAnsi="Times New Roman" w:cs="Times New Roman"/>
                <w:sz w:val="16"/>
                <w:szCs w:val="16"/>
                <w:lang w:eastAsia="ru-RU"/>
              </w:rPr>
              <w:t xml:space="preserve"> </w:t>
            </w:r>
            <w:r w:rsidRPr="00342C9E">
              <w:rPr>
                <w:rFonts w:ascii="Times New Roman" w:eastAsia="Times New Roman" w:hAnsi="Times New Roman" w:cs="Times New Roman"/>
                <w:color w:val="00B050"/>
                <w:sz w:val="16"/>
                <w:szCs w:val="16"/>
                <w:lang w:eastAsia="ru-RU"/>
              </w:rPr>
              <w:t>на воздухе</w:t>
            </w:r>
          </w:p>
          <w:p w14:paraId="45BA4D2B"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ОСНОВЫ БЕЗОПАСНОСТИ</w:t>
            </w:r>
          </w:p>
        </w:tc>
        <w:tc>
          <w:tcPr>
            <w:tcW w:w="1599" w:type="dxa"/>
          </w:tcPr>
          <w:p w14:paraId="172F316E"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9.00-9.25</w:t>
            </w:r>
          </w:p>
          <w:p w14:paraId="08881564"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1.Музыка</w:t>
            </w:r>
          </w:p>
          <w:p w14:paraId="67A95B4B"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67202E66"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sz w:val="16"/>
                <w:szCs w:val="16"/>
                <w:lang w:eastAsia="ru-RU"/>
              </w:rPr>
              <w:t>9.35 -10.00</w:t>
            </w:r>
          </w:p>
          <w:p w14:paraId="58A0FD4F" w14:textId="77777777" w:rsidR="00342C9E" w:rsidRPr="00342C9E" w:rsidRDefault="00342C9E" w:rsidP="00342C9E">
            <w:pPr>
              <w:spacing w:after="0" w:line="240" w:lineRule="auto"/>
              <w:rPr>
                <w:rFonts w:ascii="Times New Roman" w:eastAsia="Times New Roman" w:hAnsi="Times New Roman" w:cs="Times New Roman"/>
                <w:spacing w:val="-1"/>
                <w:sz w:val="16"/>
                <w:szCs w:val="16"/>
                <w:lang w:eastAsia="ru-RU"/>
              </w:rPr>
            </w:pPr>
            <w:r w:rsidRPr="00342C9E">
              <w:rPr>
                <w:rFonts w:ascii="Times New Roman" w:eastAsia="Times New Roman" w:hAnsi="Times New Roman" w:cs="Times New Roman"/>
                <w:spacing w:val="-1"/>
                <w:sz w:val="16"/>
                <w:szCs w:val="16"/>
                <w:lang w:eastAsia="ru-RU"/>
              </w:rPr>
              <w:t>2. Развитие речи/Подготовка к обучению грамоте</w:t>
            </w:r>
          </w:p>
          <w:p w14:paraId="33229C03" w14:textId="77777777" w:rsidR="00342C9E" w:rsidRPr="00342C9E" w:rsidRDefault="00342C9E" w:rsidP="00342C9E">
            <w:pPr>
              <w:spacing w:after="0" w:line="240" w:lineRule="auto"/>
              <w:rPr>
                <w:rFonts w:ascii="Times New Roman" w:eastAsia="Times New Roman" w:hAnsi="Times New Roman" w:cs="Times New Roman"/>
                <w:spacing w:val="-1"/>
                <w:sz w:val="16"/>
                <w:szCs w:val="16"/>
                <w:lang w:eastAsia="ru-RU"/>
              </w:rPr>
            </w:pPr>
          </w:p>
          <w:p w14:paraId="51C7F089"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7E63A29D"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t>ТРУД, САМООБСЛУЖИВАНИЕ, САМОСТОЯТЕЛЬНОСТЬ,</w:t>
            </w:r>
          </w:p>
          <w:p w14:paraId="4F6261FC"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0C55F19E"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tc>
      </w:tr>
      <w:tr w:rsidR="00342C9E" w:rsidRPr="00342C9E" w14:paraId="7B766E84" w14:textId="77777777" w:rsidTr="00342C9E">
        <w:trPr>
          <w:trHeight w:val="75"/>
        </w:trPr>
        <w:tc>
          <w:tcPr>
            <w:tcW w:w="1101" w:type="dxa"/>
            <w:vMerge/>
          </w:tcPr>
          <w:p w14:paraId="4F9955B6"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tc>
        <w:tc>
          <w:tcPr>
            <w:tcW w:w="1134" w:type="dxa"/>
          </w:tcPr>
          <w:p w14:paraId="4879F664"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подготовительная</w:t>
            </w:r>
          </w:p>
        </w:tc>
        <w:tc>
          <w:tcPr>
            <w:tcW w:w="1701" w:type="dxa"/>
          </w:tcPr>
          <w:p w14:paraId="09EE3AEA"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9.00-9.30</w:t>
            </w:r>
          </w:p>
          <w:p w14:paraId="1356DBA8"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Развитие речи/Приобщение к художественной литературе</w:t>
            </w:r>
          </w:p>
          <w:p w14:paraId="06357BCD"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9.40-10.10</w:t>
            </w:r>
          </w:p>
          <w:p w14:paraId="4CDB0AB0"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2.Лепка/аппликация</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(чередуются)</w:t>
            </w:r>
          </w:p>
          <w:p w14:paraId="0A35EA04"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515F5A64"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15.30-16.00</w:t>
            </w:r>
          </w:p>
          <w:p w14:paraId="521B9E58"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3.Физическая культура</w:t>
            </w:r>
          </w:p>
          <w:p w14:paraId="08968504"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 xml:space="preserve">СОЦИАЛИЗАЦИЯ И </w:t>
            </w:r>
            <w:r w:rsidRPr="00342C9E">
              <w:rPr>
                <w:rFonts w:ascii="Times New Roman" w:eastAsia="Times New Roman" w:hAnsi="Times New Roman" w:cs="Times New Roman"/>
                <w:color w:val="00B050"/>
                <w:sz w:val="16"/>
                <w:szCs w:val="16"/>
                <w:lang w:eastAsia="ru-RU"/>
              </w:rPr>
              <w:lastRenderedPageBreak/>
              <w:t>ОБЩЕНИЕ</w:t>
            </w:r>
          </w:p>
        </w:tc>
        <w:tc>
          <w:tcPr>
            <w:tcW w:w="1592" w:type="dxa"/>
          </w:tcPr>
          <w:p w14:paraId="1179A546"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lastRenderedPageBreak/>
              <w:t>9.00-9.30</w:t>
            </w:r>
          </w:p>
          <w:p w14:paraId="02C63877"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1.Формирование элементарных математических представлений</w:t>
            </w:r>
          </w:p>
          <w:p w14:paraId="0970CC08"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9.40 – 10.10</w:t>
            </w:r>
          </w:p>
          <w:p w14:paraId="474FF51F"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w:t>
            </w:r>
          </w:p>
          <w:p w14:paraId="617B8928"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15.30-16.00</w:t>
            </w:r>
          </w:p>
          <w:p w14:paraId="5B49AB75"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 xml:space="preserve">3. Конструктивно-модельная деятельность </w:t>
            </w:r>
          </w:p>
          <w:p w14:paraId="34437EDF" w14:textId="77777777" w:rsidR="00342C9E" w:rsidRPr="00342C9E" w:rsidRDefault="00342C9E" w:rsidP="00342C9E">
            <w:pPr>
              <w:widowControl w:val="0"/>
              <w:autoSpaceDE w:val="0"/>
              <w:autoSpaceDN w:val="0"/>
              <w:spacing w:after="0" w:line="240" w:lineRule="auto"/>
              <w:ind w:right="301"/>
              <w:rPr>
                <w:rFonts w:ascii="Times New Roman" w:eastAsia="Times New Roman" w:hAnsi="Times New Roman" w:cs="Times New Roman"/>
                <w:sz w:val="16"/>
                <w:szCs w:val="16"/>
                <w:lang w:eastAsia="ru-RU"/>
              </w:rPr>
            </w:pPr>
          </w:p>
          <w:p w14:paraId="1C6702E9" w14:textId="77777777" w:rsidR="00342C9E" w:rsidRPr="00342C9E" w:rsidRDefault="00342C9E" w:rsidP="00342C9E">
            <w:pPr>
              <w:widowControl w:val="0"/>
              <w:autoSpaceDE w:val="0"/>
              <w:autoSpaceDN w:val="0"/>
              <w:spacing w:after="0" w:line="240" w:lineRule="auto"/>
              <w:ind w:right="301"/>
              <w:rPr>
                <w:rFonts w:ascii="Times New Roman" w:eastAsia="Times New Roman" w:hAnsi="Times New Roman" w:cs="Times New Roman"/>
                <w:sz w:val="16"/>
                <w:szCs w:val="16"/>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lastRenderedPageBreak/>
              <w:t>НРАВСТВЕННОЕ ВОСПИТАНИЕ</w:t>
            </w:r>
          </w:p>
        </w:tc>
        <w:tc>
          <w:tcPr>
            <w:tcW w:w="1559" w:type="dxa"/>
          </w:tcPr>
          <w:p w14:paraId="36E76C94"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lastRenderedPageBreak/>
              <w:t>9.00-9.30</w:t>
            </w:r>
          </w:p>
          <w:p w14:paraId="673D2BA0" w14:textId="77777777" w:rsidR="00342C9E" w:rsidRPr="00342C9E" w:rsidRDefault="00342C9E" w:rsidP="00342C9E">
            <w:pPr>
              <w:widowControl w:val="0"/>
              <w:tabs>
                <w:tab w:val="left" w:pos="349"/>
              </w:tabs>
              <w:autoSpaceDE w:val="0"/>
              <w:autoSpaceDN w:val="0"/>
              <w:spacing w:after="0" w:line="240" w:lineRule="auto"/>
              <w:ind w:right="645"/>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Развитие познавательно-исследовательской деятельности/Ознакомление с</w:t>
            </w:r>
            <w:r w:rsidRPr="00342C9E">
              <w:rPr>
                <w:rFonts w:ascii="Times New Roman" w:eastAsia="Times New Roman" w:hAnsi="Times New Roman" w:cs="Times New Roman"/>
                <w:spacing w:val="-58"/>
                <w:sz w:val="16"/>
                <w:szCs w:val="16"/>
                <w:lang w:eastAsia="ru-RU"/>
              </w:rPr>
              <w:t xml:space="preserve"> </w:t>
            </w:r>
            <w:r w:rsidRPr="00342C9E">
              <w:rPr>
                <w:rFonts w:ascii="Times New Roman" w:eastAsia="Times New Roman" w:hAnsi="Times New Roman" w:cs="Times New Roman"/>
                <w:sz w:val="16"/>
                <w:szCs w:val="16"/>
                <w:lang w:eastAsia="ru-RU"/>
              </w:rPr>
              <w:t>социальным</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миром/Ознакомлен</w:t>
            </w:r>
            <w:r w:rsidRPr="00342C9E">
              <w:rPr>
                <w:rFonts w:ascii="Times New Roman" w:eastAsia="Times New Roman" w:hAnsi="Times New Roman" w:cs="Times New Roman"/>
                <w:sz w:val="16"/>
                <w:szCs w:val="16"/>
                <w:lang w:eastAsia="ru-RU"/>
              </w:rPr>
              <w:lastRenderedPageBreak/>
              <w:t>ие</w:t>
            </w:r>
            <w:r w:rsidRPr="00342C9E">
              <w:rPr>
                <w:rFonts w:ascii="Times New Roman" w:eastAsia="Times New Roman" w:hAnsi="Times New Roman" w:cs="Times New Roman"/>
                <w:spacing w:val="-2"/>
                <w:sz w:val="16"/>
                <w:szCs w:val="16"/>
                <w:lang w:eastAsia="ru-RU"/>
              </w:rPr>
              <w:t xml:space="preserve"> </w:t>
            </w:r>
            <w:proofErr w:type="gramStart"/>
            <w:r w:rsidRPr="00342C9E">
              <w:rPr>
                <w:rFonts w:ascii="Times New Roman" w:eastAsia="Times New Roman" w:hAnsi="Times New Roman" w:cs="Times New Roman"/>
                <w:sz w:val="16"/>
                <w:szCs w:val="16"/>
                <w:lang w:eastAsia="ru-RU"/>
              </w:rPr>
              <w:t>с</w:t>
            </w:r>
            <w:proofErr w:type="gramEnd"/>
          </w:p>
          <w:p w14:paraId="30BF8C5E" w14:textId="77777777" w:rsidR="00342C9E" w:rsidRPr="00342C9E" w:rsidRDefault="00342C9E" w:rsidP="00342C9E">
            <w:pPr>
              <w:widowControl w:val="0"/>
              <w:autoSpaceDE w:val="0"/>
              <w:autoSpaceDN w:val="0"/>
              <w:spacing w:after="0" w:line="240" w:lineRule="auto"/>
              <w:ind w:right="301"/>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предметным окружением /Ознакомление с</w:t>
            </w:r>
            <w:r w:rsidRPr="00342C9E">
              <w:rPr>
                <w:rFonts w:ascii="Times New Roman" w:eastAsia="Times New Roman" w:hAnsi="Times New Roman" w:cs="Times New Roman"/>
                <w:spacing w:val="-57"/>
                <w:sz w:val="16"/>
                <w:szCs w:val="16"/>
                <w:lang w:eastAsia="ru-RU"/>
              </w:rPr>
              <w:t xml:space="preserve"> </w:t>
            </w:r>
            <w:r w:rsidRPr="00342C9E">
              <w:rPr>
                <w:rFonts w:ascii="Times New Roman" w:eastAsia="Times New Roman" w:hAnsi="Times New Roman" w:cs="Times New Roman"/>
                <w:sz w:val="16"/>
                <w:szCs w:val="16"/>
                <w:lang w:eastAsia="ru-RU"/>
              </w:rPr>
              <w:t>миром</w:t>
            </w:r>
            <w:r w:rsidRPr="00342C9E">
              <w:rPr>
                <w:rFonts w:ascii="Times New Roman" w:eastAsia="Times New Roman" w:hAnsi="Times New Roman" w:cs="Times New Roman"/>
                <w:spacing w:val="-2"/>
                <w:sz w:val="16"/>
                <w:szCs w:val="16"/>
                <w:lang w:eastAsia="ru-RU"/>
              </w:rPr>
              <w:t xml:space="preserve"> </w:t>
            </w:r>
            <w:r w:rsidRPr="00342C9E">
              <w:rPr>
                <w:rFonts w:ascii="Times New Roman" w:eastAsia="Times New Roman" w:hAnsi="Times New Roman" w:cs="Times New Roman"/>
                <w:sz w:val="16"/>
                <w:szCs w:val="16"/>
                <w:lang w:eastAsia="ru-RU"/>
              </w:rPr>
              <w:t>природы (чередуются)</w:t>
            </w:r>
          </w:p>
          <w:p w14:paraId="3F78B390"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148D64BF"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9.40-10.10</w:t>
            </w:r>
          </w:p>
          <w:p w14:paraId="0F5EA72A"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 Рисование</w:t>
            </w:r>
          </w:p>
          <w:p w14:paraId="3D3FBD71"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515360F5"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15.30 – 16.00</w:t>
            </w:r>
          </w:p>
          <w:p w14:paraId="06BB66BB"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3.Музыка</w:t>
            </w:r>
          </w:p>
          <w:p w14:paraId="5E60D199"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FF0000"/>
                <w:sz w:val="16"/>
                <w:szCs w:val="16"/>
                <w:lang w:eastAsia="ru-RU"/>
              </w:rPr>
              <w:t xml:space="preserve">ОО СКР – </w:t>
            </w:r>
            <w:r w:rsidRPr="00342C9E">
              <w:rPr>
                <w:rFonts w:ascii="Times New Roman" w:eastAsia="Times New Roman" w:hAnsi="Times New Roman" w:cs="Times New Roman"/>
                <w:color w:val="FF0000"/>
                <w:sz w:val="16"/>
                <w:szCs w:val="16"/>
                <w:lang w:eastAsia="ru-RU"/>
              </w:rPr>
              <w:t>РЕБЕНОК В СЕМЬЕ И СООБЩЕСТВЕ</w:t>
            </w:r>
          </w:p>
        </w:tc>
        <w:tc>
          <w:tcPr>
            <w:tcW w:w="1236" w:type="dxa"/>
          </w:tcPr>
          <w:p w14:paraId="4355C73A"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lastRenderedPageBreak/>
              <w:t>8.50-9.20</w:t>
            </w:r>
          </w:p>
          <w:p w14:paraId="4CC8E472"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Формирование элементарных математических представлений</w:t>
            </w:r>
          </w:p>
          <w:p w14:paraId="51F0C43A"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9.30-10.00</w:t>
            </w:r>
          </w:p>
          <w:p w14:paraId="1CA4C49B"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 Рисование</w:t>
            </w:r>
          </w:p>
          <w:p w14:paraId="7817387C"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p>
          <w:p w14:paraId="2DDEE682"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11.20-11.50</w:t>
            </w:r>
          </w:p>
          <w:p w14:paraId="5B3DCDA2"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 xml:space="preserve">3.Физическая культура на </w:t>
            </w:r>
            <w:r w:rsidRPr="00342C9E">
              <w:rPr>
                <w:rFonts w:ascii="Times New Roman" w:eastAsia="Times New Roman" w:hAnsi="Times New Roman" w:cs="Times New Roman"/>
                <w:color w:val="00B050"/>
                <w:sz w:val="16"/>
                <w:szCs w:val="16"/>
                <w:lang w:eastAsia="ru-RU"/>
              </w:rPr>
              <w:lastRenderedPageBreak/>
              <w:t>воздухе</w:t>
            </w:r>
          </w:p>
          <w:p w14:paraId="6D06B9D5"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ОСНОВЫ БЕЗОПАСНОСТИ</w:t>
            </w:r>
          </w:p>
        </w:tc>
        <w:tc>
          <w:tcPr>
            <w:tcW w:w="1599" w:type="dxa"/>
          </w:tcPr>
          <w:p w14:paraId="3614157E"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lastRenderedPageBreak/>
              <w:t>9.00-9.30</w:t>
            </w:r>
          </w:p>
          <w:p w14:paraId="3B895904"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1. Музыка</w:t>
            </w:r>
          </w:p>
          <w:p w14:paraId="1F28CAEB" w14:textId="77777777" w:rsidR="00342C9E" w:rsidRPr="00342C9E" w:rsidRDefault="00342C9E" w:rsidP="00342C9E">
            <w:pPr>
              <w:spacing w:after="0" w:line="240" w:lineRule="auto"/>
              <w:rPr>
                <w:rFonts w:ascii="Times New Roman" w:eastAsia="Times New Roman" w:hAnsi="Times New Roman" w:cs="Times New Roman"/>
                <w:b/>
                <w:bCs/>
                <w:spacing w:val="-1"/>
                <w:sz w:val="16"/>
                <w:szCs w:val="16"/>
                <w:lang w:eastAsia="ru-RU"/>
              </w:rPr>
            </w:pPr>
          </w:p>
          <w:p w14:paraId="7AFD5263"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9.40 -10.10</w:t>
            </w:r>
          </w:p>
          <w:p w14:paraId="634EA8EF"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spacing w:val="-1"/>
                <w:sz w:val="16"/>
                <w:szCs w:val="16"/>
                <w:lang w:eastAsia="ru-RU"/>
              </w:rPr>
              <w:t>2. Развитие речи/Подготовка к обучению грамоте</w:t>
            </w:r>
          </w:p>
          <w:p w14:paraId="5BB3B429"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181372D9"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3D299C2A"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b/>
                <w:color w:val="FF0000"/>
                <w:sz w:val="16"/>
                <w:szCs w:val="16"/>
                <w:lang w:eastAsia="ru-RU"/>
              </w:rPr>
              <w:t xml:space="preserve">ОО СКР – </w:t>
            </w:r>
            <w:r w:rsidRPr="00342C9E">
              <w:rPr>
                <w:rFonts w:ascii="Times New Roman" w:eastAsia="Times New Roman" w:hAnsi="Times New Roman" w:cs="Times New Roman"/>
                <w:color w:val="FF0000"/>
                <w:sz w:val="16"/>
                <w:szCs w:val="16"/>
                <w:lang w:eastAsia="ru-RU"/>
              </w:rPr>
              <w:t>ТРУД, САМООБСЛУЖИВАНИЕ, САМОСТОЯТЕЛЬНОСТЬ,</w:t>
            </w:r>
          </w:p>
          <w:p w14:paraId="0058CCFB"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p>
          <w:p w14:paraId="69BC64DD"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tc>
      </w:tr>
      <w:tr w:rsidR="00342C9E" w:rsidRPr="00342C9E" w14:paraId="095D31B0" w14:textId="77777777" w:rsidTr="00342C9E">
        <w:trPr>
          <w:trHeight w:val="75"/>
        </w:trPr>
        <w:tc>
          <w:tcPr>
            <w:tcW w:w="1101" w:type="dxa"/>
            <w:vMerge w:val="restart"/>
          </w:tcPr>
          <w:p w14:paraId="097AAC53"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bCs/>
                <w:sz w:val="16"/>
                <w:szCs w:val="16"/>
                <w:lang w:eastAsia="ru-RU"/>
              </w:rPr>
              <w:lastRenderedPageBreak/>
              <w:t>Звёздочки (</w:t>
            </w:r>
            <w:proofErr w:type="gramStart"/>
            <w:r w:rsidRPr="00342C9E">
              <w:rPr>
                <w:rFonts w:ascii="Times New Roman" w:eastAsia="Times New Roman" w:hAnsi="Times New Roman" w:cs="Times New Roman"/>
                <w:b/>
                <w:bCs/>
                <w:sz w:val="16"/>
                <w:szCs w:val="16"/>
                <w:lang w:eastAsia="ru-RU"/>
              </w:rPr>
              <w:t>логопедическая</w:t>
            </w:r>
            <w:proofErr w:type="gramEnd"/>
            <w:r w:rsidRPr="00342C9E">
              <w:rPr>
                <w:rFonts w:ascii="Times New Roman" w:eastAsia="Times New Roman" w:hAnsi="Times New Roman" w:cs="Times New Roman"/>
                <w:b/>
                <w:bCs/>
                <w:sz w:val="16"/>
                <w:szCs w:val="16"/>
                <w:lang w:eastAsia="ru-RU"/>
              </w:rPr>
              <w:t>)</w:t>
            </w:r>
          </w:p>
        </w:tc>
        <w:tc>
          <w:tcPr>
            <w:tcW w:w="1134" w:type="dxa"/>
          </w:tcPr>
          <w:p w14:paraId="4231B50F"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старшая</w:t>
            </w:r>
          </w:p>
          <w:p w14:paraId="07FBD02D"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tc>
        <w:tc>
          <w:tcPr>
            <w:tcW w:w="1701" w:type="dxa"/>
          </w:tcPr>
          <w:p w14:paraId="626E0C03"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9.00-9.25</w:t>
            </w:r>
          </w:p>
          <w:p w14:paraId="32CFBBBD" w14:textId="77777777" w:rsidR="00342C9E" w:rsidRPr="00342C9E" w:rsidRDefault="00342C9E" w:rsidP="00342C9E">
            <w:pPr>
              <w:widowControl w:val="0"/>
              <w:tabs>
                <w:tab w:val="left" w:pos="349"/>
              </w:tabs>
              <w:autoSpaceDE w:val="0"/>
              <w:autoSpaceDN w:val="0"/>
              <w:spacing w:after="0" w:line="240" w:lineRule="auto"/>
              <w:ind w:right="645"/>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1.Развитие познавательно-исследовательской деятельности/Ознакомление с</w:t>
            </w:r>
            <w:r w:rsidRPr="00342C9E">
              <w:rPr>
                <w:rFonts w:ascii="Times New Roman" w:eastAsia="Times New Roman" w:hAnsi="Times New Roman" w:cs="Times New Roman"/>
                <w:spacing w:val="-58"/>
                <w:sz w:val="16"/>
                <w:szCs w:val="16"/>
                <w:lang w:eastAsia="ru-RU"/>
              </w:rPr>
              <w:t xml:space="preserve"> </w:t>
            </w:r>
            <w:r w:rsidRPr="00342C9E">
              <w:rPr>
                <w:rFonts w:ascii="Times New Roman" w:eastAsia="Times New Roman" w:hAnsi="Times New Roman" w:cs="Times New Roman"/>
                <w:sz w:val="16"/>
                <w:szCs w:val="16"/>
                <w:lang w:eastAsia="ru-RU"/>
              </w:rPr>
              <w:t>социальным</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миром/Ознакомление</w:t>
            </w:r>
            <w:r w:rsidRPr="00342C9E">
              <w:rPr>
                <w:rFonts w:ascii="Times New Roman" w:eastAsia="Times New Roman" w:hAnsi="Times New Roman" w:cs="Times New Roman"/>
                <w:spacing w:val="-2"/>
                <w:sz w:val="16"/>
                <w:szCs w:val="16"/>
                <w:lang w:eastAsia="ru-RU"/>
              </w:rPr>
              <w:t xml:space="preserve"> </w:t>
            </w:r>
            <w:proofErr w:type="gramStart"/>
            <w:r w:rsidRPr="00342C9E">
              <w:rPr>
                <w:rFonts w:ascii="Times New Roman" w:eastAsia="Times New Roman" w:hAnsi="Times New Roman" w:cs="Times New Roman"/>
                <w:sz w:val="16"/>
                <w:szCs w:val="16"/>
                <w:lang w:eastAsia="ru-RU"/>
              </w:rPr>
              <w:t>с</w:t>
            </w:r>
            <w:proofErr w:type="gramEnd"/>
          </w:p>
          <w:p w14:paraId="666203AC" w14:textId="77777777" w:rsidR="00342C9E" w:rsidRPr="00342C9E" w:rsidRDefault="00342C9E" w:rsidP="00342C9E">
            <w:pPr>
              <w:widowControl w:val="0"/>
              <w:autoSpaceDE w:val="0"/>
              <w:autoSpaceDN w:val="0"/>
              <w:spacing w:after="0" w:line="240" w:lineRule="auto"/>
              <w:ind w:right="301"/>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предметным окружением /Ознакомление с</w:t>
            </w:r>
            <w:r w:rsidRPr="00342C9E">
              <w:rPr>
                <w:rFonts w:ascii="Times New Roman" w:eastAsia="Times New Roman" w:hAnsi="Times New Roman" w:cs="Times New Roman"/>
                <w:spacing w:val="-57"/>
                <w:sz w:val="16"/>
                <w:szCs w:val="16"/>
                <w:lang w:eastAsia="ru-RU"/>
              </w:rPr>
              <w:t xml:space="preserve"> </w:t>
            </w:r>
            <w:r w:rsidRPr="00342C9E">
              <w:rPr>
                <w:rFonts w:ascii="Times New Roman" w:eastAsia="Times New Roman" w:hAnsi="Times New Roman" w:cs="Times New Roman"/>
                <w:sz w:val="16"/>
                <w:szCs w:val="16"/>
                <w:lang w:eastAsia="ru-RU"/>
              </w:rPr>
              <w:t>миром</w:t>
            </w:r>
            <w:r w:rsidRPr="00342C9E">
              <w:rPr>
                <w:rFonts w:ascii="Times New Roman" w:eastAsia="Times New Roman" w:hAnsi="Times New Roman" w:cs="Times New Roman"/>
                <w:spacing w:val="-2"/>
                <w:sz w:val="16"/>
                <w:szCs w:val="16"/>
                <w:lang w:eastAsia="ru-RU"/>
              </w:rPr>
              <w:t xml:space="preserve"> </w:t>
            </w:r>
            <w:r w:rsidRPr="00342C9E">
              <w:rPr>
                <w:rFonts w:ascii="Times New Roman" w:eastAsia="Times New Roman" w:hAnsi="Times New Roman" w:cs="Times New Roman"/>
                <w:sz w:val="16"/>
                <w:szCs w:val="16"/>
                <w:lang w:eastAsia="ru-RU"/>
              </w:rPr>
              <w:t>природы (чередуются)</w:t>
            </w:r>
          </w:p>
          <w:p w14:paraId="5933B84C"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9.40-10.05</w:t>
            </w:r>
          </w:p>
          <w:p w14:paraId="30321B25"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w:t>
            </w:r>
          </w:p>
          <w:p w14:paraId="0D4824A0"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15.30-15.55</w:t>
            </w:r>
          </w:p>
          <w:p w14:paraId="23B1BADC"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3. Конструктивно-модельная деятельность</w:t>
            </w:r>
          </w:p>
          <w:p w14:paraId="745A4E41"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p>
          <w:p w14:paraId="477906A1"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СОЦИАЛИЗАЦИЯ И ОБЩЕНИЕ</w:t>
            </w:r>
          </w:p>
        </w:tc>
        <w:tc>
          <w:tcPr>
            <w:tcW w:w="1592" w:type="dxa"/>
          </w:tcPr>
          <w:p w14:paraId="09002170"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9.00-9.25</w:t>
            </w:r>
          </w:p>
          <w:p w14:paraId="650F7C15"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1.Формирование элементарных математических представлений</w:t>
            </w:r>
          </w:p>
          <w:p w14:paraId="1E182CE3"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9.35-10.00</w:t>
            </w:r>
          </w:p>
          <w:p w14:paraId="207ED297"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 Развитие речи/Приобщение к художественной литературе (Учитель-логопед)</w:t>
            </w:r>
          </w:p>
          <w:p w14:paraId="3C61A154"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15.30 – 15.55</w:t>
            </w:r>
          </w:p>
          <w:p w14:paraId="0876EF62"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3.Музыка</w:t>
            </w:r>
          </w:p>
          <w:p w14:paraId="55CA2A3D"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t>НРАВСТВЕННОЕ ВОСПИТАНИЕ</w:t>
            </w:r>
          </w:p>
        </w:tc>
        <w:tc>
          <w:tcPr>
            <w:tcW w:w="1559" w:type="dxa"/>
          </w:tcPr>
          <w:p w14:paraId="47C3435F"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9.30 – 9.55</w:t>
            </w:r>
          </w:p>
          <w:p w14:paraId="28FC6BDB"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1.Физическая культура</w:t>
            </w:r>
          </w:p>
          <w:p w14:paraId="76C269F3"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p>
          <w:p w14:paraId="1B6794BA"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15.30-15.55</w:t>
            </w:r>
          </w:p>
          <w:p w14:paraId="6FC16A60"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 Рисование</w:t>
            </w:r>
          </w:p>
          <w:p w14:paraId="6A1AD7AA"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22D07917"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color w:val="FF0000"/>
                <w:sz w:val="16"/>
                <w:szCs w:val="16"/>
                <w:lang w:eastAsia="ru-RU"/>
              </w:rPr>
              <w:t xml:space="preserve">ОО СКР – </w:t>
            </w:r>
            <w:r w:rsidRPr="00342C9E">
              <w:rPr>
                <w:rFonts w:ascii="Times New Roman" w:eastAsia="Times New Roman" w:hAnsi="Times New Roman" w:cs="Times New Roman"/>
                <w:color w:val="FF0000"/>
                <w:sz w:val="16"/>
                <w:szCs w:val="16"/>
                <w:lang w:eastAsia="ru-RU"/>
              </w:rPr>
              <w:t>РЕБЕНОК В СЕМЬЕ И СООБЩЕСТВЕ</w:t>
            </w:r>
          </w:p>
        </w:tc>
        <w:tc>
          <w:tcPr>
            <w:tcW w:w="1236" w:type="dxa"/>
          </w:tcPr>
          <w:p w14:paraId="32C22326"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9.00-9.25</w:t>
            </w:r>
          </w:p>
          <w:p w14:paraId="5CCB40B2"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1.Лепка/аппликация</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(чередуются)</w:t>
            </w:r>
          </w:p>
          <w:p w14:paraId="7C7DC8F9"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9.35-10.00</w:t>
            </w:r>
          </w:p>
          <w:p w14:paraId="0093F046" w14:textId="77777777" w:rsidR="00342C9E" w:rsidRPr="00342C9E" w:rsidRDefault="00342C9E" w:rsidP="00342C9E">
            <w:pPr>
              <w:spacing w:after="0" w:line="240" w:lineRule="auto"/>
              <w:rPr>
                <w:rFonts w:ascii="Times New Roman" w:eastAsia="Times New Roman" w:hAnsi="Times New Roman" w:cs="Times New Roman"/>
                <w:spacing w:val="-1"/>
                <w:sz w:val="16"/>
                <w:szCs w:val="16"/>
                <w:lang w:eastAsia="ru-RU"/>
              </w:rPr>
            </w:pPr>
            <w:r w:rsidRPr="00342C9E">
              <w:rPr>
                <w:rFonts w:ascii="Times New Roman" w:eastAsia="Times New Roman" w:hAnsi="Times New Roman" w:cs="Times New Roman"/>
                <w:spacing w:val="-1"/>
                <w:sz w:val="16"/>
                <w:szCs w:val="16"/>
                <w:lang w:eastAsia="ru-RU"/>
              </w:rPr>
              <w:t xml:space="preserve">2.Развитие речи/Подготовка к обучению грамоте </w:t>
            </w:r>
            <w:r w:rsidRPr="00342C9E">
              <w:rPr>
                <w:rFonts w:ascii="Times New Roman" w:eastAsia="Times New Roman" w:hAnsi="Times New Roman" w:cs="Times New Roman"/>
                <w:sz w:val="16"/>
                <w:szCs w:val="16"/>
                <w:lang w:eastAsia="ru-RU"/>
              </w:rPr>
              <w:t>(Учитель-логопед)</w:t>
            </w:r>
          </w:p>
          <w:p w14:paraId="46754BA0"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15.30 – 15.55</w:t>
            </w:r>
          </w:p>
          <w:p w14:paraId="1CE31AAF"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3.Музыка</w:t>
            </w:r>
          </w:p>
          <w:p w14:paraId="4F837D8C"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ОСНОВЫ БЕЗОПАСНОСТИ</w:t>
            </w:r>
          </w:p>
        </w:tc>
        <w:tc>
          <w:tcPr>
            <w:tcW w:w="1599" w:type="dxa"/>
          </w:tcPr>
          <w:p w14:paraId="027432C3"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9.00-9.25</w:t>
            </w:r>
          </w:p>
          <w:p w14:paraId="3ECC2095"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Рисование</w:t>
            </w:r>
          </w:p>
          <w:p w14:paraId="380AC162"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11.00-11.25</w:t>
            </w:r>
          </w:p>
          <w:p w14:paraId="0FA9A180"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 на воздухе</w:t>
            </w:r>
            <w:r w:rsidRPr="00342C9E">
              <w:rPr>
                <w:rFonts w:ascii="Times New Roman" w:eastAsia="Times New Roman" w:hAnsi="Times New Roman" w:cs="Times New Roman"/>
                <w:sz w:val="16"/>
                <w:szCs w:val="16"/>
                <w:lang w:eastAsia="ru-RU"/>
              </w:rPr>
              <w:t xml:space="preserve"> </w:t>
            </w:r>
            <w:r w:rsidRPr="00342C9E">
              <w:rPr>
                <w:rFonts w:ascii="Times New Roman" w:eastAsia="Times New Roman" w:hAnsi="Times New Roman" w:cs="Times New Roman"/>
                <w:color w:val="00B050"/>
                <w:sz w:val="16"/>
                <w:szCs w:val="16"/>
                <w:lang w:eastAsia="ru-RU"/>
              </w:rPr>
              <w:t>на воздухе</w:t>
            </w:r>
          </w:p>
          <w:p w14:paraId="79A55741" w14:textId="77777777" w:rsidR="00342C9E" w:rsidRPr="00342C9E" w:rsidRDefault="00342C9E" w:rsidP="00342C9E">
            <w:pPr>
              <w:spacing w:after="0" w:line="240" w:lineRule="auto"/>
              <w:rPr>
                <w:rFonts w:ascii="Times New Roman" w:eastAsia="Times New Roman" w:hAnsi="Times New Roman" w:cs="Times New Roman"/>
                <w:spacing w:val="-1"/>
                <w:sz w:val="16"/>
                <w:szCs w:val="16"/>
                <w:lang w:eastAsia="ru-RU"/>
              </w:rPr>
            </w:pPr>
          </w:p>
          <w:p w14:paraId="57115BD0"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4FFC1680"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t>ТРУД, САМООБСЛУЖИВАНИЕ, САМОСТОЯТЕЛЬНОСТЬ,</w:t>
            </w:r>
          </w:p>
          <w:p w14:paraId="14F80179"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p>
        </w:tc>
      </w:tr>
      <w:tr w:rsidR="00342C9E" w:rsidRPr="00342C9E" w14:paraId="3E8779C6" w14:textId="77777777" w:rsidTr="00342C9E">
        <w:trPr>
          <w:trHeight w:val="75"/>
        </w:trPr>
        <w:tc>
          <w:tcPr>
            <w:tcW w:w="1101" w:type="dxa"/>
            <w:vMerge/>
          </w:tcPr>
          <w:p w14:paraId="5747DF4A"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tc>
        <w:tc>
          <w:tcPr>
            <w:tcW w:w="1134" w:type="dxa"/>
          </w:tcPr>
          <w:p w14:paraId="7B4DF61E"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подготовительная</w:t>
            </w:r>
          </w:p>
        </w:tc>
        <w:tc>
          <w:tcPr>
            <w:tcW w:w="1701" w:type="dxa"/>
          </w:tcPr>
          <w:p w14:paraId="78E7CDBD" w14:textId="77777777" w:rsidR="00342C9E" w:rsidRPr="00342C9E" w:rsidRDefault="00342C9E" w:rsidP="00342C9E">
            <w:pPr>
              <w:widowControl w:val="0"/>
              <w:tabs>
                <w:tab w:val="left" w:pos="349"/>
              </w:tabs>
              <w:autoSpaceDE w:val="0"/>
              <w:autoSpaceDN w:val="0"/>
              <w:spacing w:after="0" w:line="240" w:lineRule="auto"/>
              <w:ind w:right="645"/>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9.00-9.30</w:t>
            </w:r>
          </w:p>
          <w:p w14:paraId="6FCCBAC7" w14:textId="77777777" w:rsidR="00342C9E" w:rsidRPr="00342C9E" w:rsidRDefault="00342C9E" w:rsidP="00342C9E">
            <w:pPr>
              <w:widowControl w:val="0"/>
              <w:tabs>
                <w:tab w:val="left" w:pos="349"/>
              </w:tabs>
              <w:autoSpaceDE w:val="0"/>
              <w:autoSpaceDN w:val="0"/>
              <w:spacing w:after="0" w:line="240" w:lineRule="auto"/>
              <w:ind w:right="645"/>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1.Развитие познавательно-исследовательской деятельности/Ознакомление с</w:t>
            </w:r>
            <w:r w:rsidRPr="00342C9E">
              <w:rPr>
                <w:rFonts w:ascii="Times New Roman" w:eastAsia="Times New Roman" w:hAnsi="Times New Roman" w:cs="Times New Roman"/>
                <w:spacing w:val="-58"/>
                <w:sz w:val="16"/>
                <w:szCs w:val="16"/>
                <w:lang w:eastAsia="ru-RU"/>
              </w:rPr>
              <w:t xml:space="preserve"> </w:t>
            </w:r>
            <w:r w:rsidRPr="00342C9E">
              <w:rPr>
                <w:rFonts w:ascii="Times New Roman" w:eastAsia="Times New Roman" w:hAnsi="Times New Roman" w:cs="Times New Roman"/>
                <w:sz w:val="16"/>
                <w:szCs w:val="16"/>
                <w:lang w:eastAsia="ru-RU"/>
              </w:rPr>
              <w:t>социальным</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миром/Ознакомление</w:t>
            </w:r>
            <w:r w:rsidRPr="00342C9E">
              <w:rPr>
                <w:rFonts w:ascii="Times New Roman" w:eastAsia="Times New Roman" w:hAnsi="Times New Roman" w:cs="Times New Roman"/>
                <w:spacing w:val="-2"/>
                <w:sz w:val="16"/>
                <w:szCs w:val="16"/>
                <w:lang w:eastAsia="ru-RU"/>
              </w:rPr>
              <w:t xml:space="preserve"> </w:t>
            </w:r>
            <w:proofErr w:type="gramStart"/>
            <w:r w:rsidRPr="00342C9E">
              <w:rPr>
                <w:rFonts w:ascii="Times New Roman" w:eastAsia="Times New Roman" w:hAnsi="Times New Roman" w:cs="Times New Roman"/>
                <w:sz w:val="16"/>
                <w:szCs w:val="16"/>
                <w:lang w:eastAsia="ru-RU"/>
              </w:rPr>
              <w:t>с</w:t>
            </w:r>
            <w:proofErr w:type="gramEnd"/>
          </w:p>
          <w:p w14:paraId="1C264C85" w14:textId="77777777" w:rsidR="00342C9E" w:rsidRPr="00342C9E" w:rsidRDefault="00342C9E" w:rsidP="00342C9E">
            <w:pPr>
              <w:widowControl w:val="0"/>
              <w:autoSpaceDE w:val="0"/>
              <w:autoSpaceDN w:val="0"/>
              <w:spacing w:after="0" w:line="240" w:lineRule="auto"/>
              <w:ind w:right="301"/>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предметным окружением /Ознакомление с</w:t>
            </w:r>
            <w:r w:rsidRPr="00342C9E">
              <w:rPr>
                <w:rFonts w:ascii="Times New Roman" w:eastAsia="Times New Roman" w:hAnsi="Times New Roman" w:cs="Times New Roman"/>
                <w:spacing w:val="-57"/>
                <w:sz w:val="16"/>
                <w:szCs w:val="16"/>
                <w:lang w:eastAsia="ru-RU"/>
              </w:rPr>
              <w:t xml:space="preserve"> </w:t>
            </w:r>
            <w:r w:rsidRPr="00342C9E">
              <w:rPr>
                <w:rFonts w:ascii="Times New Roman" w:eastAsia="Times New Roman" w:hAnsi="Times New Roman" w:cs="Times New Roman"/>
                <w:sz w:val="16"/>
                <w:szCs w:val="16"/>
                <w:lang w:eastAsia="ru-RU"/>
              </w:rPr>
              <w:t>миром</w:t>
            </w:r>
            <w:r w:rsidRPr="00342C9E">
              <w:rPr>
                <w:rFonts w:ascii="Times New Roman" w:eastAsia="Times New Roman" w:hAnsi="Times New Roman" w:cs="Times New Roman"/>
                <w:spacing w:val="-2"/>
                <w:sz w:val="16"/>
                <w:szCs w:val="16"/>
                <w:lang w:eastAsia="ru-RU"/>
              </w:rPr>
              <w:t xml:space="preserve"> </w:t>
            </w:r>
            <w:r w:rsidRPr="00342C9E">
              <w:rPr>
                <w:rFonts w:ascii="Times New Roman" w:eastAsia="Times New Roman" w:hAnsi="Times New Roman" w:cs="Times New Roman"/>
                <w:sz w:val="16"/>
                <w:szCs w:val="16"/>
                <w:lang w:eastAsia="ru-RU"/>
              </w:rPr>
              <w:t>природы (чередуются)</w:t>
            </w:r>
          </w:p>
          <w:p w14:paraId="04525746"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9.40-10.10</w:t>
            </w:r>
          </w:p>
          <w:p w14:paraId="65EABA72"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w:t>
            </w:r>
          </w:p>
          <w:p w14:paraId="78FF9315"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15.30-16.00</w:t>
            </w:r>
          </w:p>
          <w:p w14:paraId="7FBA8D81"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 xml:space="preserve">3. Конструктивно-модельная деятельность </w:t>
            </w:r>
          </w:p>
          <w:p w14:paraId="32D377E3"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СОЦИАЛИЗАЦИЯ И ОБЩЕНИЕ</w:t>
            </w:r>
          </w:p>
          <w:p w14:paraId="75AB1A33"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p>
        </w:tc>
        <w:tc>
          <w:tcPr>
            <w:tcW w:w="1592" w:type="dxa"/>
          </w:tcPr>
          <w:p w14:paraId="40191575"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9.00-9.30</w:t>
            </w:r>
          </w:p>
          <w:p w14:paraId="1D58F7F5"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Развитие речи/Приобщение к художественной литературе (Учитель-логопед)</w:t>
            </w:r>
          </w:p>
          <w:p w14:paraId="792D2C4C"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9.40-10.10</w:t>
            </w:r>
          </w:p>
          <w:p w14:paraId="55094596"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2.Формирование элементарных математических представлений</w:t>
            </w:r>
          </w:p>
          <w:p w14:paraId="5FBF6D92"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15.30 – 16.00</w:t>
            </w:r>
          </w:p>
          <w:p w14:paraId="4DDB7153"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3.Музыка</w:t>
            </w:r>
          </w:p>
          <w:p w14:paraId="76975D95"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sz w:val="16"/>
                <w:szCs w:val="16"/>
                <w:lang w:eastAsia="ru-RU"/>
              </w:rPr>
              <w:t xml:space="preserve">ОО СКР – </w:t>
            </w:r>
            <w:r w:rsidRPr="00342C9E">
              <w:rPr>
                <w:rFonts w:ascii="Times New Roman" w:eastAsia="Times New Roman" w:hAnsi="Times New Roman" w:cs="Times New Roman"/>
                <w:sz w:val="16"/>
                <w:szCs w:val="16"/>
                <w:lang w:eastAsia="ru-RU"/>
              </w:rPr>
              <w:t>НРАВСТВЕННОЕ ВОСПИТАНИЕ</w:t>
            </w:r>
          </w:p>
        </w:tc>
        <w:tc>
          <w:tcPr>
            <w:tcW w:w="1559" w:type="dxa"/>
          </w:tcPr>
          <w:p w14:paraId="27EE1491"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8.50-9.20</w:t>
            </w:r>
          </w:p>
          <w:p w14:paraId="7397C6D4"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1.Лепка/аппликация</w:t>
            </w:r>
            <w:r w:rsidRPr="00342C9E">
              <w:rPr>
                <w:rFonts w:ascii="Times New Roman" w:eastAsia="Times New Roman" w:hAnsi="Times New Roman" w:cs="Times New Roman"/>
                <w:spacing w:val="-4"/>
                <w:sz w:val="16"/>
                <w:szCs w:val="16"/>
                <w:lang w:eastAsia="ru-RU"/>
              </w:rPr>
              <w:t xml:space="preserve"> </w:t>
            </w:r>
            <w:r w:rsidRPr="00342C9E">
              <w:rPr>
                <w:rFonts w:ascii="Times New Roman" w:eastAsia="Times New Roman" w:hAnsi="Times New Roman" w:cs="Times New Roman"/>
                <w:sz w:val="16"/>
                <w:szCs w:val="16"/>
                <w:lang w:eastAsia="ru-RU"/>
              </w:rPr>
              <w:t>(чередуются)</w:t>
            </w:r>
          </w:p>
          <w:p w14:paraId="20B3B026"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9.30-10.00</w:t>
            </w:r>
          </w:p>
          <w:p w14:paraId="28796278"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w:t>
            </w:r>
          </w:p>
          <w:p w14:paraId="53C36611"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p>
          <w:p w14:paraId="0A2F772A"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15.30 – 16.00</w:t>
            </w:r>
          </w:p>
          <w:p w14:paraId="59FB49B1"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3. Рисование</w:t>
            </w:r>
          </w:p>
          <w:p w14:paraId="1846F76D"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p>
          <w:p w14:paraId="758EC831"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color w:val="FF0000"/>
                <w:sz w:val="16"/>
                <w:szCs w:val="16"/>
                <w:lang w:eastAsia="ru-RU"/>
              </w:rPr>
              <w:t xml:space="preserve">ОО СКР – </w:t>
            </w:r>
            <w:r w:rsidRPr="00342C9E">
              <w:rPr>
                <w:rFonts w:ascii="Times New Roman" w:eastAsia="Times New Roman" w:hAnsi="Times New Roman" w:cs="Times New Roman"/>
                <w:color w:val="FF0000"/>
                <w:sz w:val="16"/>
                <w:szCs w:val="16"/>
                <w:lang w:eastAsia="ru-RU"/>
              </w:rPr>
              <w:t>РЕБЕНОК В СЕМЬЕ И СООБЩЕСТВЕ</w:t>
            </w:r>
          </w:p>
        </w:tc>
        <w:tc>
          <w:tcPr>
            <w:tcW w:w="1236" w:type="dxa"/>
          </w:tcPr>
          <w:p w14:paraId="01A2F777"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9.00-9.30</w:t>
            </w:r>
          </w:p>
          <w:p w14:paraId="63FC46DA"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spacing w:val="-1"/>
                <w:sz w:val="16"/>
                <w:szCs w:val="16"/>
                <w:lang w:eastAsia="ru-RU"/>
              </w:rPr>
              <w:t xml:space="preserve">1. Развитие речи/Подготовка к обучению грамоте </w:t>
            </w:r>
            <w:r w:rsidRPr="00342C9E">
              <w:rPr>
                <w:rFonts w:ascii="Times New Roman" w:eastAsia="Times New Roman" w:hAnsi="Times New Roman" w:cs="Times New Roman"/>
                <w:sz w:val="16"/>
                <w:szCs w:val="16"/>
                <w:lang w:eastAsia="ru-RU"/>
              </w:rPr>
              <w:t>(Учитель-логопед)</w:t>
            </w:r>
          </w:p>
          <w:p w14:paraId="603702FE"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9.40-10.10</w:t>
            </w:r>
          </w:p>
          <w:p w14:paraId="397AC1DC"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2. Формирование элементарных математических представлений</w:t>
            </w:r>
          </w:p>
          <w:p w14:paraId="356BEADE"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r w:rsidRPr="00342C9E">
              <w:rPr>
                <w:rFonts w:ascii="Times New Roman" w:eastAsia="Times New Roman" w:hAnsi="Times New Roman" w:cs="Times New Roman"/>
                <w:b/>
                <w:bCs/>
                <w:color w:val="FF0000"/>
                <w:sz w:val="16"/>
                <w:szCs w:val="16"/>
                <w:lang w:eastAsia="ru-RU"/>
              </w:rPr>
              <w:t>15.30 – 16.00</w:t>
            </w:r>
          </w:p>
          <w:p w14:paraId="081E073E"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color w:val="FF0000"/>
                <w:sz w:val="16"/>
                <w:szCs w:val="16"/>
                <w:lang w:eastAsia="ru-RU"/>
              </w:rPr>
              <w:t>3.Музыка</w:t>
            </w:r>
          </w:p>
          <w:p w14:paraId="030878AB"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color w:val="00B050"/>
                <w:sz w:val="16"/>
                <w:szCs w:val="16"/>
                <w:lang w:eastAsia="ru-RU"/>
              </w:rPr>
              <w:t xml:space="preserve">ОО СКР – </w:t>
            </w:r>
            <w:r w:rsidRPr="00342C9E">
              <w:rPr>
                <w:rFonts w:ascii="Times New Roman" w:eastAsia="Times New Roman" w:hAnsi="Times New Roman" w:cs="Times New Roman"/>
                <w:color w:val="00B050"/>
                <w:sz w:val="16"/>
                <w:szCs w:val="16"/>
                <w:lang w:eastAsia="ru-RU"/>
              </w:rPr>
              <w:t>ОСНОВЫ БЕЗОПАСНОСТИ</w:t>
            </w:r>
          </w:p>
        </w:tc>
        <w:tc>
          <w:tcPr>
            <w:tcW w:w="1599" w:type="dxa"/>
          </w:tcPr>
          <w:p w14:paraId="7709F2DD" w14:textId="77777777" w:rsidR="00342C9E" w:rsidRPr="00342C9E" w:rsidRDefault="00342C9E" w:rsidP="00342C9E">
            <w:pPr>
              <w:spacing w:after="0" w:line="240" w:lineRule="auto"/>
              <w:rPr>
                <w:rFonts w:ascii="Times New Roman" w:eastAsia="Times New Roman" w:hAnsi="Times New Roman" w:cs="Times New Roman"/>
                <w:b/>
                <w:bCs/>
                <w:sz w:val="16"/>
                <w:szCs w:val="16"/>
                <w:lang w:eastAsia="ru-RU"/>
              </w:rPr>
            </w:pPr>
            <w:r w:rsidRPr="00342C9E">
              <w:rPr>
                <w:rFonts w:ascii="Times New Roman" w:eastAsia="Times New Roman" w:hAnsi="Times New Roman" w:cs="Times New Roman"/>
                <w:b/>
                <w:bCs/>
                <w:sz w:val="16"/>
                <w:szCs w:val="16"/>
                <w:lang w:eastAsia="ru-RU"/>
              </w:rPr>
              <w:t>9.00-9.30</w:t>
            </w:r>
          </w:p>
          <w:p w14:paraId="53B6F1B6" w14:textId="77777777" w:rsidR="00342C9E" w:rsidRPr="00342C9E" w:rsidRDefault="00342C9E" w:rsidP="00342C9E">
            <w:pPr>
              <w:spacing w:after="0" w:line="240" w:lineRule="auto"/>
              <w:rPr>
                <w:rFonts w:ascii="Times New Roman" w:eastAsia="Times New Roman" w:hAnsi="Times New Roman" w:cs="Times New Roman"/>
                <w:sz w:val="16"/>
                <w:szCs w:val="16"/>
                <w:lang w:eastAsia="ru-RU"/>
              </w:rPr>
            </w:pPr>
            <w:r w:rsidRPr="00342C9E">
              <w:rPr>
                <w:rFonts w:ascii="Times New Roman" w:eastAsia="Times New Roman" w:hAnsi="Times New Roman" w:cs="Times New Roman"/>
                <w:sz w:val="16"/>
                <w:szCs w:val="16"/>
                <w:lang w:eastAsia="ru-RU"/>
              </w:rPr>
              <w:t>1. Рисование</w:t>
            </w:r>
          </w:p>
          <w:p w14:paraId="2C63B367" w14:textId="77777777" w:rsidR="00342C9E" w:rsidRPr="00342C9E" w:rsidRDefault="00342C9E" w:rsidP="00342C9E">
            <w:pPr>
              <w:spacing w:after="0" w:line="240" w:lineRule="auto"/>
              <w:rPr>
                <w:rFonts w:ascii="Times New Roman" w:eastAsia="Times New Roman" w:hAnsi="Times New Roman" w:cs="Times New Roman"/>
                <w:b/>
                <w:bCs/>
                <w:color w:val="00B050"/>
                <w:sz w:val="16"/>
                <w:szCs w:val="16"/>
                <w:lang w:eastAsia="ru-RU"/>
              </w:rPr>
            </w:pPr>
            <w:r w:rsidRPr="00342C9E">
              <w:rPr>
                <w:rFonts w:ascii="Times New Roman" w:eastAsia="Times New Roman" w:hAnsi="Times New Roman" w:cs="Times New Roman"/>
                <w:b/>
                <w:bCs/>
                <w:color w:val="00B050"/>
                <w:sz w:val="16"/>
                <w:szCs w:val="16"/>
                <w:lang w:eastAsia="ru-RU"/>
              </w:rPr>
              <w:t>11.00-11.30</w:t>
            </w:r>
          </w:p>
          <w:p w14:paraId="07E6398F" w14:textId="77777777" w:rsidR="00342C9E" w:rsidRPr="00342C9E" w:rsidRDefault="00342C9E" w:rsidP="00342C9E">
            <w:pPr>
              <w:spacing w:after="0" w:line="240" w:lineRule="auto"/>
              <w:rPr>
                <w:rFonts w:ascii="Times New Roman" w:eastAsia="Times New Roman" w:hAnsi="Times New Roman" w:cs="Times New Roman"/>
                <w:color w:val="00B050"/>
                <w:sz w:val="16"/>
                <w:szCs w:val="16"/>
                <w:lang w:eastAsia="ru-RU"/>
              </w:rPr>
            </w:pPr>
            <w:r w:rsidRPr="00342C9E">
              <w:rPr>
                <w:rFonts w:ascii="Times New Roman" w:eastAsia="Times New Roman" w:hAnsi="Times New Roman" w:cs="Times New Roman"/>
                <w:color w:val="00B050"/>
                <w:sz w:val="16"/>
                <w:szCs w:val="16"/>
                <w:lang w:eastAsia="ru-RU"/>
              </w:rPr>
              <w:t>2.Физическая культура на воздухе</w:t>
            </w:r>
            <w:r w:rsidRPr="00342C9E">
              <w:rPr>
                <w:rFonts w:ascii="Times New Roman" w:eastAsia="Times New Roman" w:hAnsi="Times New Roman" w:cs="Times New Roman"/>
                <w:sz w:val="16"/>
                <w:szCs w:val="16"/>
                <w:lang w:eastAsia="ru-RU"/>
              </w:rPr>
              <w:t xml:space="preserve"> </w:t>
            </w:r>
            <w:r w:rsidRPr="00342C9E">
              <w:rPr>
                <w:rFonts w:ascii="Times New Roman" w:eastAsia="Times New Roman" w:hAnsi="Times New Roman" w:cs="Times New Roman"/>
                <w:color w:val="00B050"/>
                <w:sz w:val="16"/>
                <w:szCs w:val="16"/>
                <w:lang w:eastAsia="ru-RU"/>
              </w:rPr>
              <w:t>на воздухе</w:t>
            </w:r>
          </w:p>
          <w:p w14:paraId="263ACCD6"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p>
          <w:p w14:paraId="38D0F5D3" w14:textId="77777777" w:rsidR="00342C9E" w:rsidRPr="00342C9E" w:rsidRDefault="00342C9E" w:rsidP="00342C9E">
            <w:pPr>
              <w:spacing w:after="0" w:line="240" w:lineRule="auto"/>
              <w:rPr>
                <w:rFonts w:ascii="Times New Roman" w:eastAsia="Times New Roman" w:hAnsi="Times New Roman" w:cs="Times New Roman"/>
                <w:color w:val="FF0000"/>
                <w:sz w:val="16"/>
                <w:szCs w:val="16"/>
                <w:lang w:eastAsia="ru-RU"/>
              </w:rPr>
            </w:pPr>
            <w:r w:rsidRPr="00342C9E">
              <w:rPr>
                <w:rFonts w:ascii="Times New Roman" w:eastAsia="Times New Roman" w:hAnsi="Times New Roman" w:cs="Times New Roman"/>
                <w:b/>
                <w:color w:val="FF0000"/>
                <w:sz w:val="16"/>
                <w:szCs w:val="16"/>
                <w:lang w:eastAsia="ru-RU"/>
              </w:rPr>
              <w:t xml:space="preserve">ОО СКР – </w:t>
            </w:r>
            <w:r w:rsidRPr="00342C9E">
              <w:rPr>
                <w:rFonts w:ascii="Times New Roman" w:eastAsia="Times New Roman" w:hAnsi="Times New Roman" w:cs="Times New Roman"/>
                <w:color w:val="FF0000"/>
                <w:sz w:val="16"/>
                <w:szCs w:val="16"/>
                <w:lang w:eastAsia="ru-RU"/>
              </w:rPr>
              <w:t>ТРУД, САМООБСЛУЖИВАНИЕ, САМОСТОЯТЕЛЬНОСТЬ,</w:t>
            </w:r>
          </w:p>
          <w:p w14:paraId="43736F73" w14:textId="77777777" w:rsidR="00342C9E" w:rsidRPr="00342C9E" w:rsidRDefault="00342C9E" w:rsidP="00342C9E">
            <w:pPr>
              <w:spacing w:after="0" w:line="240" w:lineRule="auto"/>
              <w:rPr>
                <w:rFonts w:ascii="Times New Roman" w:eastAsia="Times New Roman" w:hAnsi="Times New Roman" w:cs="Times New Roman"/>
                <w:b/>
                <w:bCs/>
                <w:color w:val="FF0000"/>
                <w:sz w:val="16"/>
                <w:szCs w:val="16"/>
                <w:lang w:eastAsia="ru-RU"/>
              </w:rPr>
            </w:pPr>
          </w:p>
        </w:tc>
      </w:tr>
    </w:tbl>
    <w:p w14:paraId="63705C97" w14:textId="77777777" w:rsidR="003A3095" w:rsidRDefault="003A3095" w:rsidP="00956BC1">
      <w:pPr>
        <w:suppressAutoHyphens/>
        <w:spacing w:after="0" w:line="240" w:lineRule="auto"/>
        <w:jc w:val="center"/>
        <w:rPr>
          <w:rFonts w:ascii="Times New Roman" w:eastAsia="Times New Roman" w:hAnsi="Times New Roman" w:cs="Times New Roman"/>
          <w:b/>
          <w:sz w:val="20"/>
          <w:szCs w:val="20"/>
        </w:rPr>
      </w:pPr>
    </w:p>
    <w:p w14:paraId="6E57897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F410FE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E0B754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489EB0E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0AF684CA"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E50E332"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7028B646"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4E595B6"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6AD51BD"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225ABB5"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0A3915C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4B0415C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76C55C5F"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0C758ED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4F692EC"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26F2B05"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0DD23D01"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57B0F3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D030E7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94DC2A5"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730F36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BF6B0DA"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1EB6D6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FD07923"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BC3E51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4538981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72FAA69"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AA941E1"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7A51365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89FA7F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3FFC67DB"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1291952"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30BD33AF"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57492B2"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442C938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7D23715C"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3C0CAC9"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6305E4F"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89EB5A5"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BAB5694"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7254B3A"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CC3B36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AC7681D"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EF2029E"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55B3853"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78C823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46C95C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4BAE1AA"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306FFF97"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3AD0C9C"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30C9A4D3"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42C4F89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98071D9"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6F9C5AE2"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5C57942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6DA6B9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45D4848"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29AACB3F"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1844089B"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050AD830" w14:textId="77777777" w:rsidR="00342C9E" w:rsidRDefault="00342C9E" w:rsidP="00956BC1">
      <w:pPr>
        <w:suppressAutoHyphens/>
        <w:spacing w:after="0" w:line="240" w:lineRule="auto"/>
        <w:jc w:val="center"/>
        <w:rPr>
          <w:rFonts w:ascii="Times New Roman" w:eastAsia="Times New Roman" w:hAnsi="Times New Roman" w:cs="Times New Roman"/>
          <w:b/>
          <w:sz w:val="20"/>
          <w:szCs w:val="20"/>
        </w:rPr>
      </w:pPr>
    </w:p>
    <w:p w14:paraId="79E0FD11" w14:textId="77777777" w:rsidR="00342C9E" w:rsidRPr="00956BC1" w:rsidRDefault="00342C9E" w:rsidP="00956BC1">
      <w:pPr>
        <w:suppressAutoHyphens/>
        <w:spacing w:after="0" w:line="240" w:lineRule="auto"/>
        <w:jc w:val="center"/>
        <w:rPr>
          <w:rFonts w:ascii="Times New Roman" w:eastAsia="Times New Roman" w:hAnsi="Times New Roman" w:cs="Times New Roman"/>
          <w:b/>
          <w:sz w:val="20"/>
          <w:szCs w:val="20"/>
        </w:rPr>
      </w:pPr>
    </w:p>
    <w:p w14:paraId="0B302711" w14:textId="77777777" w:rsidR="0069052B" w:rsidRDefault="0069052B" w:rsidP="00FD058F">
      <w:pPr>
        <w:suppressAutoHyphens/>
        <w:spacing w:after="0" w:line="240" w:lineRule="auto"/>
        <w:rPr>
          <w:rFonts w:ascii="Times New Roman" w:eastAsia="Times New Roman" w:hAnsi="Times New Roman" w:cs="Times New Roman"/>
          <w:b/>
          <w:bCs/>
          <w:sz w:val="18"/>
          <w:szCs w:val="18"/>
          <w:u w:val="single"/>
        </w:rPr>
      </w:pPr>
    </w:p>
    <w:p w14:paraId="0D24C33C" w14:textId="77777777" w:rsidR="00FD058F" w:rsidRPr="00FD058F" w:rsidRDefault="00FD058F" w:rsidP="00FD058F">
      <w:pPr>
        <w:suppressAutoHyphens/>
        <w:spacing w:after="0" w:line="240" w:lineRule="auto"/>
        <w:rPr>
          <w:rFonts w:ascii="Times New Roman" w:eastAsia="Times New Roman" w:hAnsi="Times New Roman" w:cs="Times New Roman"/>
          <w:sz w:val="18"/>
          <w:szCs w:val="18"/>
        </w:rPr>
      </w:pPr>
      <w:r w:rsidRPr="00FD058F">
        <w:rPr>
          <w:rFonts w:ascii="Times New Roman" w:eastAsia="Times New Roman" w:hAnsi="Times New Roman" w:cs="Times New Roman"/>
          <w:b/>
          <w:bCs/>
          <w:sz w:val="18"/>
          <w:szCs w:val="18"/>
          <w:u w:val="single"/>
        </w:rPr>
        <w:lastRenderedPageBreak/>
        <w:t>1.ОО «Познавательное развитие» - ОО ПР.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 xml:space="preserve">Формирование элементарных математических представлений (ФЭМП); Познавательно исследовательская деятельность (ПИД) - проектная деятельность, дидактические игры, </w:t>
      </w:r>
      <w:proofErr w:type="spellStart"/>
      <w:r w:rsidRPr="00FD058F">
        <w:rPr>
          <w:rFonts w:ascii="Times New Roman" w:eastAsia="Times New Roman" w:hAnsi="Times New Roman" w:cs="Times New Roman"/>
          <w:sz w:val="18"/>
          <w:szCs w:val="18"/>
        </w:rPr>
        <w:t>сенсорика</w:t>
      </w:r>
      <w:proofErr w:type="spellEnd"/>
      <w:r w:rsidRPr="00FD058F">
        <w:rPr>
          <w:rFonts w:ascii="Times New Roman" w:eastAsia="Times New Roman" w:hAnsi="Times New Roman" w:cs="Times New Roman"/>
          <w:sz w:val="18"/>
          <w:szCs w:val="18"/>
        </w:rPr>
        <w:t xml:space="preserve">; Ознакомление с окружающим миром (ОМ) - с предметным миром, социальным миром, миром природы; Финансовая грамотность (Финансы); </w:t>
      </w:r>
      <w:r w:rsidRPr="00FD058F">
        <w:rPr>
          <w:rFonts w:ascii="Times New Roman" w:eastAsia="Times New Roman" w:hAnsi="Times New Roman" w:cs="Times New Roman"/>
          <w:bCs/>
          <w:sz w:val="18"/>
          <w:szCs w:val="18"/>
        </w:rPr>
        <w:t xml:space="preserve">Социально-эмоциональное развитие (СЭР) </w:t>
      </w:r>
      <w:proofErr w:type="gramStart"/>
      <w:r w:rsidRPr="00FD058F">
        <w:rPr>
          <w:rFonts w:ascii="Times New Roman" w:eastAsia="Times New Roman" w:hAnsi="Times New Roman" w:cs="Times New Roman"/>
          <w:bCs/>
          <w:sz w:val="18"/>
          <w:szCs w:val="18"/>
        </w:rPr>
        <w:t>–В</w:t>
      </w:r>
      <w:proofErr w:type="gramEnd"/>
      <w:r w:rsidRPr="00FD058F">
        <w:rPr>
          <w:rFonts w:ascii="Times New Roman" w:eastAsia="Times New Roman" w:hAnsi="Times New Roman" w:cs="Times New Roman"/>
          <w:bCs/>
          <w:sz w:val="18"/>
          <w:szCs w:val="18"/>
        </w:rPr>
        <w:t>клад в будущее</w:t>
      </w:r>
    </w:p>
    <w:p w14:paraId="566280C7" w14:textId="77777777" w:rsidR="00FD058F" w:rsidRPr="00FD058F" w:rsidRDefault="00FD058F" w:rsidP="00FD058F">
      <w:pPr>
        <w:suppressAutoHyphens/>
        <w:spacing w:after="0" w:line="240" w:lineRule="auto"/>
        <w:rPr>
          <w:rFonts w:ascii="Times New Roman" w:eastAsia="Times New Roman" w:hAnsi="Times New Roman" w:cs="Times New Roman"/>
          <w:sz w:val="18"/>
          <w:szCs w:val="18"/>
        </w:rPr>
      </w:pPr>
      <w:r w:rsidRPr="00FD058F">
        <w:rPr>
          <w:rFonts w:ascii="Times New Roman" w:eastAsia="Times New Roman" w:hAnsi="Times New Roman" w:cs="Times New Roman"/>
          <w:b/>
          <w:bCs/>
          <w:sz w:val="18"/>
          <w:szCs w:val="18"/>
          <w:u w:val="single"/>
        </w:rPr>
        <w:t>2.ОО «Речевое развитие» - ОО РР.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b/>
          <w:bCs/>
          <w:sz w:val="18"/>
          <w:szCs w:val="18"/>
          <w:u w:val="single"/>
        </w:rPr>
        <w:t xml:space="preserve"> </w:t>
      </w:r>
      <w:r w:rsidRPr="00FD058F">
        <w:rPr>
          <w:rFonts w:ascii="Times New Roman" w:eastAsia="Times New Roman" w:hAnsi="Times New Roman" w:cs="Times New Roman"/>
          <w:sz w:val="18"/>
          <w:szCs w:val="18"/>
        </w:rPr>
        <w:t xml:space="preserve">Развитие речи.  Обучение грамоте (ОГ). </w:t>
      </w:r>
    </w:p>
    <w:p w14:paraId="1BF34409" w14:textId="77777777" w:rsidR="00FD058F" w:rsidRPr="00FD058F" w:rsidRDefault="00FD058F" w:rsidP="00FD058F">
      <w:pPr>
        <w:suppressAutoHyphens/>
        <w:spacing w:after="0" w:line="240" w:lineRule="auto"/>
        <w:rPr>
          <w:rFonts w:ascii="Times New Roman" w:eastAsia="Times New Roman" w:hAnsi="Times New Roman" w:cs="Times New Roman"/>
          <w:sz w:val="18"/>
          <w:szCs w:val="18"/>
        </w:rPr>
      </w:pPr>
      <w:r w:rsidRPr="00FD058F">
        <w:rPr>
          <w:rFonts w:ascii="Times New Roman" w:eastAsia="Times New Roman" w:hAnsi="Times New Roman" w:cs="Times New Roman"/>
          <w:b/>
          <w:bCs/>
          <w:sz w:val="18"/>
          <w:szCs w:val="18"/>
          <w:u w:val="single"/>
        </w:rPr>
        <w:t>3.ОО «Художественно — эстетическое развитие» - ОО ХЭР.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Музыка; Рисование; Лепка; Аппликация.</w:t>
      </w:r>
    </w:p>
    <w:p w14:paraId="5E85DCC4" w14:textId="77777777" w:rsidR="00FD058F" w:rsidRPr="00FD058F" w:rsidRDefault="00FD058F" w:rsidP="00FD058F">
      <w:pPr>
        <w:suppressAutoHyphens/>
        <w:spacing w:after="0" w:line="240" w:lineRule="auto"/>
        <w:rPr>
          <w:rFonts w:ascii="Times New Roman" w:eastAsia="Times New Roman" w:hAnsi="Times New Roman" w:cs="Times New Roman"/>
          <w:b/>
          <w:i/>
          <w:sz w:val="18"/>
          <w:szCs w:val="18"/>
        </w:rPr>
      </w:pPr>
      <w:r w:rsidRPr="00FD058F">
        <w:rPr>
          <w:rFonts w:ascii="Times New Roman" w:eastAsia="Times New Roman" w:hAnsi="Times New Roman" w:cs="Times New Roman"/>
          <w:b/>
          <w:bCs/>
          <w:sz w:val="18"/>
          <w:szCs w:val="18"/>
          <w:u w:val="single"/>
        </w:rPr>
        <w:t>4.ОО «Физическое развитие» - ОО ФР.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w:t>
      </w:r>
      <w:r w:rsidRPr="00FD058F">
        <w:rPr>
          <w:rFonts w:ascii="Times New Roman" w:eastAsia="Times New Roman" w:hAnsi="Times New Roman" w:cs="Times New Roman"/>
          <w:b/>
          <w:sz w:val="18"/>
          <w:szCs w:val="18"/>
        </w:rPr>
        <w:t>ФИЗО зал</w:t>
      </w:r>
      <w:r w:rsidRPr="00FD058F">
        <w:rPr>
          <w:rFonts w:ascii="Times New Roman" w:eastAsia="Times New Roman" w:hAnsi="Times New Roman" w:cs="Times New Roman"/>
          <w:sz w:val="18"/>
          <w:szCs w:val="18"/>
        </w:rPr>
        <w:t>) Физическая культура в зале; (</w:t>
      </w:r>
      <w:r w:rsidRPr="00FD058F">
        <w:rPr>
          <w:rFonts w:ascii="Times New Roman" w:eastAsia="Times New Roman" w:hAnsi="Times New Roman" w:cs="Times New Roman"/>
          <w:b/>
          <w:i/>
          <w:sz w:val="18"/>
          <w:szCs w:val="18"/>
        </w:rPr>
        <w:t>ФИЗО улица</w:t>
      </w:r>
      <w:r w:rsidRPr="00FD058F">
        <w:rPr>
          <w:rFonts w:ascii="Times New Roman" w:eastAsia="Times New Roman" w:hAnsi="Times New Roman" w:cs="Times New Roman"/>
          <w:sz w:val="18"/>
          <w:szCs w:val="18"/>
        </w:rPr>
        <w:t xml:space="preserve">) Физическая культура на прогулке; </w:t>
      </w:r>
      <w:r w:rsidRPr="00FD058F">
        <w:rPr>
          <w:rFonts w:ascii="Times New Roman" w:eastAsia="Times New Roman" w:hAnsi="Times New Roman" w:cs="Times New Roman"/>
          <w:b/>
          <w:i/>
          <w:sz w:val="18"/>
          <w:szCs w:val="18"/>
        </w:rPr>
        <w:t xml:space="preserve">(ФИЗО группа) </w:t>
      </w:r>
      <w:r w:rsidRPr="00FD058F">
        <w:rPr>
          <w:rFonts w:ascii="Times New Roman" w:eastAsia="Times New Roman" w:hAnsi="Times New Roman" w:cs="Times New Roman"/>
          <w:sz w:val="18"/>
          <w:szCs w:val="18"/>
        </w:rPr>
        <w:t>Физическая культура в группе</w:t>
      </w:r>
    </w:p>
    <w:p w14:paraId="507340B1" w14:textId="77777777" w:rsidR="00FD058F" w:rsidRPr="00FD058F" w:rsidRDefault="00FD058F" w:rsidP="00FD058F">
      <w:pPr>
        <w:suppressAutoHyphens/>
        <w:spacing w:after="0" w:line="240" w:lineRule="auto"/>
        <w:rPr>
          <w:rFonts w:ascii="Times New Roman" w:eastAsia="Times New Roman" w:hAnsi="Times New Roman" w:cs="Times New Roman"/>
          <w:b/>
          <w:i/>
          <w:sz w:val="18"/>
          <w:szCs w:val="18"/>
        </w:rPr>
      </w:pPr>
      <w:r w:rsidRPr="00FD058F">
        <w:rPr>
          <w:rFonts w:ascii="Times New Roman" w:eastAsia="Times New Roman" w:hAnsi="Times New Roman" w:cs="Times New Roman"/>
          <w:b/>
          <w:bCs/>
          <w:sz w:val="18"/>
          <w:szCs w:val="18"/>
          <w:u w:val="single"/>
        </w:rPr>
        <w:t>5.ОО «Социально-коммуникативное развитие» - ОО СКР.</w:t>
      </w:r>
      <w:r w:rsidRPr="00FD058F">
        <w:rPr>
          <w:rFonts w:ascii="Times New Roman" w:eastAsia="Times New Roman" w:hAnsi="Times New Roman" w:cs="Times New Roman"/>
          <w:bCs/>
          <w:sz w:val="18"/>
          <w:szCs w:val="18"/>
        </w:rPr>
        <w:t xml:space="preserve"> </w:t>
      </w:r>
      <w:r w:rsidRPr="00FD058F">
        <w:rPr>
          <w:rFonts w:ascii="Times New Roman" w:eastAsia="Times New Roman" w:hAnsi="Times New Roman" w:cs="Times New Roman"/>
          <w:sz w:val="18"/>
          <w:szCs w:val="18"/>
        </w:rPr>
        <w:t xml:space="preserve">  Социализация, общение, нравственное воспитание. Ребенок в семье и сообществе. Самообслуживание, самостоятельность, трудовое воспитание, Формирование основ безопасности.</w:t>
      </w:r>
    </w:p>
    <w:p w14:paraId="1B8106DE" w14:textId="77777777" w:rsidR="00A8052D" w:rsidRDefault="00A8052D" w:rsidP="00A8052D">
      <w:pPr>
        <w:spacing w:after="0" w:line="240" w:lineRule="auto"/>
        <w:jc w:val="both"/>
        <w:rPr>
          <w:rFonts w:ascii="Times New Roman" w:hAnsi="Times New Roman" w:cs="Times New Roman"/>
          <w:sz w:val="20"/>
          <w:szCs w:val="20"/>
        </w:rPr>
      </w:pPr>
    </w:p>
    <w:p w14:paraId="3FF13DF4" w14:textId="77777777" w:rsidR="00A8052D" w:rsidRPr="00086FB5" w:rsidRDefault="00A8052D" w:rsidP="00A8052D">
      <w:pPr>
        <w:widowControl w:val="0"/>
        <w:suppressAutoHyphens/>
        <w:spacing w:after="0" w:line="240" w:lineRule="auto"/>
        <w:jc w:val="both"/>
        <w:rPr>
          <w:rFonts w:ascii="Times New Roman" w:eastAsia="Lucida Sans Unicode" w:hAnsi="Times New Roman" w:cs="Times New Roman"/>
          <w:i/>
          <w:color w:val="000000"/>
          <w:sz w:val="20"/>
          <w:szCs w:val="20"/>
          <w:lang w:bidi="en-US"/>
        </w:rPr>
      </w:pPr>
      <w:r>
        <w:rPr>
          <w:rFonts w:ascii="Times New Roman" w:eastAsia="Lucida Sans Unicode" w:hAnsi="Times New Roman" w:cs="Times New Roman"/>
          <w:i/>
          <w:color w:val="000000"/>
          <w:spacing w:val="-2"/>
          <w:sz w:val="20"/>
          <w:szCs w:val="20"/>
          <w:lang w:bidi="en-US"/>
        </w:rPr>
        <w:t>11</w:t>
      </w:r>
      <w:r w:rsidRPr="00086FB5">
        <w:rPr>
          <w:rFonts w:ascii="Times New Roman" w:eastAsia="Lucida Sans Unicode" w:hAnsi="Times New Roman" w:cs="Times New Roman"/>
          <w:i/>
          <w:color w:val="000000"/>
          <w:spacing w:val="-2"/>
          <w:sz w:val="20"/>
          <w:szCs w:val="20"/>
          <w:lang w:bidi="en-US"/>
        </w:rPr>
        <w:t>.</w:t>
      </w:r>
      <w:r w:rsidRPr="00086FB5">
        <w:rPr>
          <w:rFonts w:ascii="Times New Roman" w:eastAsia="Lucida Sans Unicode" w:hAnsi="Times New Roman" w:cs="Times New Roman"/>
          <w:i/>
          <w:color w:val="000000"/>
          <w:sz w:val="20"/>
          <w:szCs w:val="20"/>
          <w:lang w:bidi="en-US"/>
        </w:rPr>
        <w:t xml:space="preserve">Программа </w:t>
      </w:r>
      <w:r w:rsidRPr="00086FB5">
        <w:rPr>
          <w:rFonts w:ascii="Times New Roman" w:eastAsia="Lucida Sans Unicode" w:hAnsi="Times New Roman" w:cs="Times New Roman"/>
          <w:i/>
          <w:color w:val="000000"/>
          <w:sz w:val="20"/>
          <w:szCs w:val="20"/>
          <w:lang w:eastAsia="ru-RU"/>
        </w:rPr>
        <w:t>«Войди в мир игры</w:t>
      </w:r>
      <w:proofErr w:type="gramStart"/>
      <w:r w:rsidRPr="00086FB5">
        <w:rPr>
          <w:rFonts w:ascii="Times New Roman" w:eastAsia="Lucida Sans Unicode" w:hAnsi="Times New Roman" w:cs="Times New Roman"/>
          <w:i/>
          <w:color w:val="000000"/>
          <w:sz w:val="20"/>
          <w:szCs w:val="20"/>
          <w:lang w:eastAsia="ru-RU"/>
        </w:rPr>
        <w:t>»-</w:t>
      </w:r>
      <w:proofErr w:type="gramEnd"/>
      <w:r w:rsidRPr="00086FB5">
        <w:rPr>
          <w:rFonts w:ascii="Times New Roman" w:eastAsia="Lucida Sans Unicode" w:hAnsi="Times New Roman" w:cs="Times New Roman"/>
          <w:i/>
          <w:color w:val="000000"/>
          <w:sz w:val="20"/>
          <w:szCs w:val="20"/>
          <w:lang w:eastAsia="ru-RU"/>
        </w:rPr>
        <w:t xml:space="preserve">учебно-методическое пособие/под ред. </w:t>
      </w:r>
      <w:proofErr w:type="spellStart"/>
      <w:r w:rsidRPr="00086FB5">
        <w:rPr>
          <w:rFonts w:ascii="Times New Roman" w:eastAsia="Lucida Sans Unicode" w:hAnsi="Times New Roman" w:cs="Times New Roman"/>
          <w:i/>
          <w:color w:val="000000"/>
          <w:sz w:val="20"/>
          <w:szCs w:val="20"/>
          <w:lang w:eastAsia="ru-RU"/>
        </w:rPr>
        <w:t>Н.Ю.Майданкиной</w:t>
      </w:r>
      <w:proofErr w:type="spellEnd"/>
      <w:r w:rsidRPr="00086FB5">
        <w:rPr>
          <w:rFonts w:ascii="Times New Roman" w:eastAsia="Lucida Sans Unicode" w:hAnsi="Times New Roman" w:cs="Times New Roman"/>
          <w:i/>
          <w:color w:val="000000"/>
          <w:sz w:val="20"/>
          <w:szCs w:val="20"/>
          <w:lang w:eastAsia="ru-RU"/>
        </w:rPr>
        <w:t xml:space="preserve">, Авторы: </w:t>
      </w:r>
      <w:proofErr w:type="spellStart"/>
      <w:r w:rsidRPr="00086FB5">
        <w:rPr>
          <w:rFonts w:ascii="Times New Roman" w:eastAsia="Lucida Sans Unicode" w:hAnsi="Times New Roman" w:cs="Times New Roman"/>
          <w:i/>
          <w:color w:val="000000"/>
          <w:sz w:val="20"/>
          <w:szCs w:val="20"/>
          <w:lang w:eastAsia="ru-RU"/>
        </w:rPr>
        <w:t>СтаравойтоваЕ.А</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ТрубачёваЕ.С</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ТузоваН.А</w:t>
      </w:r>
      <w:proofErr w:type="spellEnd"/>
      <w:r w:rsidRPr="00086FB5">
        <w:rPr>
          <w:rFonts w:ascii="Times New Roman" w:eastAsia="Lucida Sans Unicode" w:hAnsi="Times New Roman" w:cs="Times New Roman"/>
          <w:i/>
          <w:color w:val="000000"/>
          <w:sz w:val="20"/>
          <w:szCs w:val="20"/>
          <w:lang w:eastAsia="ru-RU"/>
        </w:rPr>
        <w:t xml:space="preserve">. </w:t>
      </w:r>
      <w:proofErr w:type="spellStart"/>
      <w:r w:rsidRPr="00086FB5">
        <w:rPr>
          <w:rFonts w:ascii="Times New Roman" w:eastAsia="Lucida Sans Unicode" w:hAnsi="Times New Roman" w:cs="Times New Roman"/>
          <w:i/>
          <w:color w:val="000000"/>
          <w:sz w:val="20"/>
          <w:szCs w:val="20"/>
          <w:lang w:eastAsia="ru-RU"/>
        </w:rPr>
        <w:t>ГораГ.</w:t>
      </w:r>
      <w:r>
        <w:rPr>
          <w:rFonts w:ascii="Times New Roman" w:eastAsia="Lucida Sans Unicode" w:hAnsi="Times New Roman" w:cs="Times New Roman"/>
          <w:i/>
          <w:color w:val="000000"/>
          <w:sz w:val="20"/>
          <w:szCs w:val="20"/>
          <w:lang w:eastAsia="ru-RU"/>
        </w:rPr>
        <w:t>А</w:t>
      </w:r>
      <w:proofErr w:type="spellEnd"/>
      <w:r>
        <w:rPr>
          <w:rFonts w:ascii="Times New Roman" w:eastAsia="Lucida Sans Unicode" w:hAnsi="Times New Roman" w:cs="Times New Roman"/>
          <w:i/>
          <w:color w:val="000000"/>
          <w:sz w:val="20"/>
          <w:szCs w:val="20"/>
          <w:lang w:eastAsia="ru-RU"/>
        </w:rPr>
        <w:t xml:space="preserve">. </w:t>
      </w:r>
      <w:proofErr w:type="spellStart"/>
      <w:r>
        <w:rPr>
          <w:rFonts w:ascii="Times New Roman" w:eastAsia="Lucida Sans Unicode" w:hAnsi="Times New Roman" w:cs="Times New Roman"/>
          <w:i/>
          <w:color w:val="000000"/>
          <w:sz w:val="20"/>
          <w:szCs w:val="20"/>
          <w:lang w:eastAsia="ru-RU"/>
        </w:rPr>
        <w:t>МартышкинаЛ.В</w:t>
      </w:r>
      <w:proofErr w:type="spellEnd"/>
      <w:r>
        <w:rPr>
          <w:rFonts w:ascii="Times New Roman" w:eastAsia="Lucida Sans Unicode" w:hAnsi="Times New Roman" w:cs="Times New Roman"/>
          <w:i/>
          <w:color w:val="000000"/>
          <w:sz w:val="20"/>
          <w:szCs w:val="20"/>
          <w:lang w:eastAsia="ru-RU"/>
        </w:rPr>
        <w:t>.  и др./УИПК ПРО, 2015</w:t>
      </w:r>
    </w:p>
    <w:p w14:paraId="24E2822C" w14:textId="77777777" w:rsidR="00A8052D" w:rsidRPr="00086FB5" w:rsidRDefault="00A8052D" w:rsidP="00A8052D">
      <w:pPr>
        <w:pStyle w:val="af"/>
        <w:jc w:val="both"/>
        <w:rPr>
          <w:rFonts w:ascii="Times New Roman" w:hAnsi="Times New Roman" w:cs="Times New Roman"/>
          <w:color w:val="FF0000"/>
          <w:sz w:val="20"/>
          <w:szCs w:val="20"/>
          <w:lang w:eastAsia="ru-RU"/>
        </w:rPr>
      </w:pPr>
      <w:r w:rsidRPr="00086FB5">
        <w:rPr>
          <w:rFonts w:ascii="Times New Roman" w:hAnsi="Times New Roman" w:cs="Times New Roman"/>
          <w:color w:val="FF0000"/>
          <w:sz w:val="20"/>
          <w:szCs w:val="20"/>
          <w:lang w:eastAsia="ru-RU"/>
        </w:rPr>
        <w:t xml:space="preserve">*проявляют интерес к культурно-историческим  достопримечательностям населенного пункта, событиям социальной действительности. </w:t>
      </w:r>
    </w:p>
    <w:p w14:paraId="20A8A53B" w14:textId="77777777" w:rsidR="00A8052D" w:rsidRPr="00F83DA3" w:rsidRDefault="00A8052D" w:rsidP="00A8052D">
      <w:pPr>
        <w:pStyle w:val="af"/>
        <w:jc w:val="both"/>
        <w:rPr>
          <w:rFonts w:ascii="Times New Roman" w:hAnsi="Times New Roman" w:cs="Times New Roman"/>
          <w:sz w:val="20"/>
          <w:szCs w:val="20"/>
          <w:lang w:eastAsia="ru-RU"/>
        </w:rPr>
      </w:pPr>
      <w:r w:rsidRPr="00F83DA3">
        <w:rPr>
          <w:rFonts w:ascii="Times New Roman" w:hAnsi="Times New Roman" w:cs="Times New Roman"/>
          <w:sz w:val="20"/>
          <w:szCs w:val="20"/>
          <w:lang w:eastAsia="ru-RU"/>
        </w:rPr>
        <w:t xml:space="preserve">*самостоятельно применяют полученные представления в игровой, художественно-творческой, коммуникативной деятельности, демонстрируя владение способами поведения, адекватными общественным нормам и ценностям. </w:t>
      </w:r>
    </w:p>
    <w:p w14:paraId="00D79AB6" w14:textId="77777777" w:rsidR="00A8052D" w:rsidRPr="00F83DA3" w:rsidRDefault="00A8052D" w:rsidP="00A8052D">
      <w:pPr>
        <w:pStyle w:val="af"/>
        <w:jc w:val="both"/>
        <w:rPr>
          <w:rFonts w:ascii="Times New Roman" w:hAnsi="Times New Roman" w:cs="Times New Roman"/>
          <w:sz w:val="20"/>
          <w:szCs w:val="20"/>
          <w:lang w:eastAsia="ru-RU"/>
        </w:rPr>
      </w:pPr>
      <w:r w:rsidRPr="00F83DA3">
        <w:rPr>
          <w:rFonts w:ascii="Times New Roman" w:hAnsi="Times New Roman" w:cs="Times New Roman"/>
          <w:sz w:val="20"/>
          <w:szCs w:val="20"/>
          <w:lang w:eastAsia="ru-RU"/>
        </w:rPr>
        <w:t xml:space="preserve">*проявляют готовность самостоятельно решать проблемные ситуации, связанные </w:t>
      </w:r>
      <w:proofErr w:type="gramStart"/>
      <w:r w:rsidRPr="00F83DA3">
        <w:rPr>
          <w:rFonts w:ascii="Times New Roman" w:hAnsi="Times New Roman" w:cs="Times New Roman"/>
          <w:sz w:val="20"/>
          <w:szCs w:val="20"/>
          <w:lang w:eastAsia="ru-RU"/>
        </w:rPr>
        <w:t>со</w:t>
      </w:r>
      <w:proofErr w:type="gramEnd"/>
      <w:r w:rsidRPr="00F83DA3">
        <w:rPr>
          <w:rFonts w:ascii="Times New Roman" w:hAnsi="Times New Roman" w:cs="Times New Roman"/>
          <w:sz w:val="20"/>
          <w:szCs w:val="20"/>
          <w:lang w:eastAsia="ru-RU"/>
        </w:rPr>
        <w:t xml:space="preserve"> взаимодействием с окружающими в различных видах деятельности,  </w:t>
      </w:r>
    </w:p>
    <w:p w14:paraId="4012A8F6" w14:textId="7C811101" w:rsidR="001052B5" w:rsidRPr="0069052B" w:rsidRDefault="00A8052D" w:rsidP="0069052B">
      <w:pPr>
        <w:pStyle w:val="af"/>
        <w:jc w:val="both"/>
        <w:rPr>
          <w:rFonts w:ascii="Times New Roman" w:hAnsi="Times New Roman" w:cs="Times New Roman"/>
          <w:b/>
          <w:color w:val="000000"/>
          <w:sz w:val="20"/>
          <w:szCs w:val="20"/>
          <w:lang w:eastAsia="ru-RU"/>
        </w:rPr>
      </w:pPr>
      <w:r w:rsidRPr="00F83DA3">
        <w:rPr>
          <w:rFonts w:ascii="Times New Roman" w:hAnsi="Times New Roman" w:cs="Times New Roman"/>
          <w:sz w:val="20"/>
          <w:szCs w:val="20"/>
          <w:lang w:eastAsia="ru-RU"/>
        </w:rPr>
        <w:t>*способны оценивать собственные действия и поступки и действия и поступки сверстников с позиций выполнения норм социальной культуры</w:t>
      </w:r>
      <w:r w:rsidR="0069052B">
        <w:rPr>
          <w:rFonts w:ascii="Times New Roman" w:hAnsi="Times New Roman" w:cs="Times New Roman"/>
          <w:sz w:val="20"/>
          <w:szCs w:val="20"/>
          <w:lang w:eastAsia="ru-RU"/>
        </w:rPr>
        <w:t>.</w:t>
      </w:r>
      <w:r w:rsidRPr="00F83DA3">
        <w:rPr>
          <w:rFonts w:ascii="Times New Roman" w:hAnsi="Times New Roman" w:cs="Times New Roman"/>
          <w:sz w:val="20"/>
          <w:szCs w:val="20"/>
          <w:lang w:eastAsia="ru-RU"/>
        </w:rPr>
        <w:t xml:space="preserve">   </w:t>
      </w:r>
    </w:p>
    <w:p w14:paraId="60FB47B6" w14:textId="751AC9D1" w:rsidR="00901A38" w:rsidRDefault="00901A38" w:rsidP="000251E6">
      <w:pPr>
        <w:tabs>
          <w:tab w:val="left" w:pos="1290"/>
        </w:tabs>
        <w:jc w:val="both"/>
        <w:rPr>
          <w:rFonts w:ascii="Times New Roman" w:hAnsi="Times New Roman" w:cs="Times New Roman"/>
          <w:b/>
          <w:sz w:val="20"/>
          <w:szCs w:val="20"/>
        </w:rPr>
      </w:pPr>
      <w:r w:rsidRPr="00AC4427">
        <w:rPr>
          <w:rFonts w:ascii="Times New Roman" w:hAnsi="Times New Roman" w:cs="Times New Roman"/>
          <w:b/>
          <w:sz w:val="20"/>
          <w:szCs w:val="20"/>
        </w:rPr>
        <w:t xml:space="preserve">3.5.Комплексно-тематическое планирование образовательного процесса </w:t>
      </w:r>
    </w:p>
    <w:p w14:paraId="77E8044A" w14:textId="0F2C83E9" w:rsidR="00ED364D" w:rsidRPr="00077D59" w:rsidRDefault="00ED364D" w:rsidP="00ED364D">
      <w:pPr>
        <w:spacing w:after="0" w:line="0" w:lineRule="atLeast"/>
        <w:jc w:val="center"/>
        <w:rPr>
          <w:rFonts w:ascii="Times New Roman" w:eastAsia="Calibri" w:hAnsi="Times New Roman" w:cs="Times New Roman"/>
          <w:b/>
          <w:sz w:val="20"/>
          <w:szCs w:val="20"/>
          <w:u w:val="single"/>
        </w:rPr>
      </w:pPr>
      <w:r w:rsidRPr="00077D59">
        <w:rPr>
          <w:rFonts w:ascii="Times New Roman" w:eastAsia="Calibri" w:hAnsi="Times New Roman" w:cs="Times New Roman"/>
          <w:b/>
          <w:sz w:val="20"/>
          <w:szCs w:val="20"/>
          <w:u w:val="single"/>
        </w:rPr>
        <w:t>ПРИМЕРНОЕ КОМПЛЕКСНО-ТЕМАТИЧЕСКО</w:t>
      </w:r>
      <w:r w:rsidR="00077D59">
        <w:rPr>
          <w:rFonts w:ascii="Times New Roman" w:eastAsia="Calibri" w:hAnsi="Times New Roman" w:cs="Times New Roman"/>
          <w:b/>
          <w:sz w:val="20"/>
          <w:szCs w:val="20"/>
          <w:u w:val="single"/>
        </w:rPr>
        <w:t>Е ПЛАНИРОВАНИЕ РАБОТЫ С ДЕТЬМИ 1,5</w:t>
      </w:r>
      <w:r w:rsidRPr="00077D59">
        <w:rPr>
          <w:rFonts w:ascii="Times New Roman" w:eastAsia="Calibri" w:hAnsi="Times New Roman" w:cs="Times New Roman"/>
          <w:b/>
          <w:sz w:val="20"/>
          <w:szCs w:val="20"/>
          <w:u w:val="single"/>
        </w:rPr>
        <w:t>-7 ЛЕТ</w:t>
      </w:r>
    </w:p>
    <w:p w14:paraId="1AF9719D" w14:textId="2F014129" w:rsidR="00ED364D" w:rsidRPr="001052B5" w:rsidRDefault="00C10E62" w:rsidP="001052B5">
      <w:pPr>
        <w:pStyle w:val="af"/>
        <w:jc w:val="center"/>
        <w:rPr>
          <w:rFonts w:ascii="Times New Roman" w:hAnsi="Times New Roman" w:cs="Times New Roman"/>
          <w:b/>
          <w:lang w:eastAsia="ru-RU"/>
        </w:rPr>
      </w:pPr>
      <w:r w:rsidRPr="001052B5">
        <w:rPr>
          <w:rFonts w:ascii="Times New Roman" w:hAnsi="Times New Roman" w:cs="Times New Roman"/>
          <w:b/>
          <w:lang w:eastAsia="ru-RU"/>
        </w:rPr>
        <w:t>ГРУППЫ РАННЕГО ВОЗРАСТА  (ОТ 1,5 ДО 3 ЛЕТ)</w:t>
      </w:r>
    </w:p>
    <w:p w14:paraId="162113F5" w14:textId="4FB1AA69" w:rsidR="00C10E62" w:rsidRPr="001052B5" w:rsidRDefault="00342C9E" w:rsidP="001052B5">
      <w:pPr>
        <w:pStyle w:val="af"/>
        <w:jc w:val="center"/>
        <w:rPr>
          <w:rFonts w:ascii="Times New Roman" w:hAnsi="Times New Roman" w:cs="Times New Roman"/>
          <w:b/>
          <w:lang w:eastAsia="ru-RU"/>
        </w:rPr>
      </w:pPr>
      <w:r>
        <w:rPr>
          <w:rFonts w:ascii="Times New Roman" w:hAnsi="Times New Roman" w:cs="Times New Roman"/>
          <w:b/>
          <w:lang w:eastAsia="ru-RU"/>
        </w:rPr>
        <w:t>Первая</w:t>
      </w:r>
      <w:r w:rsidR="00C10E62" w:rsidRPr="001052B5">
        <w:rPr>
          <w:rFonts w:ascii="Times New Roman" w:hAnsi="Times New Roman" w:cs="Times New Roman"/>
          <w:b/>
          <w:lang w:eastAsia="ru-RU"/>
        </w:rPr>
        <w:t xml:space="preserve"> группа детей раннего возраста (1,5-2г.)</w:t>
      </w:r>
    </w:p>
    <w:p w14:paraId="4B6E7DFB" w14:textId="61A6B539" w:rsidR="00C10E62" w:rsidRPr="001052B5" w:rsidRDefault="00342C9E" w:rsidP="001052B5">
      <w:pPr>
        <w:pStyle w:val="af"/>
        <w:jc w:val="center"/>
        <w:rPr>
          <w:rFonts w:ascii="Times New Roman" w:hAnsi="Times New Roman" w:cs="Times New Roman"/>
          <w:b/>
          <w:lang w:eastAsia="ru-RU"/>
        </w:rPr>
      </w:pPr>
      <w:r>
        <w:rPr>
          <w:rFonts w:ascii="Times New Roman" w:hAnsi="Times New Roman" w:cs="Times New Roman"/>
          <w:b/>
          <w:lang w:eastAsia="ru-RU"/>
        </w:rPr>
        <w:t>Вторая</w:t>
      </w:r>
      <w:r w:rsidRPr="001052B5">
        <w:rPr>
          <w:rFonts w:ascii="Times New Roman" w:hAnsi="Times New Roman" w:cs="Times New Roman"/>
          <w:b/>
          <w:lang w:eastAsia="ru-RU"/>
        </w:rPr>
        <w:t xml:space="preserve"> группа детей раннего возраста </w:t>
      </w:r>
      <w:r w:rsidR="00C10E62" w:rsidRPr="001052B5">
        <w:rPr>
          <w:rFonts w:ascii="Times New Roman" w:hAnsi="Times New Roman" w:cs="Times New Roman"/>
          <w:b/>
          <w:lang w:eastAsia="ru-RU"/>
        </w:rPr>
        <w:t>(2-3г.)</w:t>
      </w:r>
    </w:p>
    <w:tbl>
      <w:tblPr>
        <w:tblW w:w="0" w:type="auto"/>
        <w:jc w:val="center"/>
        <w:tblCellMar>
          <w:left w:w="0" w:type="dxa"/>
          <w:right w:w="0" w:type="dxa"/>
        </w:tblCellMar>
        <w:tblLook w:val="04A0" w:firstRow="1" w:lastRow="0" w:firstColumn="1" w:lastColumn="0" w:noHBand="0" w:noVBand="1"/>
      </w:tblPr>
      <w:tblGrid>
        <w:gridCol w:w="1510"/>
        <w:gridCol w:w="4781"/>
        <w:gridCol w:w="4289"/>
      </w:tblGrid>
      <w:tr w:rsidR="00ED364D" w:rsidRPr="00ED364D" w14:paraId="4078BC38" w14:textId="77777777" w:rsidTr="00077D59">
        <w:trPr>
          <w:trHeight w:val="510"/>
          <w:jc w:val="center"/>
        </w:trPr>
        <w:tc>
          <w:tcPr>
            <w:tcW w:w="151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6E8848B5"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Тема</w:t>
            </w:r>
          </w:p>
        </w:tc>
        <w:tc>
          <w:tcPr>
            <w:tcW w:w="4819"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7D5A3C30"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Развернутое содержание работы</w:t>
            </w:r>
          </w:p>
        </w:tc>
        <w:tc>
          <w:tcPr>
            <w:tcW w:w="4327"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09C40822"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Примерные варианты итоговых мероприятий</w:t>
            </w:r>
          </w:p>
        </w:tc>
      </w:tr>
      <w:tr w:rsidR="00ED364D" w:rsidRPr="00ED364D" w14:paraId="7E1A83F8"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9006C6B" w14:textId="77777777" w:rsidR="00ED364D" w:rsidRDefault="00ED364D" w:rsidP="001C171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Детский сад</w:t>
            </w:r>
            <w:r w:rsidR="001C171D">
              <w:rPr>
                <w:rFonts w:ascii="Times New Roman" w:eastAsia="Times New Roman" w:hAnsi="Times New Roman" w:cs="Times New Roman"/>
                <w:color w:val="000000"/>
                <w:sz w:val="20"/>
                <w:szCs w:val="20"/>
                <w:lang w:eastAsia="ru-RU"/>
              </w:rPr>
              <w:br/>
              <w:t>СЕНТЯБРЬ</w:t>
            </w:r>
          </w:p>
          <w:p w14:paraId="72D98F33" w14:textId="504C40A7" w:rsidR="001C171D" w:rsidRPr="00ED364D" w:rsidRDefault="001C171D" w:rsidP="001C171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1F579615" w14:textId="1EFBB20C" w:rsidR="00ED364D" w:rsidRPr="00ED364D" w:rsidRDefault="00ED364D" w:rsidP="00ED537C">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 По</w:t>
            </w:r>
            <w:r w:rsidR="00ED537C">
              <w:rPr>
                <w:rFonts w:ascii="Times New Roman" w:eastAsia="Times New Roman" w:hAnsi="Times New Roman" w:cs="Times New Roman"/>
                <w:color w:val="000000"/>
                <w:sz w:val="20"/>
                <w:szCs w:val="20"/>
                <w:lang w:eastAsia="ru-RU"/>
              </w:rPr>
              <w:t>знакомить с детьми, воспитателями и другими сотрудниками</w:t>
            </w:r>
            <w:r w:rsidRPr="00ED364D">
              <w:rPr>
                <w:rFonts w:ascii="Times New Roman" w:eastAsia="Times New Roman" w:hAnsi="Times New Roman" w:cs="Times New Roman"/>
                <w:color w:val="000000"/>
                <w:sz w:val="20"/>
                <w:szCs w:val="20"/>
                <w:lang w:eastAsia="ru-RU"/>
              </w:rPr>
              <w:t xml:space="preserve">. Способствовать формированию </w:t>
            </w:r>
            <w:r w:rsidR="00ED537C">
              <w:rPr>
                <w:rFonts w:ascii="Times New Roman" w:eastAsia="Times New Roman" w:hAnsi="Times New Roman" w:cs="Times New Roman"/>
                <w:color w:val="000000"/>
                <w:sz w:val="20"/>
                <w:szCs w:val="20"/>
                <w:lang w:eastAsia="ru-RU"/>
              </w:rPr>
              <w:t>знаний о</w:t>
            </w:r>
            <w:r w:rsidRPr="00ED364D">
              <w:rPr>
                <w:rFonts w:ascii="Times New Roman" w:eastAsia="Times New Roman" w:hAnsi="Times New Roman" w:cs="Times New Roman"/>
                <w:color w:val="000000"/>
                <w:sz w:val="20"/>
                <w:szCs w:val="20"/>
                <w:lang w:eastAsia="ru-RU"/>
              </w:rPr>
              <w:t xml:space="preserve"> </w:t>
            </w:r>
            <w:r w:rsidR="00ED537C">
              <w:rPr>
                <w:rFonts w:ascii="Times New Roman" w:eastAsia="Times New Roman" w:hAnsi="Times New Roman" w:cs="Times New Roman"/>
                <w:color w:val="000000"/>
                <w:sz w:val="20"/>
                <w:szCs w:val="20"/>
                <w:lang w:eastAsia="ru-RU"/>
              </w:rPr>
              <w:t>семье, детском саде, воспитателях, детях и</w:t>
            </w:r>
            <w:r w:rsidRPr="00ED364D">
              <w:rPr>
                <w:rFonts w:ascii="Times New Roman" w:eastAsia="Times New Roman" w:hAnsi="Times New Roman" w:cs="Times New Roman"/>
                <w:color w:val="000000"/>
                <w:sz w:val="20"/>
                <w:szCs w:val="20"/>
                <w:lang w:eastAsia="ru-RU"/>
              </w:rPr>
              <w:t xml:space="preserve"> </w:t>
            </w:r>
            <w:r w:rsidR="00ED537C">
              <w:rPr>
                <w:rFonts w:ascii="Times New Roman" w:eastAsia="Times New Roman" w:hAnsi="Times New Roman" w:cs="Times New Roman"/>
                <w:color w:val="000000"/>
                <w:sz w:val="20"/>
                <w:szCs w:val="20"/>
                <w:lang w:eastAsia="ru-RU"/>
              </w:rPr>
              <w:t>положительные эмоции</w:t>
            </w:r>
            <w:r w:rsidR="00ED537C" w:rsidRPr="00ED364D">
              <w:rPr>
                <w:rFonts w:ascii="Times New Roman" w:eastAsia="Times New Roman" w:hAnsi="Times New Roman" w:cs="Times New Roman"/>
                <w:color w:val="000000"/>
                <w:sz w:val="20"/>
                <w:szCs w:val="20"/>
                <w:lang w:eastAsia="ru-RU"/>
              </w:rPr>
              <w:t xml:space="preserve"> по отношению</w:t>
            </w:r>
            <w:r w:rsidR="00ED537C">
              <w:rPr>
                <w:rFonts w:ascii="Times New Roman" w:eastAsia="Times New Roman" w:hAnsi="Times New Roman" w:cs="Times New Roman"/>
                <w:color w:val="000000"/>
                <w:sz w:val="20"/>
                <w:szCs w:val="20"/>
                <w:lang w:eastAsia="ru-RU"/>
              </w:rPr>
              <w:t xml:space="preserve"> к ним.</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4847C76B" w14:textId="5EA1D2EF" w:rsidR="00642661" w:rsidRDefault="00C10E62" w:rsidP="00ED364D">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ФОТОВЫСТАВКА</w:t>
            </w:r>
            <w:r w:rsidR="00F015D2">
              <w:rPr>
                <w:rFonts w:ascii="Times New Roman" w:eastAsia="Times New Roman" w:hAnsi="Times New Roman" w:cs="Times New Roman"/>
                <w:color w:val="000000"/>
                <w:sz w:val="20"/>
                <w:szCs w:val="20"/>
                <w:lang w:eastAsia="ru-RU"/>
              </w:rPr>
              <w:t xml:space="preserve"> «Вот и лето прошло» </w:t>
            </w:r>
            <w:r w:rsidR="001C171D">
              <w:rPr>
                <w:rFonts w:ascii="Times New Roman" w:eastAsia="Times New Roman" w:hAnsi="Times New Roman" w:cs="Times New Roman"/>
                <w:color w:val="000000"/>
                <w:sz w:val="20"/>
                <w:szCs w:val="20"/>
                <w:lang w:eastAsia="ru-RU"/>
              </w:rPr>
              <w:t xml:space="preserve">с фотографиями детей </w:t>
            </w:r>
            <w:r w:rsidR="00F015D2">
              <w:rPr>
                <w:rFonts w:ascii="Times New Roman" w:eastAsia="Times New Roman" w:hAnsi="Times New Roman" w:cs="Times New Roman"/>
                <w:color w:val="000000"/>
                <w:sz w:val="20"/>
                <w:szCs w:val="20"/>
                <w:lang w:eastAsia="ru-RU"/>
              </w:rPr>
              <w:t>ко Дню знаний</w:t>
            </w:r>
          </w:p>
          <w:p w14:paraId="716B5F95" w14:textId="7B6C9038" w:rsidR="00ED364D" w:rsidRPr="00933D6B" w:rsidRDefault="00B156DE" w:rsidP="00ED364D">
            <w:pPr>
              <w:spacing w:after="0" w:line="240" w:lineRule="auto"/>
              <w:rPr>
                <w:rFonts w:ascii="Times New Roman" w:eastAsia="Calibri" w:hAnsi="Times New Roman" w:cs="Times New Roman"/>
                <w:sz w:val="20"/>
                <w:szCs w:val="20"/>
              </w:rPr>
            </w:pPr>
            <w:r w:rsidRPr="00933D6B">
              <w:rPr>
                <w:rFonts w:ascii="Times New Roman" w:eastAsia="Calibri" w:hAnsi="Times New Roman" w:cs="Times New Roman"/>
                <w:sz w:val="20"/>
                <w:szCs w:val="20"/>
              </w:rPr>
              <w:t xml:space="preserve">1 сентября </w:t>
            </w:r>
            <w:r w:rsidR="00642661">
              <w:rPr>
                <w:rFonts w:ascii="Times New Roman" w:eastAsia="Calibri" w:hAnsi="Times New Roman" w:cs="Times New Roman"/>
                <w:sz w:val="20"/>
                <w:szCs w:val="20"/>
              </w:rPr>
              <w:t>–</w:t>
            </w:r>
            <w:r w:rsidRPr="00933D6B">
              <w:rPr>
                <w:rFonts w:ascii="Times New Roman" w:eastAsia="Calibri" w:hAnsi="Times New Roman" w:cs="Times New Roman"/>
                <w:sz w:val="20"/>
                <w:szCs w:val="20"/>
              </w:rPr>
              <w:t xml:space="preserve"> </w:t>
            </w:r>
            <w:r w:rsidR="00642661">
              <w:rPr>
                <w:rFonts w:ascii="Times New Roman" w:eastAsia="Calibri" w:hAnsi="Times New Roman" w:cs="Times New Roman"/>
                <w:sz w:val="20"/>
                <w:szCs w:val="20"/>
              </w:rPr>
              <w:t>Развлечение к</w:t>
            </w:r>
            <w:r w:rsidR="00F015D2">
              <w:rPr>
                <w:rFonts w:ascii="Times New Roman" w:eastAsia="Calibri" w:hAnsi="Times New Roman" w:cs="Times New Roman"/>
                <w:sz w:val="20"/>
                <w:szCs w:val="20"/>
              </w:rPr>
              <w:t>о</w:t>
            </w:r>
            <w:r w:rsidR="00642661">
              <w:rPr>
                <w:rFonts w:ascii="Times New Roman" w:eastAsia="Calibri" w:hAnsi="Times New Roman" w:cs="Times New Roman"/>
                <w:sz w:val="20"/>
                <w:szCs w:val="20"/>
              </w:rPr>
              <w:t xml:space="preserve"> Дню</w:t>
            </w:r>
            <w:r w:rsidRPr="00933D6B">
              <w:rPr>
                <w:rFonts w:ascii="Times New Roman" w:eastAsia="Calibri" w:hAnsi="Times New Roman" w:cs="Times New Roman"/>
                <w:sz w:val="20"/>
                <w:szCs w:val="20"/>
              </w:rPr>
              <w:t xml:space="preserve"> знаний</w:t>
            </w:r>
          </w:p>
          <w:p w14:paraId="48AA99B3" w14:textId="77777777" w:rsidR="00F40554" w:rsidRDefault="00F40554" w:rsidP="00F40554">
            <w:pPr>
              <w:spacing w:after="0" w:line="240" w:lineRule="auto"/>
              <w:rPr>
                <w:rFonts w:ascii="Times New Roman" w:eastAsia="Calibri" w:hAnsi="Times New Roman" w:cs="Times New Roman"/>
                <w:sz w:val="20"/>
                <w:szCs w:val="20"/>
              </w:rPr>
            </w:pPr>
            <w:r w:rsidRPr="00933D6B">
              <w:rPr>
                <w:rFonts w:ascii="Times New Roman" w:eastAsia="Calibri" w:hAnsi="Times New Roman" w:cs="Times New Roman"/>
                <w:sz w:val="20"/>
                <w:szCs w:val="20"/>
              </w:rPr>
              <w:t>12 сентября – День семейного общения</w:t>
            </w:r>
          </w:p>
          <w:p w14:paraId="66C45848" w14:textId="77777777" w:rsidR="00C10E62" w:rsidRDefault="00C10E62" w:rsidP="00C10E62">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1-15.09-Мониторинг детского развития</w:t>
            </w:r>
          </w:p>
          <w:p w14:paraId="62773E1D" w14:textId="77777777" w:rsidR="001C171D" w:rsidRDefault="00F40554" w:rsidP="00F40554">
            <w:pPr>
              <w:autoSpaceDE w:val="0"/>
              <w:autoSpaceDN w:val="0"/>
              <w:spacing w:after="0" w:line="240" w:lineRule="auto"/>
              <w:rPr>
                <w:rFonts w:ascii="Times New Roman" w:eastAsia="Times New Roman" w:hAnsi="Times New Roman" w:cs="Times New Roman"/>
                <w:color w:val="000000"/>
                <w:sz w:val="20"/>
                <w:szCs w:val="20"/>
                <w:lang w:eastAsia="ru-RU"/>
              </w:rPr>
            </w:pPr>
            <w:r w:rsidRPr="00933D6B">
              <w:rPr>
                <w:rFonts w:ascii="Times New Roman" w:eastAsia="Calibri" w:hAnsi="Times New Roman" w:cs="Times New Roman"/>
                <w:sz w:val="20"/>
                <w:szCs w:val="20"/>
              </w:rPr>
              <w:t>27 сентября – День воспитателя и всех дошкольных работников</w:t>
            </w:r>
            <w:r>
              <w:rPr>
                <w:rFonts w:ascii="Times New Roman" w:eastAsia="Times New Roman" w:hAnsi="Times New Roman" w:cs="Times New Roman"/>
                <w:color w:val="000000"/>
                <w:sz w:val="20"/>
                <w:szCs w:val="20"/>
                <w:lang w:eastAsia="ru-RU"/>
              </w:rPr>
              <w:t xml:space="preserve"> </w:t>
            </w:r>
          </w:p>
          <w:p w14:paraId="7E257586" w14:textId="4B4705EA" w:rsidR="00933D6B" w:rsidRPr="00F40554" w:rsidRDefault="001C171D" w:rsidP="00F40554">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1-29.09 -</w:t>
            </w:r>
            <w:r w:rsidR="00F40554">
              <w:rPr>
                <w:rFonts w:ascii="Times New Roman" w:eastAsia="Times New Roman" w:hAnsi="Times New Roman" w:cs="Times New Roman"/>
                <w:color w:val="000000"/>
                <w:sz w:val="20"/>
                <w:szCs w:val="20"/>
                <w:lang w:eastAsia="ru-RU"/>
              </w:rPr>
              <w:t xml:space="preserve">Конкурс </w:t>
            </w:r>
            <w:proofErr w:type="spellStart"/>
            <w:r w:rsidR="00F40554">
              <w:rPr>
                <w:rFonts w:ascii="Times New Roman" w:eastAsia="Times New Roman" w:hAnsi="Times New Roman" w:cs="Times New Roman"/>
                <w:color w:val="000000"/>
                <w:sz w:val="20"/>
                <w:szCs w:val="20"/>
                <w:lang w:eastAsia="ru-RU"/>
              </w:rPr>
              <w:t>родительско</w:t>
            </w:r>
            <w:proofErr w:type="spellEnd"/>
            <w:r w:rsidR="00F40554">
              <w:rPr>
                <w:rFonts w:ascii="Times New Roman" w:eastAsia="Times New Roman" w:hAnsi="Times New Roman" w:cs="Times New Roman"/>
                <w:color w:val="000000"/>
                <w:sz w:val="20"/>
                <w:szCs w:val="20"/>
                <w:lang w:eastAsia="ru-RU"/>
              </w:rPr>
              <w:t>-детского творчества «Осенний вернисаж»</w:t>
            </w:r>
          </w:p>
        </w:tc>
      </w:tr>
      <w:tr w:rsidR="001C171D" w:rsidRPr="00ED364D" w14:paraId="31D56457"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D84B994" w14:textId="77777777" w:rsidR="001C171D" w:rsidRDefault="001C171D" w:rsidP="00E57E26">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Осень</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ОКТЯБРЬ</w:t>
            </w:r>
          </w:p>
          <w:p w14:paraId="2B7FE852" w14:textId="0600C9E2" w:rsidR="001C171D" w:rsidRPr="00ED364D" w:rsidRDefault="001C171D" w:rsidP="001C171D">
            <w:pPr>
              <w:autoSpaceDE w:val="0"/>
              <w:autoSpaceDN w:val="0"/>
              <w:spacing w:after="0" w:line="60" w:lineRule="atLeas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color w:val="000000"/>
                <w:sz w:val="20"/>
                <w:szCs w:val="20"/>
                <w:lang w:eastAsia="ru-RU"/>
              </w:rPr>
              <w:t>(1-2 неделя</w:t>
            </w:r>
            <w:r w:rsidR="002C7EED">
              <w:rPr>
                <w:rFonts w:ascii="Times New Roman" w:eastAsia="Times New Roman" w:hAnsi="Times New Roman" w:cs="Times New Roman"/>
                <w:color w:val="000000"/>
                <w:sz w:val="20"/>
                <w:szCs w:val="20"/>
                <w:lang w:eastAsia="ru-RU"/>
              </w:rPr>
              <w:t>)</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65005FF0" w14:textId="1C25BBE6" w:rsidR="001C171D" w:rsidRPr="00ED364D" w:rsidRDefault="001C171D" w:rsidP="002C7EE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элементарные представления об осени (сезонные изменения в природе, одежде людей, на участке детского сада). </w:t>
            </w:r>
            <w:r w:rsidR="00ED537C">
              <w:rPr>
                <w:rFonts w:ascii="Times New Roman" w:eastAsia="Times New Roman" w:hAnsi="Times New Roman" w:cs="Times New Roman"/>
                <w:color w:val="000000"/>
                <w:sz w:val="20"/>
                <w:szCs w:val="20"/>
                <w:lang w:eastAsia="ru-RU"/>
              </w:rPr>
              <w:t xml:space="preserve">Рассказы детей о бабушках и дедушках.  </w:t>
            </w:r>
            <w:r w:rsidRPr="00ED364D">
              <w:rPr>
                <w:rFonts w:ascii="Times New Roman" w:eastAsia="Times New Roman" w:hAnsi="Times New Roman" w:cs="Times New Roman"/>
                <w:color w:val="000000"/>
                <w:sz w:val="20"/>
                <w:szCs w:val="20"/>
                <w:lang w:eastAsia="ru-RU"/>
              </w:rPr>
              <w:t xml:space="preserve">Расширять знания о домашних животных и птицах. Знакомить с особенностями поведения лесных зверей и птиц осенью. </w:t>
            </w:r>
            <w:r w:rsidR="002C7EED">
              <w:rPr>
                <w:rFonts w:ascii="Times New Roman" w:eastAsia="Times New Roman" w:hAnsi="Times New Roman" w:cs="Times New Roman"/>
                <w:color w:val="000000"/>
                <w:sz w:val="20"/>
                <w:szCs w:val="20"/>
                <w:lang w:eastAsia="ru-RU"/>
              </w:rPr>
              <w:t xml:space="preserve">Послушать музыку, петь песни об осени, </w:t>
            </w:r>
            <w:r w:rsidR="00ED537C">
              <w:rPr>
                <w:rFonts w:ascii="Times New Roman" w:eastAsia="Times New Roman" w:hAnsi="Times New Roman" w:cs="Times New Roman"/>
                <w:color w:val="000000"/>
                <w:sz w:val="20"/>
                <w:szCs w:val="20"/>
                <w:lang w:eastAsia="ru-RU"/>
              </w:rPr>
              <w:t xml:space="preserve">о животных, </w:t>
            </w:r>
            <w:r w:rsidR="002C7EED">
              <w:rPr>
                <w:rFonts w:ascii="Times New Roman" w:eastAsia="Times New Roman" w:hAnsi="Times New Roman" w:cs="Times New Roman"/>
                <w:color w:val="000000"/>
                <w:sz w:val="20"/>
                <w:szCs w:val="20"/>
                <w:lang w:eastAsia="ru-RU"/>
              </w:rPr>
              <w:t>танцевать под музыку</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025E0E33" w14:textId="77777777" w:rsidR="001C171D" w:rsidRDefault="001C171D"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Праздник, посвященный Дню пожилого человека</w:t>
            </w:r>
          </w:p>
          <w:p w14:paraId="65713216" w14:textId="471E7AE3" w:rsidR="002C7EED" w:rsidRDefault="002C7EED"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Международный день музыки</w:t>
            </w:r>
          </w:p>
          <w:p w14:paraId="775D353F" w14:textId="070BAA10" w:rsidR="002C7EED" w:rsidRDefault="002C7EED"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октября – День защиты животных</w:t>
            </w:r>
          </w:p>
          <w:p w14:paraId="5A6D6555" w14:textId="007510EF" w:rsidR="001C171D" w:rsidRDefault="001C171D" w:rsidP="002C7EED">
            <w:pPr>
              <w:autoSpaceDE w:val="0"/>
              <w:autoSpaceDN w:val="0"/>
              <w:spacing w:after="0" w:line="240" w:lineRule="auto"/>
              <w:rPr>
                <w:rFonts w:ascii="Times New Roman" w:eastAsia="Times New Roman" w:hAnsi="Times New Roman" w:cs="Times New Roman"/>
                <w:color w:val="000000"/>
                <w:sz w:val="20"/>
                <w:szCs w:val="20"/>
                <w:lang w:eastAsia="ru-RU"/>
              </w:rPr>
            </w:pPr>
          </w:p>
        </w:tc>
      </w:tr>
      <w:tr w:rsidR="001C171D" w:rsidRPr="00ED364D" w14:paraId="3E23093B"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8592335" w14:textId="4DD0A979" w:rsidR="001C171D" w:rsidRDefault="002C7EED" w:rsidP="00F40554">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
                <w:iCs/>
                <w:color w:val="000000"/>
                <w:sz w:val="20"/>
                <w:szCs w:val="20"/>
                <w:lang w:eastAsia="ru-RU"/>
              </w:rPr>
              <w:t xml:space="preserve">Золотая </w:t>
            </w:r>
            <w:r w:rsidR="001C171D" w:rsidRPr="00ED364D">
              <w:rPr>
                <w:rFonts w:ascii="Times New Roman" w:eastAsia="Times New Roman" w:hAnsi="Times New Roman" w:cs="Times New Roman"/>
                <w:i/>
                <w:iCs/>
                <w:color w:val="000000"/>
                <w:sz w:val="20"/>
                <w:szCs w:val="20"/>
                <w:lang w:eastAsia="ru-RU"/>
              </w:rPr>
              <w:t>Осень</w:t>
            </w:r>
            <w:r w:rsidR="001C171D" w:rsidRPr="00ED364D">
              <w:rPr>
                <w:rFonts w:ascii="Times New Roman" w:eastAsia="Times New Roman" w:hAnsi="Times New Roman" w:cs="Times New Roman"/>
                <w:color w:val="000000"/>
                <w:sz w:val="20"/>
                <w:szCs w:val="20"/>
                <w:lang w:eastAsia="ru-RU"/>
              </w:rPr>
              <w:br/>
            </w:r>
            <w:r w:rsidR="001C171D">
              <w:rPr>
                <w:rFonts w:ascii="Times New Roman" w:eastAsia="Times New Roman" w:hAnsi="Times New Roman" w:cs="Times New Roman"/>
                <w:color w:val="000000"/>
                <w:sz w:val="20"/>
                <w:szCs w:val="20"/>
                <w:lang w:eastAsia="ru-RU"/>
              </w:rPr>
              <w:t>ОКТЯБРЬ</w:t>
            </w:r>
          </w:p>
          <w:p w14:paraId="5A45CFAE" w14:textId="674D8BB6" w:rsidR="001C171D" w:rsidRPr="00ED364D" w:rsidRDefault="002C7EED" w:rsidP="00F40554">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w:t>
            </w:r>
            <w:r w:rsidR="001C171D">
              <w:rPr>
                <w:rFonts w:ascii="Times New Roman" w:eastAsia="Times New Roman" w:hAnsi="Times New Roman" w:cs="Times New Roman"/>
                <w:color w:val="000000"/>
                <w:sz w:val="20"/>
                <w:szCs w:val="20"/>
                <w:lang w:eastAsia="ru-RU"/>
              </w:rPr>
              <w:t xml:space="preserve"> неделя</w:t>
            </w:r>
            <w:r>
              <w:rPr>
                <w:rFonts w:ascii="Times New Roman" w:eastAsia="Times New Roman" w:hAnsi="Times New Roman" w:cs="Times New Roman"/>
                <w:color w:val="000000"/>
                <w:sz w:val="20"/>
                <w:szCs w:val="20"/>
                <w:lang w:eastAsia="ru-RU"/>
              </w:rPr>
              <w:t>)</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433D3987" w14:textId="7CA9DF6A" w:rsidR="001C171D" w:rsidRPr="00ED364D" w:rsidRDefault="002C7EED" w:rsidP="002C7EE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Уточнять представления о золотой</w:t>
            </w:r>
            <w:r w:rsidR="001C171D" w:rsidRPr="00ED364D">
              <w:rPr>
                <w:rFonts w:ascii="Times New Roman" w:eastAsia="Times New Roman" w:hAnsi="Times New Roman" w:cs="Times New Roman"/>
                <w:color w:val="000000"/>
                <w:sz w:val="20"/>
                <w:szCs w:val="20"/>
                <w:lang w:eastAsia="ru-RU"/>
              </w:rPr>
              <w:t xml:space="preserve"> осени (</w:t>
            </w:r>
            <w:r>
              <w:rPr>
                <w:rFonts w:ascii="Times New Roman" w:eastAsia="Times New Roman" w:hAnsi="Times New Roman" w:cs="Times New Roman"/>
                <w:color w:val="000000"/>
                <w:sz w:val="20"/>
                <w:szCs w:val="20"/>
                <w:lang w:eastAsia="ru-RU"/>
              </w:rPr>
              <w:t xml:space="preserve">какие </w:t>
            </w:r>
            <w:r w:rsidR="001C171D" w:rsidRPr="00ED364D">
              <w:rPr>
                <w:rFonts w:ascii="Times New Roman" w:eastAsia="Times New Roman" w:hAnsi="Times New Roman" w:cs="Times New Roman"/>
                <w:color w:val="000000"/>
                <w:sz w:val="20"/>
                <w:szCs w:val="20"/>
                <w:lang w:eastAsia="ru-RU"/>
              </w:rPr>
              <w:t>сезонные изменения</w:t>
            </w:r>
            <w:r>
              <w:rPr>
                <w:rFonts w:ascii="Times New Roman" w:eastAsia="Times New Roman" w:hAnsi="Times New Roman" w:cs="Times New Roman"/>
                <w:color w:val="000000"/>
                <w:sz w:val="20"/>
                <w:szCs w:val="20"/>
                <w:lang w:eastAsia="ru-RU"/>
              </w:rPr>
              <w:t xml:space="preserve"> произошли </w:t>
            </w:r>
            <w:r w:rsidR="001C171D" w:rsidRPr="00ED364D">
              <w:rPr>
                <w:rFonts w:ascii="Times New Roman" w:eastAsia="Times New Roman" w:hAnsi="Times New Roman" w:cs="Times New Roman"/>
                <w:color w:val="000000"/>
                <w:sz w:val="20"/>
                <w:szCs w:val="20"/>
                <w:lang w:eastAsia="ru-RU"/>
              </w:rPr>
              <w:t xml:space="preserve"> в природе, одежде людей, на участке детского сада). Дать первичные представления о сборе урожая, о некоторых овощах, фруктах, ягодах, грибах. </w:t>
            </w:r>
            <w:r w:rsidR="00ED537C">
              <w:rPr>
                <w:rFonts w:ascii="Times New Roman" w:eastAsia="Times New Roman" w:hAnsi="Times New Roman" w:cs="Times New Roman"/>
                <w:color w:val="000000"/>
                <w:sz w:val="20"/>
                <w:szCs w:val="20"/>
                <w:lang w:eastAsia="ru-RU"/>
              </w:rPr>
              <w:t xml:space="preserve">Рассказы детей о своих папах. </w:t>
            </w:r>
            <w:r w:rsidR="001C171D" w:rsidRPr="00ED364D">
              <w:rPr>
                <w:rFonts w:ascii="Times New Roman" w:eastAsia="Times New Roman" w:hAnsi="Times New Roman" w:cs="Times New Roman"/>
                <w:color w:val="000000"/>
                <w:sz w:val="20"/>
                <w:szCs w:val="20"/>
                <w:lang w:eastAsia="ru-RU"/>
              </w:rPr>
              <w:t xml:space="preserve">Собирать с детьми на прогулках разноцветные листья, рассматривать их, сравнивать по форме и величине. </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03CD804A" w14:textId="1A0C7455" w:rsidR="002C7EED" w:rsidRDefault="002C7EED" w:rsidP="002C7EE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16 октября – День отца в России. </w:t>
            </w:r>
          </w:p>
          <w:p w14:paraId="25E28775" w14:textId="77777777" w:rsidR="00ED537C"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Создание коллективной композиции </w:t>
            </w:r>
            <w:r w:rsidRPr="00ED364D">
              <w:rPr>
                <w:rFonts w:ascii="Times New Roman" w:eastAsia="Times New Roman" w:hAnsi="Times New Roman" w:cs="Times New Roman"/>
                <w:color w:val="000000"/>
                <w:sz w:val="20"/>
                <w:szCs w:val="20"/>
                <w:lang w:eastAsia="ru-RU"/>
              </w:rPr>
              <w:t>из собранных</w:t>
            </w:r>
            <w:r>
              <w:rPr>
                <w:rFonts w:ascii="Times New Roman" w:eastAsia="Times New Roman" w:hAnsi="Times New Roman" w:cs="Times New Roman"/>
                <w:color w:val="000000"/>
                <w:sz w:val="20"/>
                <w:szCs w:val="20"/>
                <w:lang w:eastAsia="ru-RU"/>
              </w:rPr>
              <w:t xml:space="preserve"> листьев, поделок из разных овощей. </w:t>
            </w:r>
          </w:p>
          <w:p w14:paraId="2CA4DE5B" w14:textId="7E7366AC" w:rsidR="00ED537C" w:rsidRPr="00ED364D"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Осенние утренники «Золотая осень»</w:t>
            </w:r>
            <w:r w:rsidRPr="00ED364D">
              <w:rPr>
                <w:rFonts w:ascii="Times New Roman" w:eastAsia="Times New Roman" w:hAnsi="Times New Roman" w:cs="Times New Roman"/>
                <w:color w:val="000000"/>
                <w:sz w:val="20"/>
                <w:szCs w:val="20"/>
                <w:lang w:eastAsia="ru-RU"/>
              </w:rPr>
              <w:t>.</w:t>
            </w:r>
          </w:p>
          <w:p w14:paraId="4BF321EC" w14:textId="77777777" w:rsidR="00ED537C"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Выставка поделок «Бабушкины руки не знают скуки» (ко Дню бабушек и дедушек)</w:t>
            </w:r>
          </w:p>
          <w:p w14:paraId="2ADEBDC5" w14:textId="2C36C627" w:rsidR="002C7EED" w:rsidRPr="00ED537C" w:rsidRDefault="00ED537C" w:rsidP="001C17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28 октября – Международный день анимации </w:t>
            </w:r>
          </w:p>
        </w:tc>
      </w:tr>
      <w:tr w:rsidR="001C171D" w:rsidRPr="00ED364D" w14:paraId="3BFF9C1A" w14:textId="77777777" w:rsidTr="00077D59">
        <w:trPr>
          <w:trHeight w:val="1161"/>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64C08C0" w14:textId="77777777" w:rsidR="00ED537C" w:rsidRDefault="001C171D" w:rsidP="00ED364D">
            <w:pPr>
              <w:autoSpaceDE w:val="0"/>
              <w:autoSpaceDN w:val="0"/>
              <w:spacing w:after="0" w:line="60" w:lineRule="atLeast"/>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Я в мире </w:t>
            </w:r>
            <w:r w:rsidRPr="00ED364D">
              <w:rPr>
                <w:rFonts w:ascii="Times New Roman" w:eastAsia="Times New Roman" w:hAnsi="Times New Roman" w:cs="Times New Roman"/>
                <w:i/>
                <w:iCs/>
                <w:color w:val="000000"/>
                <w:sz w:val="20"/>
                <w:szCs w:val="20"/>
                <w:lang w:eastAsia="ru-RU"/>
              </w:rPr>
              <w:br/>
              <w:t>человек</w:t>
            </w:r>
          </w:p>
          <w:p w14:paraId="6125EE07" w14:textId="3F1B0432" w:rsidR="001C171D" w:rsidRPr="00ED364D" w:rsidRDefault="00ED537C" w:rsidP="00ED364D">
            <w:pPr>
              <w:autoSpaceDE w:val="0"/>
              <w:autoSpaceDN w:val="0"/>
              <w:spacing w:after="0" w:line="60" w:lineRule="atLeast"/>
              <w:rPr>
                <w:rFonts w:ascii="Times New Roman" w:eastAsia="Times New Roman" w:hAnsi="Times New Roman" w:cs="Times New Roman"/>
                <w:color w:val="000000"/>
                <w:sz w:val="20"/>
                <w:szCs w:val="20"/>
                <w:lang w:eastAsia="ru-RU"/>
              </w:rPr>
            </w:pPr>
            <w:r w:rsidRPr="00ED537C">
              <w:rPr>
                <w:rFonts w:ascii="Times New Roman" w:eastAsia="Times New Roman" w:hAnsi="Times New Roman" w:cs="Times New Roman"/>
                <w:iCs/>
                <w:color w:val="000000"/>
                <w:sz w:val="20"/>
                <w:szCs w:val="20"/>
                <w:lang w:eastAsia="ru-RU"/>
              </w:rPr>
              <w:t>НОЯБРЬ</w:t>
            </w:r>
            <w:r w:rsidR="001C171D" w:rsidRPr="00ED537C">
              <w:rPr>
                <w:rFonts w:ascii="Times New Roman" w:eastAsia="Times New Roman" w:hAnsi="Times New Roman" w:cs="Times New Roman"/>
                <w:iCs/>
                <w:color w:val="000000"/>
                <w:sz w:val="20"/>
                <w:szCs w:val="20"/>
                <w:lang w:eastAsia="ru-RU"/>
              </w:rPr>
              <w:br/>
            </w:r>
            <w:r>
              <w:rPr>
                <w:rFonts w:ascii="Times New Roman" w:eastAsia="Times New Roman" w:hAnsi="Times New Roman" w:cs="Times New Roman"/>
                <w:color w:val="000000"/>
                <w:sz w:val="20"/>
                <w:szCs w:val="20"/>
                <w:lang w:eastAsia="ru-RU"/>
              </w:rPr>
              <w:t>(1-2 неделя</w:t>
            </w:r>
            <w:r w:rsidR="001C171D" w:rsidRPr="00ED364D">
              <w:rPr>
                <w:rFonts w:ascii="Times New Roman" w:eastAsia="Times New Roman" w:hAnsi="Times New Roman" w:cs="Times New Roman"/>
                <w:color w:val="000000"/>
                <w:sz w:val="20"/>
                <w:szCs w:val="20"/>
                <w:lang w:eastAsia="ru-RU"/>
              </w:rPr>
              <w:t>)</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641A5EDE" w14:textId="77777777" w:rsidR="00A8052D" w:rsidRDefault="001C171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представления о себе как о человеке; об основных частях тела человека, их назначении. Закреплять знание своего имени, имен членов семьи. Формировать навык называть воспитателя по имени и отчеству. Формировать первичное понимание того, что такое хорошо и что такое плохо; начальные представления о здоровом образе жизни.</w:t>
            </w:r>
            <w:r w:rsidR="00A8052D">
              <w:t xml:space="preserve"> </w:t>
            </w:r>
          </w:p>
          <w:p w14:paraId="6F07B2FC" w14:textId="6BCBDB04" w:rsidR="00A8052D" w:rsidRPr="00A8052D" w:rsidRDefault="00A8052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A8052D">
              <w:rPr>
                <w:rFonts w:ascii="Times New Roman" w:eastAsia="Times New Roman" w:hAnsi="Times New Roman" w:cs="Times New Roman"/>
                <w:color w:val="000000"/>
                <w:sz w:val="20"/>
                <w:szCs w:val="20"/>
                <w:lang w:eastAsia="ru-RU"/>
              </w:rPr>
              <w:t xml:space="preserve">ебенок владеет информацией, причиняющей вред </w:t>
            </w:r>
            <w:r w:rsidRPr="00A8052D">
              <w:rPr>
                <w:rFonts w:ascii="Times New Roman" w:eastAsia="Times New Roman" w:hAnsi="Times New Roman" w:cs="Times New Roman"/>
                <w:color w:val="000000"/>
                <w:sz w:val="20"/>
                <w:szCs w:val="20"/>
                <w:lang w:eastAsia="ru-RU"/>
              </w:rPr>
              <w:lastRenderedPageBreak/>
              <w:t>здоровью и развитию</w:t>
            </w:r>
            <w:r>
              <w:rPr>
                <w:rFonts w:ascii="Times New Roman" w:eastAsia="Times New Roman" w:hAnsi="Times New Roman" w:cs="Times New Roman"/>
                <w:color w:val="000000"/>
                <w:sz w:val="20"/>
                <w:szCs w:val="20"/>
                <w:lang w:eastAsia="ru-RU"/>
              </w:rPr>
              <w:t xml:space="preserve"> – это попустительское отношение к гаджетам</w:t>
            </w:r>
            <w:r w:rsidRPr="00A8052D">
              <w:rPr>
                <w:rFonts w:ascii="Times New Roman" w:eastAsia="Times New Roman" w:hAnsi="Times New Roman" w:cs="Times New Roman"/>
                <w:color w:val="000000"/>
                <w:sz w:val="20"/>
                <w:szCs w:val="20"/>
                <w:lang w:eastAsia="ru-RU"/>
              </w:rPr>
              <w:t>;</w:t>
            </w:r>
          </w:p>
          <w:p w14:paraId="07297B55" w14:textId="216C800D" w:rsidR="001C171D" w:rsidRPr="00ED364D" w:rsidRDefault="00A8052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Учить</w:t>
            </w:r>
            <w:r w:rsidRPr="00A8052D">
              <w:rPr>
                <w:rFonts w:ascii="Times New Roman" w:eastAsia="Times New Roman" w:hAnsi="Times New Roman" w:cs="Times New Roman"/>
                <w:color w:val="000000"/>
                <w:sz w:val="20"/>
                <w:szCs w:val="20"/>
                <w:lang w:eastAsia="ru-RU"/>
              </w:rPr>
              <w:t xml:space="preserve"> пользоваться рекомендациями по безопасному взаимодействию с информационной средой</w:t>
            </w:r>
            <w:r>
              <w:rPr>
                <w:rFonts w:ascii="Times New Roman" w:eastAsia="Times New Roman" w:hAnsi="Times New Roman" w:cs="Times New Roman"/>
                <w:color w:val="000000"/>
                <w:sz w:val="20"/>
                <w:szCs w:val="20"/>
                <w:lang w:eastAsia="ru-RU"/>
              </w:rPr>
              <w:t xml:space="preserve"> через гаджеты</w:t>
            </w:r>
            <w:r w:rsidRPr="00A8052D">
              <w:rPr>
                <w:rFonts w:ascii="Times New Roman" w:eastAsia="Times New Roman" w:hAnsi="Times New Roman" w:cs="Times New Roman"/>
                <w:color w:val="000000"/>
                <w:sz w:val="20"/>
                <w:szCs w:val="20"/>
                <w:lang w:eastAsia="ru-RU"/>
              </w:rPr>
              <w:t>.</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1981F2DC" w14:textId="01C69C5A" w:rsidR="00BA4A92" w:rsidRDefault="00BA4A92"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Рисование «Это я!»</w:t>
            </w:r>
          </w:p>
          <w:p w14:paraId="0A536167" w14:textId="77777777" w:rsidR="00ED537C" w:rsidRPr="00ED364D"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Тематическое развлечение «Мои любимые игрушки».</w:t>
            </w:r>
          </w:p>
          <w:p w14:paraId="1537A617" w14:textId="77777777" w:rsidR="00ED537C" w:rsidRDefault="001C171D" w:rsidP="00ED537C">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Игра «Кто у нас хороший?».</w:t>
            </w:r>
            <w:r w:rsidR="00ED537C" w:rsidRPr="00ED364D">
              <w:rPr>
                <w:rFonts w:ascii="Times New Roman" w:eastAsia="Times New Roman" w:hAnsi="Times New Roman" w:cs="Times New Roman"/>
                <w:color w:val="000000"/>
                <w:sz w:val="20"/>
                <w:szCs w:val="20"/>
                <w:lang w:eastAsia="ru-RU"/>
              </w:rPr>
              <w:t xml:space="preserve"> </w:t>
            </w:r>
          </w:p>
          <w:p w14:paraId="590BFD41" w14:textId="77777777" w:rsidR="001C171D" w:rsidRPr="00ED364D" w:rsidRDefault="001C171D" w:rsidP="00ED537C">
            <w:pPr>
              <w:autoSpaceDE w:val="0"/>
              <w:autoSpaceDN w:val="0"/>
              <w:spacing w:after="0" w:line="240" w:lineRule="auto"/>
              <w:rPr>
                <w:rFonts w:ascii="Times New Roman" w:eastAsia="Times New Roman" w:hAnsi="Times New Roman" w:cs="Times New Roman"/>
                <w:color w:val="000000"/>
                <w:sz w:val="20"/>
                <w:szCs w:val="20"/>
                <w:lang w:eastAsia="ru-RU"/>
              </w:rPr>
            </w:pPr>
          </w:p>
        </w:tc>
      </w:tr>
      <w:tr w:rsidR="001C171D" w:rsidRPr="00ED364D" w14:paraId="297980E0"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3B58D7B" w14:textId="77777777" w:rsidR="00ED537C"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Мой дом</w:t>
            </w:r>
            <w:r w:rsidR="00ED537C">
              <w:rPr>
                <w:rFonts w:ascii="Times New Roman" w:eastAsia="Times New Roman" w:hAnsi="Times New Roman" w:cs="Times New Roman"/>
                <w:color w:val="000000"/>
                <w:sz w:val="20"/>
                <w:szCs w:val="20"/>
                <w:lang w:eastAsia="ru-RU"/>
              </w:rPr>
              <w:t xml:space="preserve"> </w:t>
            </w:r>
          </w:p>
          <w:p w14:paraId="58146417" w14:textId="708ABB12" w:rsidR="001C171D" w:rsidRPr="00ED364D" w:rsidRDefault="00ED537C"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НОЯБРЬ</w:t>
            </w:r>
            <w:r>
              <w:rPr>
                <w:rFonts w:ascii="Times New Roman" w:eastAsia="Times New Roman" w:hAnsi="Times New Roman" w:cs="Times New Roman"/>
                <w:color w:val="000000"/>
                <w:sz w:val="20"/>
                <w:szCs w:val="20"/>
                <w:lang w:eastAsia="ru-RU"/>
              </w:rPr>
              <w:br/>
              <w:t>(3-4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2150AD9C" w14:textId="6F93DF7E" w:rsidR="001C171D" w:rsidRPr="00ED364D"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Знакомить детей с родным городом (поселком): его названием, объектами (улица, дом, магазин, поликлиника); с транспортом, «городскими» профессиями (врач, продавец, милиционер).</w:t>
            </w:r>
            <w:proofErr w:type="gramEnd"/>
            <w:r w:rsidR="00ED537C">
              <w:rPr>
                <w:rFonts w:ascii="Times New Roman" w:eastAsia="Times New Roman" w:hAnsi="Times New Roman" w:cs="Times New Roman"/>
                <w:color w:val="000000"/>
                <w:sz w:val="20"/>
                <w:szCs w:val="20"/>
                <w:lang w:eastAsia="ru-RU"/>
              </w:rPr>
              <w:t xml:space="preserve"> Беседа о мамах. Подготовка к празднику матери с приглашением их на праздник и к чаепитию.</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748B27C7" w14:textId="3B68D102" w:rsidR="00BA4A92" w:rsidRDefault="00BA4A92"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Экскурсия по улицам поселка.</w:t>
            </w:r>
          </w:p>
          <w:p w14:paraId="38235891" w14:textId="77777777" w:rsidR="00ED537C"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детских рисунков «Портреты наших мам»</w:t>
            </w:r>
          </w:p>
          <w:p w14:paraId="307A85D9" w14:textId="0040ACE6" w:rsidR="00ED537C"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ноября – День матери в России</w:t>
            </w:r>
          </w:p>
          <w:p w14:paraId="05084AE1" w14:textId="2A20ACA2" w:rsidR="00ED537C" w:rsidRDefault="00ED537C" w:rsidP="00ED537C">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Совместное </w:t>
            </w:r>
            <w:proofErr w:type="spellStart"/>
            <w:r w:rsidRPr="00ED364D">
              <w:rPr>
                <w:rFonts w:ascii="Times New Roman" w:eastAsia="Times New Roman" w:hAnsi="Times New Roman" w:cs="Times New Roman"/>
                <w:color w:val="000000"/>
                <w:sz w:val="20"/>
                <w:szCs w:val="20"/>
                <w:lang w:eastAsia="ru-RU"/>
              </w:rPr>
              <w:t>чаепитие</w:t>
            </w:r>
            <w:proofErr w:type="gramStart"/>
            <w:r w:rsidRPr="00ED364D">
              <w:rPr>
                <w:rFonts w:ascii="Times New Roman" w:eastAsia="Times New Roman" w:hAnsi="Times New Roman" w:cs="Times New Roman"/>
                <w:color w:val="000000"/>
                <w:sz w:val="20"/>
                <w:szCs w:val="20"/>
                <w:lang w:eastAsia="ru-RU"/>
              </w:rPr>
              <w:t>.с</w:t>
            </w:r>
            <w:proofErr w:type="spellEnd"/>
            <w:proofErr w:type="gramEnd"/>
            <w:r w:rsidRPr="00ED364D">
              <w:rPr>
                <w:rFonts w:ascii="Times New Roman" w:eastAsia="Times New Roman" w:hAnsi="Times New Roman" w:cs="Times New Roman"/>
                <w:color w:val="000000"/>
                <w:sz w:val="20"/>
                <w:szCs w:val="20"/>
                <w:lang w:eastAsia="ru-RU"/>
              </w:rPr>
              <w:t xml:space="preserve"> родителями </w:t>
            </w:r>
          </w:p>
          <w:p w14:paraId="326EF997" w14:textId="76EECAA5" w:rsidR="00885E7E" w:rsidRDefault="00885E7E" w:rsidP="00ED537C">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«Музыкально-театральный уголок»</w:t>
            </w:r>
          </w:p>
          <w:p w14:paraId="1EF14890" w14:textId="39CD2A55" w:rsidR="001C171D" w:rsidRPr="00ED364D" w:rsidRDefault="00885E7E" w:rsidP="00077D59">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29 ноября – мульти-</w:t>
            </w:r>
            <w:proofErr w:type="spellStart"/>
            <w:r>
              <w:rPr>
                <w:rFonts w:ascii="Times New Roman" w:eastAsia="Times New Roman" w:hAnsi="Times New Roman" w:cs="Times New Roman"/>
                <w:color w:val="000000"/>
                <w:sz w:val="20"/>
                <w:szCs w:val="20"/>
                <w:lang w:eastAsia="ru-RU"/>
              </w:rPr>
              <w:t>пульти</w:t>
            </w:r>
            <w:proofErr w:type="spellEnd"/>
            <w:r>
              <w:rPr>
                <w:rFonts w:ascii="Times New Roman" w:eastAsia="Times New Roman" w:hAnsi="Times New Roman" w:cs="Times New Roman"/>
                <w:color w:val="000000"/>
                <w:sz w:val="20"/>
                <w:szCs w:val="20"/>
                <w:lang w:eastAsia="ru-RU"/>
              </w:rPr>
              <w:t xml:space="preserve"> фестиваль</w:t>
            </w:r>
          </w:p>
        </w:tc>
      </w:tr>
      <w:tr w:rsidR="001C171D" w:rsidRPr="00ED364D" w14:paraId="0DF03631"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551CC92" w14:textId="01A06794"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Новогодний </w:t>
            </w:r>
          </w:p>
          <w:p w14:paraId="0B7AD094" w14:textId="77777777" w:rsidR="001C171D" w:rsidRDefault="001C171D" w:rsidP="00BA4A92">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праздник</w:t>
            </w:r>
            <w:r w:rsidR="00BA4A92">
              <w:rPr>
                <w:rFonts w:ascii="Times New Roman" w:eastAsia="Times New Roman" w:hAnsi="Times New Roman" w:cs="Times New Roman"/>
                <w:color w:val="000000"/>
                <w:sz w:val="20"/>
                <w:szCs w:val="20"/>
                <w:lang w:eastAsia="ru-RU"/>
              </w:rPr>
              <w:br/>
              <w:t>ДЕКАБРЬ</w:t>
            </w:r>
          </w:p>
          <w:p w14:paraId="1057A8C8" w14:textId="01B259E2" w:rsidR="00BA4A92" w:rsidRPr="00ED364D" w:rsidRDefault="00BA4A92" w:rsidP="00BA4A92">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0DF2A8BF" w14:textId="65553B63" w:rsidR="001C171D" w:rsidRPr="00ED364D"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r w:rsidR="00BA4A92">
              <w:rPr>
                <w:rFonts w:ascii="Times New Roman" w:eastAsia="Times New Roman" w:hAnsi="Times New Roman" w:cs="Times New Roman"/>
                <w:color w:val="000000"/>
                <w:sz w:val="20"/>
                <w:szCs w:val="20"/>
                <w:lang w:eastAsia="ru-RU"/>
              </w:rPr>
              <w:t xml:space="preserve"> Участие в оформлении групп к Новому году</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322EE0A9" w14:textId="25518075" w:rsidR="00BA4A92" w:rsidRDefault="00BA4A92"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декабря – Международный день художника.</w:t>
            </w:r>
          </w:p>
          <w:p w14:paraId="42B9CDD0" w14:textId="31BEB22C" w:rsidR="00BA4A92" w:rsidRDefault="00BA4A92"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1-10.12 – Акция «Птичья столовая»</w:t>
            </w:r>
          </w:p>
          <w:p w14:paraId="7BC60857" w14:textId="7BE56824" w:rsidR="00BA4A92" w:rsidRDefault="00BA4A92"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01-22.12 – Творческая 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-детских работ «Сказки Д.М. и Снегурочки»</w:t>
            </w:r>
          </w:p>
          <w:p w14:paraId="314061AF" w14:textId="2339D030" w:rsidR="001C171D" w:rsidRPr="00ED364D" w:rsidRDefault="00BA4A92"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Новогодние утренники «Зимушка-Зима»</w:t>
            </w:r>
          </w:p>
        </w:tc>
      </w:tr>
      <w:tr w:rsidR="001C171D" w:rsidRPr="00ED364D" w14:paraId="562685A0" w14:textId="77777777" w:rsidTr="00077D59">
        <w:trPr>
          <w:trHeight w:val="1269"/>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2E2EBFB" w14:textId="77777777" w:rsidR="00BA4A92" w:rsidRDefault="001C171D" w:rsidP="00ED364D">
            <w:pPr>
              <w:autoSpaceDE w:val="0"/>
              <w:autoSpaceDN w:val="0"/>
              <w:spacing w:after="0" w:line="60" w:lineRule="atLeast"/>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Зима</w:t>
            </w:r>
          </w:p>
          <w:p w14:paraId="535BB171" w14:textId="2DAB738C" w:rsidR="001C171D" w:rsidRPr="00ED364D" w:rsidRDefault="00BA4A92" w:rsidP="00ED364D">
            <w:pPr>
              <w:autoSpaceDE w:val="0"/>
              <w:autoSpaceDN w:val="0"/>
              <w:spacing w:after="0" w:line="60" w:lineRule="atLeast"/>
              <w:rPr>
                <w:rFonts w:ascii="Times New Roman" w:eastAsia="Times New Roman" w:hAnsi="Times New Roman" w:cs="Times New Roman"/>
                <w:color w:val="000000"/>
                <w:sz w:val="20"/>
                <w:szCs w:val="20"/>
                <w:lang w:eastAsia="ru-RU"/>
              </w:rPr>
            </w:pPr>
            <w:r w:rsidRPr="00BA4A92">
              <w:rPr>
                <w:rFonts w:ascii="Times New Roman" w:eastAsia="Times New Roman" w:hAnsi="Times New Roman" w:cs="Times New Roman"/>
                <w:iCs/>
                <w:color w:val="000000"/>
                <w:sz w:val="20"/>
                <w:szCs w:val="20"/>
                <w:lang w:eastAsia="ru-RU"/>
              </w:rPr>
              <w:t>ЯНВАРЬ</w:t>
            </w:r>
            <w:r w:rsidRPr="00BA4A92">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(1</w:t>
            </w:r>
            <w:r w:rsidR="00885E7E">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4 неделя</w:t>
            </w:r>
            <w:r w:rsidR="001C171D" w:rsidRPr="00ED364D">
              <w:rPr>
                <w:rFonts w:ascii="Times New Roman" w:eastAsia="Times New Roman" w:hAnsi="Times New Roman" w:cs="Times New Roman"/>
                <w:color w:val="000000"/>
                <w:sz w:val="20"/>
                <w:szCs w:val="20"/>
                <w:lang w:eastAsia="ru-RU"/>
              </w:rPr>
              <w:t>)</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7FB32C5D" w14:textId="77777777" w:rsidR="001C171D" w:rsidRPr="00ED364D"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2FBAEAEE" w14:textId="26CB7746" w:rsidR="00BA4A92" w:rsidRDefault="00BA4A92"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1-10.01 - </w:t>
            </w:r>
            <w:r w:rsidR="009A3652">
              <w:rPr>
                <w:rFonts w:ascii="Times New Roman" w:eastAsia="Times New Roman" w:hAnsi="Times New Roman" w:cs="Times New Roman"/>
                <w:color w:val="000000"/>
                <w:sz w:val="20"/>
                <w:szCs w:val="20"/>
                <w:lang w:eastAsia="ru-RU"/>
              </w:rPr>
              <w:t>Зимние забавы</w:t>
            </w:r>
          </w:p>
          <w:p w14:paraId="5FB25612" w14:textId="12C98407" w:rsidR="00BA4A92" w:rsidRDefault="00BA4A92"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11-26.01-Конкурс чтецов «Детство – это свет и радость!»</w:t>
            </w:r>
          </w:p>
          <w:p w14:paraId="543A283D" w14:textId="52DFB21D" w:rsidR="001C171D" w:rsidRPr="00ED364D"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w:t>
            </w:r>
            <w:r w:rsidR="009A3652">
              <w:rPr>
                <w:rFonts w:ascii="Times New Roman" w:eastAsia="Times New Roman" w:hAnsi="Times New Roman" w:cs="Times New Roman"/>
                <w:color w:val="000000"/>
                <w:sz w:val="20"/>
                <w:szCs w:val="20"/>
                <w:lang w:eastAsia="ru-RU"/>
              </w:rPr>
              <w:t>ыставка детского творчества «Зимушка-Зима»</w:t>
            </w:r>
          </w:p>
        </w:tc>
      </w:tr>
      <w:tr w:rsidR="009A3652" w:rsidRPr="00ED364D" w14:paraId="27E86AD1" w14:textId="77777777" w:rsidTr="00077D59">
        <w:trPr>
          <w:trHeight w:val="149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B011CB5" w14:textId="0CBDF267" w:rsidR="009A3652" w:rsidRDefault="00373E09" w:rsidP="00ED364D">
            <w:pPr>
              <w:autoSpaceDE w:val="0"/>
              <w:autoSpaceDN w:val="0"/>
              <w:spacing w:after="0" w:line="60" w:lineRule="atLeast"/>
              <w:rPr>
                <w:rFonts w:ascii="Times New Roman" w:eastAsia="Times New Roman" w:hAnsi="Times New Roman" w:cs="Times New Roman"/>
                <w:i/>
                <w:iCs/>
                <w:color w:val="000000"/>
                <w:sz w:val="20"/>
                <w:szCs w:val="20"/>
                <w:lang w:eastAsia="ru-RU"/>
              </w:rPr>
            </w:pPr>
            <w:r>
              <w:rPr>
                <w:rFonts w:ascii="Times New Roman" w:eastAsia="Times New Roman" w:hAnsi="Times New Roman" w:cs="Times New Roman"/>
                <w:i/>
                <w:iCs/>
                <w:color w:val="000000"/>
                <w:sz w:val="20"/>
                <w:szCs w:val="20"/>
                <w:lang w:eastAsia="ru-RU"/>
              </w:rPr>
              <w:t>Папин день</w:t>
            </w:r>
          </w:p>
          <w:p w14:paraId="64B70EAA" w14:textId="77777777" w:rsidR="009A3652" w:rsidRPr="009A3652" w:rsidRDefault="009A3652" w:rsidP="00ED364D">
            <w:pPr>
              <w:autoSpaceDE w:val="0"/>
              <w:autoSpaceDN w:val="0"/>
              <w:spacing w:after="0" w:line="60" w:lineRule="atLeast"/>
              <w:rPr>
                <w:rFonts w:ascii="Times New Roman" w:eastAsia="Times New Roman" w:hAnsi="Times New Roman" w:cs="Times New Roman"/>
                <w:iCs/>
                <w:color w:val="000000"/>
                <w:sz w:val="20"/>
                <w:szCs w:val="20"/>
                <w:lang w:eastAsia="ru-RU"/>
              </w:rPr>
            </w:pPr>
            <w:r w:rsidRPr="009A3652">
              <w:rPr>
                <w:rFonts w:ascii="Times New Roman" w:eastAsia="Times New Roman" w:hAnsi="Times New Roman" w:cs="Times New Roman"/>
                <w:iCs/>
                <w:color w:val="000000"/>
                <w:sz w:val="20"/>
                <w:szCs w:val="20"/>
                <w:lang w:eastAsia="ru-RU"/>
              </w:rPr>
              <w:t>ФЕВРАЛЬ</w:t>
            </w:r>
          </w:p>
          <w:p w14:paraId="2A93BFCD" w14:textId="549FB6AC" w:rsidR="009A3652" w:rsidRPr="009A3652" w:rsidRDefault="009A3652" w:rsidP="00ED364D">
            <w:pPr>
              <w:autoSpaceDE w:val="0"/>
              <w:autoSpaceDN w:val="0"/>
              <w:spacing w:after="0" w:line="60" w:lineRule="atLeast"/>
              <w:rPr>
                <w:rFonts w:ascii="Times New Roman" w:eastAsia="Times New Roman" w:hAnsi="Times New Roman" w:cs="Times New Roman"/>
                <w:iCs/>
                <w:color w:val="000000"/>
                <w:sz w:val="20"/>
                <w:szCs w:val="20"/>
                <w:lang w:eastAsia="ru-RU"/>
              </w:rPr>
            </w:pPr>
            <w:r w:rsidRPr="009A3652">
              <w:rPr>
                <w:rFonts w:ascii="Times New Roman" w:eastAsia="Times New Roman" w:hAnsi="Times New Roman" w:cs="Times New Roman"/>
                <w:iCs/>
                <w:color w:val="000000"/>
                <w:sz w:val="20"/>
                <w:szCs w:val="20"/>
                <w:lang w:eastAsia="ru-RU"/>
              </w:rPr>
              <w:t>(1-4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0131D9D1" w14:textId="451F20E6" w:rsidR="009A3652" w:rsidRPr="00ED364D" w:rsidRDefault="009A3652" w:rsidP="00ED364D">
            <w:pPr>
              <w:autoSpaceDE w:val="0"/>
              <w:autoSpaceDN w:val="0"/>
              <w:spacing w:after="0" w:line="60" w:lineRule="atLeast"/>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w:t>
            </w:r>
            <w:r>
              <w:rPr>
                <w:rFonts w:ascii="Times New Roman" w:eastAsia="Times New Roman" w:hAnsi="Times New Roman" w:cs="Times New Roman"/>
                <w:color w:val="000000"/>
                <w:sz w:val="20"/>
                <w:szCs w:val="20"/>
                <w:lang w:eastAsia="ru-RU"/>
              </w:rPr>
              <w:t xml:space="preserve"> вокруг темы семьи, любви к папе, дед</w:t>
            </w:r>
            <w:r w:rsidRPr="00ED364D">
              <w:rPr>
                <w:rFonts w:ascii="Times New Roman" w:eastAsia="Times New Roman" w:hAnsi="Times New Roman" w:cs="Times New Roman"/>
                <w:color w:val="000000"/>
                <w:sz w:val="20"/>
                <w:szCs w:val="20"/>
                <w:lang w:eastAsia="ru-RU"/>
              </w:rPr>
              <w:t>ушке</w:t>
            </w:r>
            <w:r>
              <w:rPr>
                <w:rFonts w:ascii="Times New Roman" w:eastAsia="Times New Roman" w:hAnsi="Times New Roman" w:cs="Times New Roman"/>
                <w:color w:val="000000"/>
                <w:sz w:val="20"/>
                <w:szCs w:val="20"/>
                <w:lang w:eastAsia="ru-RU"/>
              </w:rPr>
              <w:t>, брату</w:t>
            </w:r>
            <w:r w:rsidRPr="00ED364D">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Поговорить на родном языке, петь песни, послушать песни на родном языке</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563DEA6D" w14:textId="77777777" w:rsidR="009A3652" w:rsidRDefault="009A3652"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 февраля – Международный день родного языка</w:t>
            </w:r>
          </w:p>
          <w:p w14:paraId="2EBBFF60" w14:textId="77777777" w:rsidR="00373E09" w:rsidRDefault="00373E09" w:rsidP="00373E09">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01-16.02 - </w:t>
            </w:r>
            <w:r w:rsidR="009A3652">
              <w:rPr>
                <w:rFonts w:ascii="Times New Roman" w:eastAsia="Times New Roman" w:hAnsi="Times New Roman" w:cs="Times New Roman"/>
                <w:color w:val="000000"/>
                <w:sz w:val="20"/>
                <w:szCs w:val="20"/>
                <w:lang w:eastAsia="ru-RU"/>
              </w:rPr>
              <w:t>Выставка творческих работ родителей и детей «День защитника Отечества»</w:t>
            </w:r>
            <w:r>
              <w:rPr>
                <w:rFonts w:ascii="Times New Roman" w:eastAsia="Times New Roman" w:hAnsi="Times New Roman" w:cs="Times New Roman"/>
                <w:color w:val="000000"/>
                <w:sz w:val="20"/>
                <w:szCs w:val="20"/>
                <w:lang w:eastAsia="ru-RU"/>
              </w:rPr>
              <w:t xml:space="preserve"> </w:t>
            </w:r>
          </w:p>
          <w:p w14:paraId="707DDF32" w14:textId="5D1DF8B0" w:rsidR="009A3652" w:rsidRDefault="00F426A4"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23 февраля - </w:t>
            </w:r>
            <w:r w:rsidR="00373E09">
              <w:rPr>
                <w:rFonts w:ascii="Times New Roman" w:eastAsia="Times New Roman" w:hAnsi="Times New Roman" w:cs="Times New Roman"/>
                <w:color w:val="000000"/>
                <w:sz w:val="20"/>
                <w:szCs w:val="20"/>
                <w:lang w:eastAsia="ru-RU"/>
              </w:rPr>
              <w:t>Папин праздник</w:t>
            </w:r>
          </w:p>
        </w:tc>
      </w:tr>
      <w:tr w:rsidR="001C171D" w:rsidRPr="00ED364D" w14:paraId="136EB4A0" w14:textId="77777777" w:rsidTr="00077D59">
        <w:trPr>
          <w:trHeight w:val="60"/>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C7E66D0" w14:textId="283B0B89" w:rsidR="001C171D" w:rsidRDefault="001C171D" w:rsidP="00373E09">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Мамин день</w:t>
            </w:r>
            <w:r w:rsidR="00373E09">
              <w:rPr>
                <w:rFonts w:ascii="Times New Roman" w:eastAsia="Times New Roman" w:hAnsi="Times New Roman" w:cs="Times New Roman"/>
                <w:color w:val="000000"/>
                <w:sz w:val="20"/>
                <w:szCs w:val="20"/>
                <w:lang w:eastAsia="ru-RU"/>
              </w:rPr>
              <w:br/>
              <w:t>МАРТ</w:t>
            </w:r>
          </w:p>
          <w:p w14:paraId="3DA1B16C" w14:textId="7C3655AA" w:rsidR="00373E09" w:rsidRPr="00ED364D" w:rsidRDefault="00373E09" w:rsidP="00373E09">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7F204895" w14:textId="257CF729" w:rsidR="001C171D" w:rsidRPr="00ED364D" w:rsidRDefault="001C171D" w:rsidP="00ED364D">
            <w:pPr>
              <w:autoSpaceDE w:val="0"/>
              <w:autoSpaceDN w:val="0"/>
              <w:spacing w:after="0" w:line="60" w:lineRule="atLeast"/>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r w:rsidR="009A3652">
              <w:rPr>
                <w:rFonts w:ascii="Times New Roman" w:eastAsia="Times New Roman" w:hAnsi="Times New Roman" w:cs="Times New Roman"/>
                <w:color w:val="000000"/>
                <w:sz w:val="20"/>
                <w:szCs w:val="20"/>
                <w:lang w:eastAsia="ru-RU"/>
              </w:rPr>
              <w:t>, сестре</w:t>
            </w:r>
            <w:r w:rsidRPr="00ED364D">
              <w:rPr>
                <w:rFonts w:ascii="Times New Roman" w:eastAsia="Times New Roman" w:hAnsi="Times New Roman" w:cs="Times New Roman"/>
                <w:color w:val="000000"/>
                <w:sz w:val="20"/>
                <w:szCs w:val="20"/>
                <w:lang w:eastAsia="ru-RU"/>
              </w:rPr>
              <w:t>.</w:t>
            </w:r>
            <w:proofErr w:type="gramEnd"/>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5D83F004" w14:textId="2492E52F" w:rsidR="00885E7E" w:rsidRDefault="00885E7E"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1-7.03-Выставка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-детского творчества «Все для милой мамочки»</w:t>
            </w:r>
          </w:p>
          <w:p w14:paraId="1197A829" w14:textId="5D889DE3" w:rsidR="001C171D" w:rsidRDefault="00F426A4" w:rsidP="00ED364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Марта - </w:t>
            </w:r>
            <w:r w:rsidR="001C171D" w:rsidRPr="00ED364D">
              <w:rPr>
                <w:rFonts w:ascii="Times New Roman" w:eastAsia="Times New Roman" w:hAnsi="Times New Roman" w:cs="Times New Roman"/>
                <w:color w:val="000000"/>
                <w:sz w:val="20"/>
                <w:szCs w:val="20"/>
                <w:lang w:eastAsia="ru-RU"/>
              </w:rPr>
              <w:t>Мамин праздник.</w:t>
            </w:r>
          </w:p>
          <w:p w14:paraId="148D7FDB" w14:textId="04B685BB" w:rsidR="00F426A4" w:rsidRPr="00ED364D" w:rsidRDefault="00F426A4" w:rsidP="00ED364D">
            <w:pPr>
              <w:autoSpaceDE w:val="0"/>
              <w:autoSpaceDN w:val="0"/>
              <w:spacing w:after="0" w:line="60" w:lineRule="atLeast"/>
              <w:rPr>
                <w:rFonts w:ascii="Times New Roman" w:eastAsia="Times New Roman" w:hAnsi="Times New Roman" w:cs="Times New Roman"/>
                <w:color w:val="000000"/>
                <w:sz w:val="20"/>
                <w:szCs w:val="20"/>
                <w:lang w:eastAsia="ru-RU"/>
              </w:rPr>
            </w:pPr>
          </w:p>
        </w:tc>
      </w:tr>
      <w:tr w:rsidR="001C171D" w:rsidRPr="00ED364D" w14:paraId="0381D820" w14:textId="77777777" w:rsidTr="00077D59">
        <w:trPr>
          <w:trHeight w:val="1236"/>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9141D38" w14:textId="77777777" w:rsidR="001C171D" w:rsidRDefault="001C171D" w:rsidP="00ED364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Народная </w:t>
            </w:r>
            <w:r w:rsidRPr="00ED364D">
              <w:rPr>
                <w:rFonts w:ascii="Times New Roman" w:eastAsia="Times New Roman" w:hAnsi="Times New Roman" w:cs="Times New Roman"/>
                <w:i/>
                <w:iCs/>
                <w:color w:val="000000"/>
                <w:sz w:val="20"/>
                <w:szCs w:val="20"/>
                <w:lang w:eastAsia="ru-RU"/>
              </w:rPr>
              <w:br/>
              <w:t>игрушка</w:t>
            </w:r>
          </w:p>
          <w:p w14:paraId="3BFA4FC2" w14:textId="77777777" w:rsidR="00885E7E" w:rsidRDefault="00885E7E" w:rsidP="00885E7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3CBA1524" w14:textId="5EB013FE" w:rsidR="00885E7E" w:rsidRPr="00ED364D" w:rsidRDefault="00885E7E" w:rsidP="00885E7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неделя)</w:t>
            </w:r>
          </w:p>
          <w:p w14:paraId="33B19E93" w14:textId="66817823"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401D2DD7" w14:textId="6852B327"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народным творчеством на примере народных игрушек.</w:t>
            </w:r>
            <w:r w:rsidR="00CC4B0A">
              <w:rPr>
                <w:rFonts w:ascii="Times New Roman" w:eastAsia="Times New Roman" w:hAnsi="Times New Roman" w:cs="Times New Roman"/>
                <w:color w:val="000000"/>
                <w:sz w:val="20"/>
                <w:szCs w:val="20"/>
                <w:lang w:eastAsia="ru-RU"/>
              </w:rPr>
              <w:t xml:space="preserve"> Патриотическое воспитание</w:t>
            </w:r>
          </w:p>
          <w:p w14:paraId="3A74730A" w14:textId="2803AB9B"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Знакомить с устным народным творчеством (песенки, </w:t>
            </w:r>
            <w:proofErr w:type="spellStart"/>
            <w:r w:rsidRPr="00ED364D">
              <w:rPr>
                <w:rFonts w:ascii="Times New Roman" w:eastAsia="Times New Roman" w:hAnsi="Times New Roman" w:cs="Times New Roman"/>
                <w:color w:val="000000"/>
                <w:sz w:val="20"/>
                <w:szCs w:val="20"/>
                <w:lang w:eastAsia="ru-RU"/>
              </w:rPr>
              <w:t>потешки</w:t>
            </w:r>
            <w:proofErr w:type="spellEnd"/>
            <w:r w:rsidRPr="00ED364D">
              <w:rPr>
                <w:rFonts w:ascii="Times New Roman" w:eastAsia="Times New Roman" w:hAnsi="Times New Roman" w:cs="Times New Roman"/>
                <w:color w:val="000000"/>
                <w:sz w:val="20"/>
                <w:szCs w:val="20"/>
                <w:lang w:eastAsia="ru-RU"/>
              </w:rPr>
              <w:t xml:space="preserve"> и др.).</w:t>
            </w:r>
            <w:r w:rsidR="00101930">
              <w:rPr>
                <w:rFonts w:ascii="Times New Roman" w:eastAsia="Times New Roman" w:hAnsi="Times New Roman" w:cs="Times New Roman"/>
                <w:color w:val="000000"/>
                <w:sz w:val="20"/>
                <w:szCs w:val="20"/>
                <w:lang w:eastAsia="ru-RU"/>
              </w:rPr>
              <w:t xml:space="preserve"> </w:t>
            </w:r>
          </w:p>
          <w:p w14:paraId="206E099F" w14:textId="77777777"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Использовать фольклор при организации всех видов детской деятельности.</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3873DB13" w14:textId="77777777"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Игры-забавы.</w:t>
            </w:r>
          </w:p>
          <w:p w14:paraId="611CE71A" w14:textId="77777777" w:rsidR="00885E7E"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Праздник народной игрушки.</w:t>
            </w:r>
            <w:r w:rsidR="00885E7E">
              <w:rPr>
                <w:rFonts w:ascii="Times New Roman" w:eastAsia="Times New Roman" w:hAnsi="Times New Roman" w:cs="Times New Roman"/>
                <w:color w:val="000000"/>
                <w:sz w:val="20"/>
                <w:szCs w:val="20"/>
                <w:lang w:eastAsia="ru-RU"/>
              </w:rPr>
              <w:t xml:space="preserve"> </w:t>
            </w:r>
          </w:p>
          <w:p w14:paraId="0DAB543F" w14:textId="77777777" w:rsidR="001C171D" w:rsidRDefault="00885E7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марта – Всемирный день театра</w:t>
            </w:r>
          </w:p>
          <w:p w14:paraId="4FA8383A" w14:textId="37D78ECF" w:rsidR="00CC4B0A" w:rsidRPr="00ED364D"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Смотр-конкурс «Патриотический уголок» с этнокультурным компонентом</w:t>
            </w:r>
          </w:p>
        </w:tc>
      </w:tr>
      <w:tr w:rsidR="001C171D" w:rsidRPr="00ED364D" w14:paraId="3392D67C" w14:textId="77777777" w:rsidTr="00077D59">
        <w:trPr>
          <w:trHeight w:val="822"/>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540784D" w14:textId="7E6C74B6" w:rsidR="001C171D" w:rsidRDefault="001C171D" w:rsidP="00885E7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Весна</w:t>
            </w:r>
          </w:p>
          <w:p w14:paraId="0553E45D" w14:textId="77777777" w:rsidR="00885E7E" w:rsidRPr="00885E7E" w:rsidRDefault="00885E7E" w:rsidP="00885E7E">
            <w:pPr>
              <w:autoSpaceDE w:val="0"/>
              <w:autoSpaceDN w:val="0"/>
              <w:spacing w:after="0" w:line="240" w:lineRule="auto"/>
              <w:rPr>
                <w:rFonts w:ascii="Times New Roman" w:eastAsia="Times New Roman" w:hAnsi="Times New Roman" w:cs="Times New Roman"/>
                <w:iCs/>
                <w:color w:val="000000"/>
                <w:sz w:val="20"/>
                <w:szCs w:val="20"/>
                <w:lang w:eastAsia="ru-RU"/>
              </w:rPr>
            </w:pPr>
            <w:r w:rsidRPr="00885E7E">
              <w:rPr>
                <w:rFonts w:ascii="Times New Roman" w:eastAsia="Times New Roman" w:hAnsi="Times New Roman" w:cs="Times New Roman"/>
                <w:iCs/>
                <w:color w:val="000000"/>
                <w:sz w:val="20"/>
                <w:szCs w:val="20"/>
                <w:lang w:eastAsia="ru-RU"/>
              </w:rPr>
              <w:t>АПРЕЛЬ</w:t>
            </w:r>
          </w:p>
          <w:p w14:paraId="4C912A8F" w14:textId="21C65B69" w:rsidR="00885E7E" w:rsidRPr="00ED364D" w:rsidRDefault="00885E7E" w:rsidP="00885E7E">
            <w:pPr>
              <w:autoSpaceDE w:val="0"/>
              <w:autoSpaceDN w:val="0"/>
              <w:spacing w:after="0" w:line="240" w:lineRule="auto"/>
              <w:rPr>
                <w:rFonts w:ascii="Times New Roman" w:eastAsia="Times New Roman" w:hAnsi="Times New Roman" w:cs="Times New Roman"/>
                <w:color w:val="000000"/>
                <w:sz w:val="20"/>
                <w:szCs w:val="20"/>
                <w:lang w:eastAsia="ru-RU"/>
              </w:rPr>
            </w:pPr>
            <w:r w:rsidRPr="00885E7E">
              <w:rPr>
                <w:rFonts w:ascii="Times New Roman" w:eastAsia="Times New Roman" w:hAnsi="Times New Roman" w:cs="Times New Roman"/>
                <w:iCs/>
                <w:color w:val="000000"/>
                <w:sz w:val="20"/>
                <w:szCs w:val="20"/>
                <w:lang w:eastAsia="ru-RU"/>
              </w:rPr>
              <w:t>(1-4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2ED128C9" w14:textId="702F7F8D" w:rsidR="001C171D" w:rsidRPr="00ED364D" w:rsidRDefault="001C171D" w:rsidP="00885E7E">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элементарные представления о весне (сезонные изменения в природе, одежде людей, на участке детского сада). Расширять знани</w:t>
            </w:r>
            <w:r w:rsidR="00CC4B0A">
              <w:rPr>
                <w:rFonts w:ascii="Times New Roman" w:eastAsia="Times New Roman" w:hAnsi="Times New Roman" w:cs="Times New Roman"/>
                <w:color w:val="000000"/>
                <w:sz w:val="20"/>
                <w:szCs w:val="20"/>
                <w:lang w:eastAsia="ru-RU"/>
              </w:rPr>
              <w:t xml:space="preserve">я о домашних животных и птицах и растениях. </w:t>
            </w:r>
            <w:r w:rsidRPr="00ED364D">
              <w:rPr>
                <w:rFonts w:ascii="Times New Roman" w:eastAsia="Times New Roman" w:hAnsi="Times New Roman" w:cs="Times New Roman"/>
                <w:color w:val="000000"/>
                <w:sz w:val="20"/>
                <w:szCs w:val="20"/>
                <w:lang w:eastAsia="ru-RU"/>
              </w:rPr>
              <w:t>Знакомить с некоторыми особенностями поведения лесных зверей и птиц весной.</w:t>
            </w:r>
            <w:r w:rsidR="00CC4B0A">
              <w:rPr>
                <w:rFonts w:ascii="Times New Roman" w:eastAsia="Times New Roman" w:hAnsi="Times New Roman" w:cs="Times New Roman"/>
                <w:color w:val="000000"/>
                <w:sz w:val="20"/>
                <w:szCs w:val="20"/>
                <w:lang w:eastAsia="ru-RU"/>
              </w:rPr>
              <w:t xml:space="preserve"> Беседа о посеве семян и выращивании рассады на подоконнике.</w:t>
            </w: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29168043" w14:textId="49A0515F" w:rsidR="001C171D" w:rsidRPr="00ED364D"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апреля – Развлечение ко Дню смеха. </w:t>
            </w:r>
          </w:p>
          <w:p w14:paraId="4464D1DC" w14:textId="6AD3BA90" w:rsidR="001C171D"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1-11.04-Выставка детских рисунков «День космонавтики»</w:t>
            </w:r>
          </w:p>
          <w:p w14:paraId="57A917C1" w14:textId="40DD0F58" w:rsidR="00CC4B0A"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15-30.04 – Смотр-конкурс сюжетных композиций «Огород на окне»</w:t>
            </w:r>
          </w:p>
          <w:p w14:paraId="5F434AA0" w14:textId="65608F42" w:rsidR="00CC4B0A" w:rsidRPr="00ED364D"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p>
        </w:tc>
      </w:tr>
      <w:tr w:rsidR="001C171D" w:rsidRPr="00ED364D" w14:paraId="26337C5F" w14:textId="77777777" w:rsidTr="00077D59">
        <w:trPr>
          <w:trHeight w:val="1206"/>
          <w:jc w:val="center"/>
        </w:trPr>
        <w:tc>
          <w:tcPr>
            <w:tcW w:w="15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6B6106D9" w14:textId="265E988A" w:rsidR="001C171D" w:rsidRDefault="001C171D" w:rsidP="00885E7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Лето</w:t>
            </w:r>
          </w:p>
          <w:p w14:paraId="0450AF38" w14:textId="77777777" w:rsidR="00885E7E" w:rsidRPr="00885E7E" w:rsidRDefault="00885E7E" w:rsidP="00885E7E">
            <w:pPr>
              <w:autoSpaceDE w:val="0"/>
              <w:autoSpaceDN w:val="0"/>
              <w:spacing w:after="0" w:line="240" w:lineRule="auto"/>
              <w:rPr>
                <w:rFonts w:ascii="Times New Roman" w:eastAsia="Times New Roman" w:hAnsi="Times New Roman" w:cs="Times New Roman"/>
                <w:iCs/>
                <w:color w:val="000000"/>
                <w:sz w:val="20"/>
                <w:szCs w:val="20"/>
                <w:lang w:eastAsia="ru-RU"/>
              </w:rPr>
            </w:pPr>
            <w:r w:rsidRPr="00885E7E">
              <w:rPr>
                <w:rFonts w:ascii="Times New Roman" w:eastAsia="Times New Roman" w:hAnsi="Times New Roman" w:cs="Times New Roman"/>
                <w:iCs/>
                <w:color w:val="000000"/>
                <w:sz w:val="20"/>
                <w:szCs w:val="20"/>
                <w:lang w:eastAsia="ru-RU"/>
              </w:rPr>
              <w:t>МАЙ</w:t>
            </w:r>
          </w:p>
          <w:p w14:paraId="233B1E47" w14:textId="160EAB85" w:rsidR="00885E7E" w:rsidRPr="00ED364D" w:rsidRDefault="00885E7E" w:rsidP="00885E7E">
            <w:pPr>
              <w:autoSpaceDE w:val="0"/>
              <w:autoSpaceDN w:val="0"/>
              <w:spacing w:after="0" w:line="240" w:lineRule="auto"/>
              <w:rPr>
                <w:rFonts w:ascii="Times New Roman" w:eastAsia="Times New Roman" w:hAnsi="Times New Roman" w:cs="Times New Roman"/>
                <w:color w:val="000000"/>
                <w:sz w:val="20"/>
                <w:szCs w:val="20"/>
                <w:lang w:eastAsia="ru-RU"/>
              </w:rPr>
            </w:pPr>
            <w:r w:rsidRPr="00885E7E">
              <w:rPr>
                <w:rFonts w:ascii="Times New Roman" w:eastAsia="Times New Roman" w:hAnsi="Times New Roman" w:cs="Times New Roman"/>
                <w:iCs/>
                <w:color w:val="000000"/>
                <w:sz w:val="20"/>
                <w:szCs w:val="20"/>
                <w:lang w:eastAsia="ru-RU"/>
              </w:rPr>
              <w:t>(1-4 неделя)</w:t>
            </w:r>
          </w:p>
        </w:tc>
        <w:tc>
          <w:tcPr>
            <w:tcW w:w="4819" w:type="dxa"/>
            <w:tcBorders>
              <w:top w:val="nil"/>
              <w:left w:val="nil"/>
              <w:bottom w:val="single" w:sz="8" w:space="0" w:color="000000"/>
              <w:right w:val="single" w:sz="8" w:space="0" w:color="000000"/>
            </w:tcBorders>
            <w:tcMar>
              <w:top w:w="57" w:type="dxa"/>
              <w:left w:w="57" w:type="dxa"/>
              <w:bottom w:w="57" w:type="dxa"/>
              <w:right w:w="57" w:type="dxa"/>
            </w:tcMar>
          </w:tcPr>
          <w:p w14:paraId="2E054B5B" w14:textId="7EA0B03F"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элементарные представления о лете (сезонные изменения в природе, одежде людей, на участке детского сада</w:t>
            </w:r>
            <w:r w:rsidR="00C10E62">
              <w:rPr>
                <w:rFonts w:ascii="Times New Roman" w:eastAsia="Times New Roman" w:hAnsi="Times New Roman" w:cs="Times New Roman"/>
                <w:color w:val="000000"/>
                <w:sz w:val="20"/>
                <w:szCs w:val="20"/>
                <w:lang w:eastAsia="ru-RU"/>
              </w:rPr>
              <w:t xml:space="preserve"> в теплое время года</w:t>
            </w:r>
            <w:r w:rsidRPr="00ED364D">
              <w:rPr>
                <w:rFonts w:ascii="Times New Roman" w:eastAsia="Times New Roman" w:hAnsi="Times New Roman" w:cs="Times New Roman"/>
                <w:color w:val="000000"/>
                <w:sz w:val="20"/>
                <w:szCs w:val="20"/>
                <w:lang w:eastAsia="ru-RU"/>
              </w:rPr>
              <w:t>).</w:t>
            </w:r>
          </w:p>
          <w:p w14:paraId="1C28B96D" w14:textId="77777777"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знания о домашних животных и птицах, об овощах, фруктах, ягодах. </w:t>
            </w:r>
          </w:p>
          <w:p w14:paraId="615E5C7E" w14:textId="08D3F9BC" w:rsidR="001C171D" w:rsidRPr="00ED364D" w:rsidRDefault="001C17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некоторыми особенностями поведения лесных зверей и птиц летом.</w:t>
            </w:r>
            <w:r w:rsidR="00101930" w:rsidRPr="00ED364D">
              <w:rPr>
                <w:rFonts w:ascii="Times New Roman" w:eastAsia="Times New Roman" w:hAnsi="Times New Roman" w:cs="Times New Roman"/>
                <w:color w:val="000000"/>
                <w:sz w:val="20"/>
                <w:szCs w:val="20"/>
                <w:lang w:eastAsia="ru-RU"/>
              </w:rPr>
              <w:t xml:space="preserve"> Познакомить с некоторыми животными жарких стран.</w:t>
            </w:r>
          </w:p>
          <w:p w14:paraId="7FD26A79" w14:textId="77777777" w:rsidR="00B76470" w:rsidRPr="00B76470" w:rsidRDefault="00101930" w:rsidP="00B76470">
            <w:pPr>
              <w:pStyle w:val="af"/>
              <w:jc w:val="both"/>
              <w:rPr>
                <w:rFonts w:ascii="Times New Roman" w:hAnsi="Times New Roman" w:cs="Times New Roman"/>
                <w:sz w:val="20"/>
                <w:szCs w:val="20"/>
                <w:lang w:eastAsia="ru-RU"/>
              </w:rPr>
            </w:pPr>
            <w:r w:rsidRPr="00B76470">
              <w:rPr>
                <w:rFonts w:ascii="Times New Roman" w:eastAsia="Times New Roman" w:hAnsi="Times New Roman" w:cs="Times New Roman"/>
                <w:sz w:val="20"/>
                <w:szCs w:val="20"/>
                <w:lang w:eastAsia="ru-RU"/>
              </w:rPr>
              <w:t xml:space="preserve">Организовать туристическую поездку в </w:t>
            </w:r>
            <w:proofErr w:type="spellStart"/>
            <w:r w:rsidRPr="00B76470">
              <w:rPr>
                <w:rFonts w:ascii="Times New Roman" w:eastAsia="Times New Roman" w:hAnsi="Times New Roman" w:cs="Times New Roman"/>
                <w:sz w:val="20"/>
                <w:szCs w:val="20"/>
                <w:lang w:eastAsia="ru-RU"/>
              </w:rPr>
              <w:t>с</w:t>
            </w:r>
            <w:proofErr w:type="gramStart"/>
            <w:r w:rsidRPr="00B76470">
              <w:rPr>
                <w:rFonts w:ascii="Times New Roman" w:eastAsia="Times New Roman" w:hAnsi="Times New Roman" w:cs="Times New Roman"/>
                <w:sz w:val="20"/>
                <w:szCs w:val="20"/>
                <w:lang w:eastAsia="ru-RU"/>
              </w:rPr>
              <w:t>.У</w:t>
            </w:r>
            <w:proofErr w:type="gramEnd"/>
            <w:r w:rsidRPr="00B76470">
              <w:rPr>
                <w:rFonts w:ascii="Times New Roman" w:eastAsia="Times New Roman" w:hAnsi="Times New Roman" w:cs="Times New Roman"/>
                <w:sz w:val="20"/>
                <w:szCs w:val="20"/>
                <w:lang w:eastAsia="ru-RU"/>
              </w:rPr>
              <w:t>ндоры</w:t>
            </w:r>
            <w:proofErr w:type="spellEnd"/>
            <w:r w:rsidRPr="00B76470">
              <w:rPr>
                <w:rFonts w:ascii="Times New Roman" w:eastAsia="Times New Roman" w:hAnsi="Times New Roman" w:cs="Times New Roman"/>
                <w:sz w:val="20"/>
                <w:szCs w:val="20"/>
                <w:lang w:eastAsia="ru-RU"/>
              </w:rPr>
              <w:t xml:space="preserve"> с целью ознакомления с родниковыми источниками, в музеи и природоохранные зоны.</w:t>
            </w:r>
            <w:r w:rsidR="00B76470" w:rsidRPr="00B76470">
              <w:rPr>
                <w:rFonts w:ascii="Times New Roman" w:hAnsi="Times New Roman" w:cs="Times New Roman"/>
                <w:sz w:val="20"/>
                <w:szCs w:val="20"/>
                <w:lang w:eastAsia="ru-RU"/>
              </w:rPr>
              <w:t xml:space="preserve"> </w:t>
            </w:r>
          </w:p>
          <w:p w14:paraId="41DE30B2" w14:textId="5E950E43" w:rsidR="00B76470" w:rsidRPr="00B76470" w:rsidRDefault="00B76470" w:rsidP="00B76470">
            <w:pPr>
              <w:pStyle w:val="af"/>
              <w:jc w:val="both"/>
              <w:rPr>
                <w:rFonts w:ascii="Times New Roman" w:hAnsi="Times New Roman" w:cs="Times New Roman"/>
                <w:sz w:val="20"/>
                <w:szCs w:val="20"/>
                <w:lang w:eastAsia="ru-RU"/>
              </w:rPr>
            </w:pPr>
            <w:r w:rsidRPr="00B76470">
              <w:rPr>
                <w:rFonts w:ascii="Times New Roman" w:hAnsi="Times New Roman" w:cs="Times New Roman"/>
                <w:sz w:val="20"/>
                <w:szCs w:val="20"/>
                <w:lang w:eastAsia="ru-RU"/>
              </w:rPr>
              <w:lastRenderedPageBreak/>
              <w:t xml:space="preserve">Учить проявлять интерес к культурно-историческим  достопримечательностям населенного пункта, событиям социальной действительности. </w:t>
            </w:r>
          </w:p>
          <w:p w14:paraId="7C0F3C11" w14:textId="3BFC2BC2" w:rsidR="001C171D" w:rsidRPr="00ED364D" w:rsidRDefault="001C171D" w:rsidP="00101930">
            <w:pPr>
              <w:autoSpaceDE w:val="0"/>
              <w:autoSpaceDN w:val="0"/>
              <w:spacing w:after="0" w:line="240" w:lineRule="auto"/>
              <w:rPr>
                <w:rFonts w:ascii="Times New Roman" w:eastAsia="Times New Roman" w:hAnsi="Times New Roman" w:cs="Times New Roman"/>
                <w:color w:val="000000"/>
                <w:sz w:val="20"/>
                <w:szCs w:val="20"/>
                <w:lang w:eastAsia="ru-RU"/>
              </w:rPr>
            </w:pPr>
          </w:p>
        </w:tc>
        <w:tc>
          <w:tcPr>
            <w:tcW w:w="4327" w:type="dxa"/>
            <w:tcBorders>
              <w:top w:val="nil"/>
              <w:left w:val="nil"/>
              <w:bottom w:val="single" w:sz="8" w:space="0" w:color="000000"/>
              <w:right w:val="single" w:sz="8" w:space="0" w:color="000000"/>
            </w:tcBorders>
            <w:tcMar>
              <w:top w:w="57" w:type="dxa"/>
              <w:left w:w="57" w:type="dxa"/>
              <w:bottom w:w="57" w:type="dxa"/>
              <w:right w:w="57" w:type="dxa"/>
            </w:tcMar>
          </w:tcPr>
          <w:p w14:paraId="265E9808" w14:textId="5E203F09" w:rsidR="00CC4B0A"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1 Мая – </w:t>
            </w:r>
            <w:r w:rsidR="00C10E62">
              <w:rPr>
                <w:rFonts w:ascii="Times New Roman" w:eastAsia="Times New Roman" w:hAnsi="Times New Roman" w:cs="Times New Roman"/>
                <w:color w:val="000000"/>
                <w:sz w:val="20"/>
                <w:szCs w:val="20"/>
                <w:lang w:eastAsia="ru-RU"/>
              </w:rPr>
              <w:t xml:space="preserve">Веселые эстафеты с флажками (к </w:t>
            </w:r>
            <w:r>
              <w:rPr>
                <w:rFonts w:ascii="Times New Roman" w:eastAsia="Times New Roman" w:hAnsi="Times New Roman" w:cs="Times New Roman"/>
                <w:color w:val="000000"/>
                <w:sz w:val="20"/>
                <w:szCs w:val="20"/>
                <w:lang w:eastAsia="ru-RU"/>
              </w:rPr>
              <w:t>Праздник</w:t>
            </w:r>
            <w:r w:rsidR="00C10E62">
              <w:rPr>
                <w:rFonts w:ascii="Times New Roman" w:eastAsia="Times New Roman" w:hAnsi="Times New Roman" w:cs="Times New Roman"/>
                <w:color w:val="000000"/>
                <w:sz w:val="20"/>
                <w:szCs w:val="20"/>
                <w:lang w:eastAsia="ru-RU"/>
              </w:rPr>
              <w:t>у</w:t>
            </w:r>
            <w:r>
              <w:rPr>
                <w:rFonts w:ascii="Times New Roman" w:eastAsia="Times New Roman" w:hAnsi="Times New Roman" w:cs="Times New Roman"/>
                <w:color w:val="000000"/>
                <w:sz w:val="20"/>
                <w:szCs w:val="20"/>
                <w:lang w:eastAsia="ru-RU"/>
              </w:rPr>
              <w:t xml:space="preserve"> Весны и труда</w:t>
            </w:r>
            <w:r w:rsidR="00C10E62">
              <w:rPr>
                <w:rFonts w:ascii="Times New Roman" w:eastAsia="Times New Roman" w:hAnsi="Times New Roman" w:cs="Times New Roman"/>
                <w:color w:val="000000"/>
                <w:sz w:val="20"/>
                <w:szCs w:val="20"/>
                <w:lang w:eastAsia="ru-RU"/>
              </w:rPr>
              <w:t>)</w:t>
            </w:r>
          </w:p>
          <w:p w14:paraId="27FEF305" w14:textId="266EAAF1" w:rsidR="00CC4B0A"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Мая –</w:t>
            </w:r>
            <w:r w:rsidR="00C10E62">
              <w:rPr>
                <w:rFonts w:ascii="Times New Roman" w:eastAsia="Times New Roman" w:hAnsi="Times New Roman" w:cs="Times New Roman"/>
                <w:color w:val="000000"/>
                <w:sz w:val="20"/>
                <w:szCs w:val="20"/>
                <w:lang w:eastAsia="ru-RU"/>
              </w:rPr>
              <w:t xml:space="preserve"> Возложение цветов к памятнику (ко Дню Победы)</w:t>
            </w:r>
          </w:p>
          <w:p w14:paraId="759652C6" w14:textId="4B34C1E4" w:rsidR="00C10E62" w:rsidRDefault="00C10E62"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1-15.05-Мониторинг детского развития</w:t>
            </w:r>
          </w:p>
          <w:p w14:paraId="46C605FC" w14:textId="0513F9EB" w:rsidR="00CC4B0A"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15 мая </w:t>
            </w:r>
            <w:proofErr w:type="gramStart"/>
            <w:r>
              <w:rPr>
                <w:rFonts w:ascii="Times New Roman" w:eastAsia="Times New Roman" w:hAnsi="Times New Roman" w:cs="Times New Roman"/>
                <w:color w:val="000000"/>
                <w:sz w:val="20"/>
                <w:szCs w:val="20"/>
                <w:lang w:eastAsia="ru-RU"/>
              </w:rPr>
              <w:t>–</w:t>
            </w:r>
            <w:r w:rsidR="00C10E62">
              <w:rPr>
                <w:rFonts w:ascii="Times New Roman" w:eastAsia="Times New Roman" w:hAnsi="Times New Roman" w:cs="Times New Roman"/>
                <w:color w:val="000000"/>
                <w:sz w:val="20"/>
                <w:szCs w:val="20"/>
                <w:lang w:eastAsia="ru-RU"/>
              </w:rPr>
              <w:t>И</w:t>
            </w:r>
            <w:proofErr w:type="gramEnd"/>
            <w:r w:rsidR="00C10E62">
              <w:rPr>
                <w:rFonts w:ascii="Times New Roman" w:eastAsia="Times New Roman" w:hAnsi="Times New Roman" w:cs="Times New Roman"/>
                <w:color w:val="000000"/>
                <w:sz w:val="20"/>
                <w:szCs w:val="20"/>
                <w:lang w:eastAsia="ru-RU"/>
              </w:rPr>
              <w:t>гры «Кто быстрее соберет цветочки в букет для мамы?» (ко Дню семьи)</w:t>
            </w:r>
          </w:p>
          <w:p w14:paraId="6F804066" w14:textId="6374C87D" w:rsidR="001C171D" w:rsidRPr="00ED364D" w:rsidRDefault="00CC4B0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июня - </w:t>
            </w:r>
            <w:r w:rsidR="001C171D" w:rsidRPr="00ED364D">
              <w:rPr>
                <w:rFonts w:ascii="Times New Roman" w:eastAsia="Times New Roman" w:hAnsi="Times New Roman" w:cs="Times New Roman"/>
                <w:color w:val="000000"/>
                <w:sz w:val="20"/>
                <w:szCs w:val="20"/>
                <w:lang w:eastAsia="ru-RU"/>
              </w:rPr>
              <w:t>Праздник «</w:t>
            </w:r>
            <w:r>
              <w:rPr>
                <w:rFonts w:ascii="Times New Roman" w:eastAsia="Times New Roman" w:hAnsi="Times New Roman" w:cs="Times New Roman"/>
                <w:color w:val="000000"/>
                <w:sz w:val="20"/>
                <w:szCs w:val="20"/>
                <w:lang w:eastAsia="ru-RU"/>
              </w:rPr>
              <w:t xml:space="preserve">Здравствуй </w:t>
            </w:r>
            <w:r w:rsidR="001C171D" w:rsidRPr="00ED364D">
              <w:rPr>
                <w:rFonts w:ascii="Times New Roman" w:eastAsia="Times New Roman" w:hAnsi="Times New Roman" w:cs="Times New Roman"/>
                <w:color w:val="000000"/>
                <w:sz w:val="20"/>
                <w:szCs w:val="20"/>
                <w:lang w:eastAsia="ru-RU"/>
              </w:rPr>
              <w:t>Лето</w:t>
            </w:r>
            <w:r>
              <w:rPr>
                <w:rFonts w:ascii="Times New Roman" w:eastAsia="Times New Roman" w:hAnsi="Times New Roman" w:cs="Times New Roman"/>
                <w:color w:val="000000"/>
                <w:sz w:val="20"/>
                <w:szCs w:val="20"/>
                <w:lang w:eastAsia="ru-RU"/>
              </w:rPr>
              <w:t xml:space="preserve"> Красное!» (ко Дню защиты детей)</w:t>
            </w:r>
          </w:p>
        </w:tc>
      </w:tr>
      <w:tr w:rsidR="001C171D" w:rsidRPr="00ED364D" w14:paraId="7B92C65E" w14:textId="77777777" w:rsidTr="00077D59">
        <w:trPr>
          <w:trHeight w:val="177"/>
          <w:jc w:val="center"/>
        </w:trPr>
        <w:tc>
          <w:tcPr>
            <w:tcW w:w="10662" w:type="dxa"/>
            <w:gridSpan w:val="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03710F8" w14:textId="77657F84" w:rsidR="001C171D" w:rsidRPr="00ED364D" w:rsidRDefault="001C171D" w:rsidP="00C10E62">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В летний период детский сад работает в каникулярном режиме</w:t>
            </w:r>
            <w:r w:rsidR="00C10E62">
              <w:rPr>
                <w:rFonts w:ascii="Times New Roman" w:eastAsia="Times New Roman" w:hAnsi="Times New Roman" w:cs="Times New Roman"/>
                <w:color w:val="000000"/>
                <w:sz w:val="20"/>
                <w:szCs w:val="20"/>
                <w:lang w:eastAsia="ru-RU"/>
              </w:rPr>
              <w:t xml:space="preserve"> (1-я неделя июня — 4</w:t>
            </w:r>
            <w:r w:rsidRPr="00ED364D">
              <w:rPr>
                <w:rFonts w:ascii="Times New Roman" w:eastAsia="Times New Roman" w:hAnsi="Times New Roman" w:cs="Times New Roman"/>
                <w:color w:val="000000"/>
                <w:sz w:val="20"/>
                <w:szCs w:val="20"/>
                <w:lang w:eastAsia="ru-RU"/>
              </w:rPr>
              <w:t>-я неделя августа).</w:t>
            </w:r>
          </w:p>
        </w:tc>
      </w:tr>
    </w:tbl>
    <w:p w14:paraId="72122449" w14:textId="77777777" w:rsidR="00573E1D" w:rsidRDefault="00573E1D" w:rsidP="00ED364D">
      <w:pPr>
        <w:autoSpaceDE w:val="0"/>
        <w:autoSpaceDN w:val="0"/>
        <w:spacing w:after="200" w:line="240" w:lineRule="auto"/>
        <w:jc w:val="center"/>
        <w:rPr>
          <w:rFonts w:ascii="Times New Roman" w:eastAsia="Times New Roman" w:hAnsi="Times New Roman" w:cs="Times New Roman"/>
          <w:b/>
          <w:bCs/>
          <w:i/>
          <w:color w:val="000000"/>
          <w:sz w:val="20"/>
          <w:szCs w:val="20"/>
          <w:u w:val="single"/>
          <w:lang w:eastAsia="ru-RU"/>
        </w:rPr>
      </w:pPr>
    </w:p>
    <w:p w14:paraId="1D7C41BB" w14:textId="3695B8CD" w:rsidR="00C10E62" w:rsidRPr="00C10E62" w:rsidRDefault="00C10E62" w:rsidP="00ED364D">
      <w:pPr>
        <w:autoSpaceDE w:val="0"/>
        <w:autoSpaceDN w:val="0"/>
        <w:spacing w:after="200" w:line="240" w:lineRule="auto"/>
        <w:jc w:val="center"/>
        <w:rPr>
          <w:rFonts w:ascii="Times New Roman" w:eastAsia="Times New Roman" w:hAnsi="Times New Roman" w:cs="Times New Roman"/>
          <w:b/>
          <w:bCs/>
          <w:i/>
          <w:color w:val="000000"/>
          <w:sz w:val="20"/>
          <w:szCs w:val="20"/>
          <w:u w:val="single"/>
          <w:lang w:eastAsia="ru-RU"/>
        </w:rPr>
      </w:pPr>
      <w:r w:rsidRPr="00C10E62">
        <w:rPr>
          <w:rFonts w:ascii="Times New Roman" w:eastAsia="Times New Roman" w:hAnsi="Times New Roman" w:cs="Times New Roman"/>
          <w:b/>
          <w:bCs/>
          <w:i/>
          <w:color w:val="000000"/>
          <w:sz w:val="20"/>
          <w:szCs w:val="20"/>
          <w:u w:val="single"/>
          <w:lang w:eastAsia="ru-RU"/>
        </w:rPr>
        <w:t xml:space="preserve">ГРУППЫ ДОШКОЛЬНОГО ВОЗРАСТА  (ОТ 3-Х ДО 7-МИ ЛЕТ)   </w:t>
      </w:r>
    </w:p>
    <w:p w14:paraId="48D100E7" w14:textId="0194F40E" w:rsidR="00ED364D" w:rsidRPr="00ED364D" w:rsidRDefault="00342C9E" w:rsidP="00ED364D">
      <w:pPr>
        <w:autoSpaceDE w:val="0"/>
        <w:autoSpaceDN w:val="0"/>
        <w:spacing w:after="20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0"/>
          <w:szCs w:val="20"/>
          <w:lang w:eastAsia="ru-RU"/>
        </w:rPr>
        <w:t>М</w:t>
      </w:r>
      <w:r w:rsidR="00573E1D" w:rsidRPr="00ED364D">
        <w:rPr>
          <w:rFonts w:ascii="Times New Roman" w:eastAsia="Times New Roman" w:hAnsi="Times New Roman" w:cs="Times New Roman"/>
          <w:b/>
          <w:bCs/>
          <w:color w:val="000000"/>
          <w:sz w:val="20"/>
          <w:szCs w:val="20"/>
          <w:lang w:eastAsia="ru-RU"/>
        </w:rPr>
        <w:t>ЛАДШАЯ ГРУППА (ОТ 3 ДО 4 ЛЕТ)</w:t>
      </w:r>
    </w:p>
    <w:tbl>
      <w:tblPr>
        <w:tblW w:w="0" w:type="auto"/>
        <w:jc w:val="center"/>
        <w:tblCellMar>
          <w:left w:w="0" w:type="dxa"/>
          <w:right w:w="0" w:type="dxa"/>
        </w:tblCellMar>
        <w:tblLook w:val="04A0" w:firstRow="1" w:lastRow="0" w:firstColumn="1" w:lastColumn="0" w:noHBand="0" w:noVBand="1"/>
      </w:tblPr>
      <w:tblGrid>
        <w:gridCol w:w="1918"/>
        <w:gridCol w:w="4649"/>
        <w:gridCol w:w="4013"/>
      </w:tblGrid>
      <w:tr w:rsidR="00ED364D" w:rsidRPr="00ED364D" w14:paraId="265EAF68" w14:textId="77777777" w:rsidTr="00573E1D">
        <w:trPr>
          <w:trHeight w:val="510"/>
          <w:jc w:val="center"/>
        </w:trPr>
        <w:tc>
          <w:tcPr>
            <w:tcW w:w="1940"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51C8865"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Интегрирующая тема периода</w:t>
            </w:r>
          </w:p>
        </w:tc>
        <w:tc>
          <w:tcPr>
            <w:tcW w:w="4820"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02A94271"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Педагогические задачи</w:t>
            </w:r>
          </w:p>
        </w:tc>
        <w:tc>
          <w:tcPr>
            <w:tcW w:w="4184"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3266A1EC"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Примерные варианты итоговых мероприятий</w:t>
            </w:r>
          </w:p>
        </w:tc>
      </w:tr>
      <w:tr w:rsidR="00ED364D" w:rsidRPr="00ED364D" w14:paraId="7ED6AC28" w14:textId="77777777" w:rsidTr="00573E1D">
        <w:trPr>
          <w:trHeight w:val="220"/>
          <w:jc w:val="center"/>
        </w:trPr>
        <w:tc>
          <w:tcPr>
            <w:tcW w:w="1940" w:type="dxa"/>
            <w:tcBorders>
              <w:top w:val="single" w:sz="8" w:space="0" w:color="000000"/>
              <w:left w:val="single" w:sz="8" w:space="0" w:color="000000"/>
              <w:bottom w:val="single" w:sz="4" w:space="0" w:color="auto"/>
              <w:right w:val="single" w:sz="8" w:space="0" w:color="000000"/>
            </w:tcBorders>
            <w:tcMar>
              <w:top w:w="57" w:type="dxa"/>
              <w:left w:w="57" w:type="dxa"/>
              <w:bottom w:w="57" w:type="dxa"/>
              <w:right w:w="57" w:type="dxa"/>
            </w:tcMar>
          </w:tcPr>
          <w:p w14:paraId="197BFD01" w14:textId="2763FBC2"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До свидания, лето, </w:t>
            </w:r>
          </w:p>
          <w:p w14:paraId="44A5C922" w14:textId="77777777"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здравствуй, </w:t>
            </w:r>
          </w:p>
          <w:p w14:paraId="7D1846E0" w14:textId="77777777" w:rsidR="00ED364D" w:rsidRDefault="00ED364D" w:rsidP="001052B5">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детский сад!</w:t>
            </w:r>
            <w:r w:rsidRPr="00ED364D">
              <w:rPr>
                <w:rFonts w:ascii="Times New Roman" w:eastAsia="Times New Roman" w:hAnsi="Times New Roman" w:cs="Times New Roman"/>
                <w:i/>
                <w:iCs/>
                <w:color w:val="000000"/>
                <w:sz w:val="20"/>
                <w:szCs w:val="20"/>
                <w:lang w:eastAsia="ru-RU"/>
              </w:rPr>
              <w:br/>
            </w:r>
            <w:r w:rsidR="001052B5">
              <w:rPr>
                <w:rFonts w:ascii="Times New Roman" w:eastAsia="Times New Roman" w:hAnsi="Times New Roman" w:cs="Times New Roman"/>
                <w:color w:val="000000"/>
                <w:sz w:val="20"/>
                <w:szCs w:val="20"/>
                <w:lang w:eastAsia="ru-RU"/>
              </w:rPr>
              <w:t>СЕНТЯБРЬ</w:t>
            </w:r>
          </w:p>
          <w:p w14:paraId="2721F8EA" w14:textId="41BE0909" w:rsidR="001052B5" w:rsidRPr="00ED364D" w:rsidRDefault="001052B5" w:rsidP="001052B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4820" w:type="dxa"/>
            <w:tcBorders>
              <w:top w:val="single" w:sz="8" w:space="0" w:color="000000"/>
              <w:left w:val="nil"/>
              <w:bottom w:val="single" w:sz="4" w:space="0" w:color="auto"/>
              <w:right w:val="single" w:sz="8" w:space="0" w:color="000000"/>
            </w:tcBorders>
            <w:tcMar>
              <w:top w:w="57" w:type="dxa"/>
              <w:left w:w="57" w:type="dxa"/>
              <w:bottom w:w="57" w:type="dxa"/>
              <w:right w:w="57" w:type="dxa"/>
            </w:tcMar>
          </w:tcPr>
          <w:p w14:paraId="6DE152D4" w14:textId="427B4E9B" w:rsidR="00ED364D" w:rsidRPr="00ED364D" w:rsidRDefault="00ED364D" w:rsidP="00C561F5">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w:t>
            </w:r>
            <w:r w:rsidR="003A6296">
              <w:rPr>
                <w:rFonts w:ascii="Times New Roman" w:eastAsia="Times New Roman" w:hAnsi="Times New Roman" w:cs="Times New Roman"/>
                <w:color w:val="000000"/>
                <w:sz w:val="20"/>
                <w:szCs w:val="20"/>
                <w:lang w:eastAsia="ru-RU"/>
              </w:rPr>
              <w:t xml:space="preserve"> и все др.)</w:t>
            </w:r>
            <w:r w:rsidRPr="00ED364D">
              <w:rPr>
                <w:rFonts w:ascii="Times New Roman" w:eastAsia="Times New Roman" w:hAnsi="Times New Roman" w:cs="Times New Roman"/>
                <w:color w:val="000000"/>
                <w:sz w:val="20"/>
                <w:szCs w:val="20"/>
                <w:lang w:eastAsia="ru-RU"/>
              </w:rPr>
              <w:t>, предметное окружение, правила поведения в детском саду, взаимоотношения со сверстниками. Продолжать знаком</w:t>
            </w:r>
            <w:r w:rsidR="003A6296">
              <w:rPr>
                <w:rFonts w:ascii="Times New Roman" w:eastAsia="Times New Roman" w:hAnsi="Times New Roman" w:cs="Times New Roman"/>
                <w:color w:val="000000"/>
                <w:sz w:val="20"/>
                <w:szCs w:val="20"/>
                <w:lang w:eastAsia="ru-RU"/>
              </w:rPr>
              <w:t xml:space="preserve">ство с  помещениями </w:t>
            </w:r>
            <w:proofErr w:type="spellStart"/>
            <w:r w:rsidR="003A6296">
              <w:rPr>
                <w:rFonts w:ascii="Times New Roman" w:eastAsia="Times New Roman" w:hAnsi="Times New Roman" w:cs="Times New Roman"/>
                <w:color w:val="000000"/>
                <w:sz w:val="20"/>
                <w:szCs w:val="20"/>
                <w:lang w:eastAsia="ru-RU"/>
              </w:rPr>
              <w:t>д.с</w:t>
            </w:r>
            <w:proofErr w:type="spellEnd"/>
            <w:r w:rsidR="003A6296">
              <w:rPr>
                <w:rFonts w:ascii="Times New Roman" w:eastAsia="Times New Roman" w:hAnsi="Times New Roman" w:cs="Times New Roman"/>
                <w:color w:val="000000"/>
                <w:sz w:val="20"/>
                <w:szCs w:val="20"/>
                <w:lang w:eastAsia="ru-RU"/>
              </w:rPr>
              <w:t>. Р</w:t>
            </w:r>
            <w:r w:rsidRPr="00ED364D">
              <w:rPr>
                <w:rFonts w:ascii="Times New Roman" w:eastAsia="Times New Roman" w:hAnsi="Times New Roman" w:cs="Times New Roman"/>
                <w:color w:val="000000"/>
                <w:sz w:val="20"/>
                <w:szCs w:val="20"/>
                <w:lang w:eastAsia="ru-RU"/>
              </w:rPr>
              <w:t>ассматривать игрушки, называть их форму, цвет, строение.</w:t>
            </w:r>
            <w:r w:rsidR="00C561F5">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 xml:space="preserve">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 </w:t>
            </w:r>
          </w:p>
        </w:tc>
        <w:tc>
          <w:tcPr>
            <w:tcW w:w="4184" w:type="dxa"/>
            <w:tcBorders>
              <w:top w:val="single" w:sz="8" w:space="0" w:color="000000"/>
              <w:left w:val="nil"/>
              <w:bottom w:val="single" w:sz="4" w:space="0" w:color="auto"/>
              <w:right w:val="single" w:sz="8" w:space="0" w:color="000000"/>
            </w:tcBorders>
            <w:tcMar>
              <w:top w:w="57" w:type="dxa"/>
              <w:left w:w="57" w:type="dxa"/>
              <w:bottom w:w="57" w:type="dxa"/>
              <w:right w:w="57" w:type="dxa"/>
            </w:tcMar>
          </w:tcPr>
          <w:p w14:paraId="5E77ED9B" w14:textId="3A4A2CF7" w:rsidR="00D72EFF" w:rsidRDefault="00D72EFF"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ФОТОВЫСТАВКА «Вот и лето прошло» с фотографиями детей ко Дню знаний</w:t>
            </w:r>
          </w:p>
          <w:p w14:paraId="326D63A7" w14:textId="58B30DE1" w:rsidR="001052B5" w:rsidRDefault="001052B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сентября – </w:t>
            </w:r>
            <w:r w:rsidRPr="00ED364D">
              <w:rPr>
                <w:rFonts w:ascii="Times New Roman" w:eastAsia="Times New Roman" w:hAnsi="Times New Roman" w:cs="Times New Roman"/>
                <w:color w:val="000000"/>
                <w:sz w:val="20"/>
                <w:szCs w:val="20"/>
                <w:lang w:eastAsia="ru-RU"/>
              </w:rPr>
              <w:t>Развлечение</w:t>
            </w:r>
            <w:r>
              <w:rPr>
                <w:rFonts w:ascii="Times New Roman" w:eastAsia="Times New Roman" w:hAnsi="Times New Roman" w:cs="Times New Roman"/>
                <w:color w:val="000000"/>
                <w:sz w:val="20"/>
                <w:szCs w:val="20"/>
                <w:lang w:eastAsia="ru-RU"/>
              </w:rPr>
              <w:t xml:space="preserve"> ко Дню знаний</w:t>
            </w:r>
          </w:p>
          <w:p w14:paraId="0965DF33" w14:textId="77777777" w:rsidR="00ED364D" w:rsidRDefault="001052B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сентября – День окончания Второй мировой войны</w:t>
            </w:r>
          </w:p>
          <w:p w14:paraId="0C3DFE21" w14:textId="77777777" w:rsidR="001052B5" w:rsidRDefault="001052B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 сентября – День Бородинского сражения</w:t>
            </w:r>
          </w:p>
          <w:p w14:paraId="3402BEDB" w14:textId="77777777" w:rsidR="001052B5" w:rsidRDefault="001052B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сентября – Международный день распространения грамотности</w:t>
            </w:r>
          </w:p>
          <w:p w14:paraId="55C0BB64" w14:textId="68770D68" w:rsidR="00D72EFF" w:rsidRDefault="00D72EFF" w:rsidP="00D72EFF">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 xml:space="preserve">12 сентября – День семейного </w:t>
            </w:r>
          </w:p>
          <w:p w14:paraId="6FAC04DA" w14:textId="77777777" w:rsidR="00D72EFF" w:rsidRDefault="00D72EFF"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общения</w:t>
            </w:r>
          </w:p>
          <w:p w14:paraId="2E962FFA" w14:textId="77777777" w:rsidR="00D72EFF" w:rsidRDefault="00D72EFF" w:rsidP="00D72EFF">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1-15.09-Мониторинг детского развития</w:t>
            </w:r>
          </w:p>
          <w:p w14:paraId="6C972E43" w14:textId="4CDABA17" w:rsidR="00D72EFF" w:rsidRPr="00ED364D"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вернисаж»</w:t>
            </w:r>
          </w:p>
        </w:tc>
      </w:tr>
      <w:tr w:rsidR="00ED364D" w:rsidRPr="00ED364D" w14:paraId="0A6931F6" w14:textId="77777777" w:rsidTr="00573E1D">
        <w:trPr>
          <w:trHeight w:val="2411"/>
          <w:jc w:val="center"/>
        </w:trPr>
        <w:tc>
          <w:tcPr>
            <w:tcW w:w="1940" w:type="dxa"/>
            <w:tcBorders>
              <w:top w:val="single" w:sz="4" w:space="0" w:color="auto"/>
              <w:left w:val="single" w:sz="8" w:space="0" w:color="000000"/>
              <w:bottom w:val="single" w:sz="8" w:space="0" w:color="000000"/>
              <w:right w:val="single" w:sz="8" w:space="0" w:color="000000"/>
            </w:tcBorders>
            <w:tcMar>
              <w:top w:w="57" w:type="dxa"/>
              <w:left w:w="57" w:type="dxa"/>
              <w:bottom w:w="57" w:type="dxa"/>
              <w:right w:w="57" w:type="dxa"/>
            </w:tcMar>
          </w:tcPr>
          <w:p w14:paraId="254C78AC" w14:textId="7924BE17" w:rsidR="00ED364D" w:rsidRDefault="00ED364D" w:rsidP="00D72EFF">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Осень</w:t>
            </w:r>
          </w:p>
          <w:p w14:paraId="01BE35DB" w14:textId="77777777" w:rsidR="00D72EFF" w:rsidRPr="00D72EFF" w:rsidRDefault="00D72EFF" w:rsidP="00D72EFF">
            <w:pPr>
              <w:autoSpaceDE w:val="0"/>
              <w:autoSpaceDN w:val="0"/>
              <w:spacing w:after="0" w:line="240" w:lineRule="auto"/>
              <w:rPr>
                <w:rFonts w:ascii="Times New Roman" w:eastAsia="Times New Roman" w:hAnsi="Times New Roman" w:cs="Times New Roman"/>
                <w:iCs/>
                <w:color w:val="000000"/>
                <w:sz w:val="20"/>
                <w:szCs w:val="20"/>
                <w:lang w:eastAsia="ru-RU"/>
              </w:rPr>
            </w:pPr>
            <w:r w:rsidRPr="00D72EFF">
              <w:rPr>
                <w:rFonts w:ascii="Times New Roman" w:eastAsia="Times New Roman" w:hAnsi="Times New Roman" w:cs="Times New Roman"/>
                <w:iCs/>
                <w:color w:val="000000"/>
                <w:sz w:val="20"/>
                <w:szCs w:val="20"/>
                <w:lang w:eastAsia="ru-RU"/>
              </w:rPr>
              <w:t>СЕНТЯБРЬ</w:t>
            </w:r>
          </w:p>
          <w:p w14:paraId="0C97896C" w14:textId="119D66A8" w:rsidR="00D72EFF" w:rsidRPr="00ED364D"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sidRPr="00D72EFF">
              <w:rPr>
                <w:rFonts w:ascii="Times New Roman" w:eastAsia="Times New Roman" w:hAnsi="Times New Roman" w:cs="Times New Roman"/>
                <w:iCs/>
                <w:color w:val="000000"/>
                <w:sz w:val="20"/>
                <w:szCs w:val="20"/>
                <w:lang w:eastAsia="ru-RU"/>
              </w:rPr>
              <w:t>(3-4 неделя)</w:t>
            </w:r>
          </w:p>
        </w:tc>
        <w:tc>
          <w:tcPr>
            <w:tcW w:w="4820" w:type="dxa"/>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606EB615" w14:textId="28D1E9B4" w:rsidR="00ED364D" w:rsidRPr="00ED364D" w:rsidRDefault="00ED364D" w:rsidP="003A629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w:t>
            </w:r>
            <w:r w:rsidR="003A6296">
              <w:rPr>
                <w:rFonts w:ascii="Times New Roman" w:eastAsia="Times New Roman" w:hAnsi="Times New Roman" w:cs="Times New Roman"/>
                <w:color w:val="000000"/>
                <w:sz w:val="20"/>
                <w:szCs w:val="20"/>
                <w:lang w:eastAsia="ru-RU"/>
              </w:rPr>
              <w:t xml:space="preserve">накомить с </w:t>
            </w:r>
            <w:proofErr w:type="gramStart"/>
            <w:r w:rsidR="003A6296">
              <w:rPr>
                <w:rFonts w:ascii="Times New Roman" w:eastAsia="Times New Roman" w:hAnsi="Times New Roman" w:cs="Times New Roman"/>
                <w:color w:val="000000"/>
                <w:sz w:val="20"/>
                <w:szCs w:val="20"/>
                <w:lang w:eastAsia="ru-RU"/>
              </w:rPr>
              <w:t>с</w:t>
            </w:r>
            <w:proofErr w:type="gramEnd"/>
            <w:r w:rsidR="003A6296">
              <w:rPr>
                <w:rFonts w:ascii="Times New Roman" w:eastAsia="Times New Roman" w:hAnsi="Times New Roman" w:cs="Times New Roman"/>
                <w:color w:val="000000"/>
                <w:sz w:val="20"/>
                <w:szCs w:val="20"/>
                <w:lang w:eastAsia="ru-RU"/>
              </w:rPr>
              <w:t>/х</w:t>
            </w:r>
            <w:r w:rsidRPr="00ED364D">
              <w:rPr>
                <w:rFonts w:ascii="Times New Roman" w:eastAsia="Times New Roman" w:hAnsi="Times New Roman" w:cs="Times New Roman"/>
                <w:color w:val="000000"/>
                <w:sz w:val="20"/>
                <w:szCs w:val="20"/>
                <w:lang w:eastAsia="ru-RU"/>
              </w:rPr>
              <w:t xml:space="preserve"> профессиями (тракторист, доярка и др.). </w:t>
            </w:r>
            <w:r w:rsidR="00C561F5">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 xml:space="preserve">Знакомить с правилами безопасного поведения на природе. Воспитывать бережное отношение к природе. Разучивать стихотворения об осени. </w:t>
            </w:r>
            <w:r w:rsidR="00C561F5">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 xml:space="preserve">Развивать умение замечать красоту осенней природы, вести наблюдения за погодой. </w:t>
            </w:r>
          </w:p>
        </w:tc>
        <w:tc>
          <w:tcPr>
            <w:tcW w:w="4184" w:type="dxa"/>
            <w:tcBorders>
              <w:top w:val="single" w:sz="4" w:space="0" w:color="auto"/>
              <w:left w:val="nil"/>
              <w:bottom w:val="single" w:sz="8" w:space="0" w:color="000000"/>
              <w:right w:val="single" w:sz="8" w:space="0" w:color="000000"/>
            </w:tcBorders>
            <w:tcMar>
              <w:top w:w="57" w:type="dxa"/>
              <w:left w:w="57" w:type="dxa"/>
              <w:bottom w:w="57" w:type="dxa"/>
              <w:right w:w="57" w:type="dxa"/>
            </w:tcMar>
          </w:tcPr>
          <w:p w14:paraId="6ED49A8F" w14:textId="77777777" w:rsidR="00D72EFF"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sidRPr="00933D6B">
              <w:rPr>
                <w:rFonts w:ascii="Times New Roman" w:eastAsia="Calibri" w:hAnsi="Times New Roman" w:cs="Times New Roman"/>
                <w:sz w:val="20"/>
                <w:szCs w:val="20"/>
              </w:rPr>
              <w:t>27 сентября – День воспитателя и всех дошкольных работников</w:t>
            </w:r>
            <w:r>
              <w:rPr>
                <w:rFonts w:ascii="Times New Roman" w:eastAsia="Times New Roman" w:hAnsi="Times New Roman" w:cs="Times New Roman"/>
                <w:color w:val="000000"/>
                <w:sz w:val="20"/>
                <w:szCs w:val="20"/>
                <w:lang w:eastAsia="ru-RU"/>
              </w:rPr>
              <w:t xml:space="preserve"> </w:t>
            </w:r>
          </w:p>
          <w:p w14:paraId="124C25CA" w14:textId="2DF741F4" w:rsidR="00D72EFF" w:rsidRPr="00ED364D"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1-29.09 -Конкурс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 xml:space="preserve">-детского творчества «Осенний </w:t>
            </w:r>
          </w:p>
          <w:p w14:paraId="0E5267EA" w14:textId="112F2B58" w:rsidR="00ED364D" w:rsidRPr="00ED364D" w:rsidRDefault="003A6296" w:rsidP="003A629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Создание коллективной композиции из осенней листвы в технике коллаж: рисование, лепка, аппликация и др.</w:t>
            </w:r>
          </w:p>
        </w:tc>
      </w:tr>
      <w:tr w:rsidR="00ED364D" w:rsidRPr="00ED364D" w14:paraId="5A789831" w14:textId="77777777" w:rsidTr="003A6296">
        <w:trPr>
          <w:trHeight w:val="1461"/>
          <w:jc w:val="center"/>
        </w:trPr>
        <w:tc>
          <w:tcPr>
            <w:tcW w:w="1940"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86E8198" w14:textId="326E6422" w:rsidR="00ED364D" w:rsidRDefault="00ED364D" w:rsidP="00D72EFF">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Я и моя семья</w:t>
            </w:r>
            <w:r w:rsidRPr="00ED364D">
              <w:rPr>
                <w:rFonts w:ascii="Times New Roman" w:eastAsia="Times New Roman" w:hAnsi="Times New Roman" w:cs="Times New Roman"/>
                <w:i/>
                <w:iCs/>
                <w:color w:val="000000"/>
                <w:sz w:val="20"/>
                <w:szCs w:val="20"/>
                <w:lang w:eastAsia="ru-RU"/>
              </w:rPr>
              <w:br/>
            </w:r>
            <w:r w:rsidR="00D72EFF">
              <w:rPr>
                <w:rFonts w:ascii="Times New Roman" w:eastAsia="Times New Roman" w:hAnsi="Times New Roman" w:cs="Times New Roman"/>
                <w:color w:val="000000"/>
                <w:sz w:val="20"/>
                <w:szCs w:val="20"/>
                <w:lang w:eastAsia="ru-RU"/>
              </w:rPr>
              <w:t>ОКТЯБРЬ</w:t>
            </w:r>
          </w:p>
          <w:p w14:paraId="00AE5575" w14:textId="0BAE627B" w:rsidR="00D72EFF" w:rsidRPr="00ED364D"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57" w:type="dxa"/>
              <w:left w:w="57" w:type="dxa"/>
              <w:bottom w:w="57" w:type="dxa"/>
              <w:right w:w="57" w:type="dxa"/>
            </w:tcMar>
          </w:tcPr>
          <w:p w14:paraId="175E5FB8" w14:textId="292BADB3"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начальные представления о здоровье и здоровом образе жизни.</w:t>
            </w:r>
            <w:r w:rsidR="003A6296">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Формировать образ Я.</w:t>
            </w:r>
          </w:p>
          <w:p w14:paraId="1A8AC593" w14:textId="77777777"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элементарные навыки ухода за своим лицом и телом. Развивать представления о своем внешнем облике. Развивать гендерные представления.</w:t>
            </w:r>
          </w:p>
          <w:p w14:paraId="01EE0D2B" w14:textId="77777777" w:rsid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Побуждать называть свои имя, фамилию, имена членов семьи, говорить о себе в первом лице. Обогащать представления о своей семье.</w:t>
            </w:r>
            <w:r w:rsidR="003A6296" w:rsidRPr="00ED364D">
              <w:rPr>
                <w:rFonts w:ascii="Times New Roman" w:eastAsia="Times New Roman" w:hAnsi="Times New Roman" w:cs="Times New Roman"/>
                <w:color w:val="000000"/>
                <w:sz w:val="20"/>
                <w:szCs w:val="20"/>
                <w:lang w:eastAsia="ru-RU"/>
              </w:rPr>
              <w:t xml:space="preserve"> Расширять знания о домашних животных и птицах. Знакомить с некоторыми особенностями поведения лесных зверей и птиц осенью.</w:t>
            </w:r>
          </w:p>
          <w:p w14:paraId="35102E3A" w14:textId="77777777" w:rsidR="00A8052D" w:rsidRPr="00A8052D" w:rsidRDefault="00A8052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A8052D">
              <w:rPr>
                <w:rFonts w:ascii="Times New Roman" w:eastAsia="Times New Roman" w:hAnsi="Times New Roman" w:cs="Times New Roman"/>
                <w:color w:val="000000"/>
                <w:sz w:val="20"/>
                <w:szCs w:val="20"/>
                <w:lang w:eastAsia="ru-RU"/>
              </w:rPr>
              <w:t>ебенок владеет информацией, причиняющей вред здоровью и развитию</w:t>
            </w:r>
            <w:r>
              <w:rPr>
                <w:rFonts w:ascii="Times New Roman" w:eastAsia="Times New Roman" w:hAnsi="Times New Roman" w:cs="Times New Roman"/>
                <w:color w:val="000000"/>
                <w:sz w:val="20"/>
                <w:szCs w:val="20"/>
                <w:lang w:eastAsia="ru-RU"/>
              </w:rPr>
              <w:t xml:space="preserve"> – это попустительское отношение к гаджетам</w:t>
            </w:r>
            <w:r w:rsidRPr="00A8052D">
              <w:rPr>
                <w:rFonts w:ascii="Times New Roman" w:eastAsia="Times New Roman" w:hAnsi="Times New Roman" w:cs="Times New Roman"/>
                <w:color w:val="000000"/>
                <w:sz w:val="20"/>
                <w:szCs w:val="20"/>
                <w:lang w:eastAsia="ru-RU"/>
              </w:rPr>
              <w:t>;</w:t>
            </w:r>
          </w:p>
          <w:p w14:paraId="58CA66ED" w14:textId="48CA2509" w:rsidR="00A8052D" w:rsidRPr="00ED364D" w:rsidRDefault="00A8052D" w:rsidP="00A8052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Учить</w:t>
            </w:r>
            <w:r w:rsidRPr="00A8052D">
              <w:rPr>
                <w:rFonts w:ascii="Times New Roman" w:eastAsia="Times New Roman" w:hAnsi="Times New Roman" w:cs="Times New Roman"/>
                <w:color w:val="000000"/>
                <w:sz w:val="20"/>
                <w:szCs w:val="20"/>
                <w:lang w:eastAsia="ru-RU"/>
              </w:rPr>
              <w:t xml:space="preserve"> пользоваться рекомендациями по безопасному взаимодействию с информационной средой</w:t>
            </w:r>
            <w:r>
              <w:rPr>
                <w:rFonts w:ascii="Times New Roman" w:eastAsia="Times New Roman" w:hAnsi="Times New Roman" w:cs="Times New Roman"/>
                <w:color w:val="000000"/>
                <w:sz w:val="20"/>
                <w:szCs w:val="20"/>
                <w:lang w:eastAsia="ru-RU"/>
              </w:rPr>
              <w:t xml:space="preserve"> через гаджеты</w:t>
            </w:r>
            <w:r w:rsidRPr="00A8052D">
              <w:rPr>
                <w:rFonts w:ascii="Times New Roman" w:eastAsia="Times New Roman" w:hAnsi="Times New Roman" w:cs="Times New Roman"/>
                <w:color w:val="000000"/>
                <w:sz w:val="20"/>
                <w:szCs w:val="20"/>
                <w:lang w:eastAsia="ru-RU"/>
              </w:rPr>
              <w:t>.</w:t>
            </w:r>
          </w:p>
        </w:tc>
        <w:tc>
          <w:tcPr>
            <w:tcW w:w="4184" w:type="dxa"/>
            <w:tcBorders>
              <w:top w:val="nil"/>
              <w:left w:val="nil"/>
              <w:bottom w:val="single" w:sz="8" w:space="0" w:color="000000"/>
              <w:right w:val="single" w:sz="8" w:space="0" w:color="000000"/>
            </w:tcBorders>
            <w:tcMar>
              <w:top w:w="57" w:type="dxa"/>
              <w:left w:w="57" w:type="dxa"/>
              <w:bottom w:w="57" w:type="dxa"/>
              <w:right w:w="57" w:type="dxa"/>
            </w:tcMar>
          </w:tcPr>
          <w:p w14:paraId="168D1DF6" w14:textId="77777777" w:rsidR="00D72EFF"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Праздник, посвященный Дню пожилого человека</w:t>
            </w:r>
          </w:p>
          <w:p w14:paraId="3EC32D40" w14:textId="77777777" w:rsidR="00D72EFF"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Международный день музыки</w:t>
            </w:r>
          </w:p>
          <w:p w14:paraId="60ABC3A5" w14:textId="77777777" w:rsidR="00D72EFF"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октября – День защиты животных</w:t>
            </w:r>
          </w:p>
          <w:p w14:paraId="351338D5" w14:textId="7B1F0C12" w:rsidR="00A0125A" w:rsidRDefault="00A0125A"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октября – День учителя</w:t>
            </w:r>
          </w:p>
          <w:p w14:paraId="0F029852" w14:textId="0291EAD5" w:rsid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16 октября – </w:t>
            </w:r>
            <w:r w:rsidR="003A6296">
              <w:rPr>
                <w:rFonts w:ascii="Times New Roman" w:eastAsia="Times New Roman" w:hAnsi="Times New Roman" w:cs="Times New Roman"/>
                <w:color w:val="000000"/>
                <w:sz w:val="20"/>
                <w:szCs w:val="20"/>
                <w:lang w:eastAsia="ru-RU"/>
              </w:rPr>
              <w:t>Рисование «Это я и моя семья!» ко Дню</w:t>
            </w:r>
            <w:r>
              <w:rPr>
                <w:rFonts w:ascii="Times New Roman" w:eastAsia="Times New Roman" w:hAnsi="Times New Roman" w:cs="Times New Roman"/>
                <w:color w:val="000000"/>
                <w:sz w:val="20"/>
                <w:szCs w:val="20"/>
                <w:lang w:eastAsia="ru-RU"/>
              </w:rPr>
              <w:t xml:space="preserve"> отца в России. </w:t>
            </w:r>
          </w:p>
          <w:p w14:paraId="47589C94" w14:textId="77777777" w:rsidR="00A0125A" w:rsidRPr="00ED364D"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Осенние утренники «Золотая осень»</w:t>
            </w:r>
            <w:r w:rsidRPr="00ED364D">
              <w:rPr>
                <w:rFonts w:ascii="Times New Roman" w:eastAsia="Times New Roman" w:hAnsi="Times New Roman" w:cs="Times New Roman"/>
                <w:color w:val="000000"/>
                <w:sz w:val="20"/>
                <w:szCs w:val="20"/>
                <w:lang w:eastAsia="ru-RU"/>
              </w:rPr>
              <w:t>.</w:t>
            </w:r>
          </w:p>
          <w:p w14:paraId="2D7BAA9D" w14:textId="12832CA8" w:rsid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Выставка поделок «</w:t>
            </w:r>
            <w:r w:rsidR="003A6296">
              <w:rPr>
                <w:rFonts w:ascii="Times New Roman" w:eastAsia="Times New Roman" w:hAnsi="Times New Roman" w:cs="Times New Roman"/>
                <w:color w:val="000000"/>
                <w:sz w:val="20"/>
                <w:szCs w:val="20"/>
                <w:lang w:eastAsia="ru-RU"/>
              </w:rPr>
              <w:t>Бабушкины руки не знают скуки» ко Дню бабушек и дедушек</w:t>
            </w:r>
          </w:p>
          <w:p w14:paraId="69D99010" w14:textId="32EA916C" w:rsidR="00ED364D" w:rsidRPr="00ED364D"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Международный день анимации</w:t>
            </w:r>
            <w:r w:rsidRPr="00A0125A">
              <w:rPr>
                <w:rFonts w:ascii="Times New Roman" w:eastAsia="Times New Roman" w:hAnsi="Times New Roman" w:cs="Times New Roman"/>
                <w:color w:val="000000"/>
                <w:sz w:val="20"/>
                <w:szCs w:val="20"/>
                <w:lang w:eastAsia="ru-RU"/>
              </w:rPr>
              <w:t xml:space="preserve"> </w:t>
            </w:r>
          </w:p>
        </w:tc>
      </w:tr>
      <w:tr w:rsidR="00ED364D" w:rsidRPr="00ED364D" w14:paraId="6E828AC8" w14:textId="77777777" w:rsidTr="0069052B">
        <w:trPr>
          <w:trHeight w:val="511"/>
          <w:jc w:val="center"/>
        </w:trPr>
        <w:tc>
          <w:tcPr>
            <w:tcW w:w="1940"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FBB5FA7" w14:textId="318C8726" w:rsidR="00ED364D" w:rsidRDefault="00ED364D" w:rsidP="00D72EFF">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Мой дом, мой город</w:t>
            </w:r>
          </w:p>
          <w:p w14:paraId="72513C8B" w14:textId="77777777" w:rsidR="00D72EFF" w:rsidRPr="00D72EFF" w:rsidRDefault="00D72EFF" w:rsidP="00D72EFF">
            <w:pPr>
              <w:autoSpaceDE w:val="0"/>
              <w:autoSpaceDN w:val="0"/>
              <w:spacing w:after="0" w:line="240" w:lineRule="auto"/>
              <w:rPr>
                <w:rFonts w:ascii="Times New Roman" w:eastAsia="Times New Roman" w:hAnsi="Times New Roman" w:cs="Times New Roman"/>
                <w:iCs/>
                <w:color w:val="000000"/>
                <w:sz w:val="20"/>
                <w:szCs w:val="20"/>
                <w:lang w:eastAsia="ru-RU"/>
              </w:rPr>
            </w:pPr>
            <w:r w:rsidRPr="00D72EFF">
              <w:rPr>
                <w:rFonts w:ascii="Times New Roman" w:eastAsia="Times New Roman" w:hAnsi="Times New Roman" w:cs="Times New Roman"/>
                <w:iCs/>
                <w:color w:val="000000"/>
                <w:sz w:val="20"/>
                <w:szCs w:val="20"/>
                <w:lang w:eastAsia="ru-RU"/>
              </w:rPr>
              <w:t>НОЯБРЬ</w:t>
            </w:r>
          </w:p>
          <w:p w14:paraId="5F737C98" w14:textId="10AA9372" w:rsidR="00D72EFF" w:rsidRPr="00ED364D" w:rsidRDefault="00D72EFF" w:rsidP="00D72EFF">
            <w:pPr>
              <w:autoSpaceDE w:val="0"/>
              <w:autoSpaceDN w:val="0"/>
              <w:spacing w:after="0" w:line="240" w:lineRule="auto"/>
              <w:rPr>
                <w:rFonts w:ascii="Times New Roman" w:eastAsia="Times New Roman" w:hAnsi="Times New Roman" w:cs="Times New Roman"/>
                <w:color w:val="000000"/>
                <w:sz w:val="20"/>
                <w:szCs w:val="20"/>
                <w:lang w:eastAsia="ru-RU"/>
              </w:rPr>
            </w:pPr>
            <w:r w:rsidRPr="00D72EFF">
              <w:rPr>
                <w:rFonts w:ascii="Times New Roman" w:eastAsia="Times New Roman" w:hAnsi="Times New Roman" w:cs="Times New Roman"/>
                <w:iCs/>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57" w:type="dxa"/>
              <w:left w:w="57" w:type="dxa"/>
              <w:bottom w:w="57" w:type="dxa"/>
              <w:right w:w="57" w:type="dxa"/>
            </w:tcMar>
          </w:tcPr>
          <w:p w14:paraId="6C7FC987" w14:textId="77777777"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домом, с предметами домашнего обихода, мебелью, бытовыми приборами.</w:t>
            </w:r>
          </w:p>
          <w:p w14:paraId="7D6338F9" w14:textId="77777777" w:rsidR="00ED364D" w:rsidRPr="00ED364D" w:rsidRDefault="00ED364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Знакомить с родным городом (поселком), его названием, основными достопримечательностями. </w:t>
            </w:r>
            <w:r w:rsidRPr="00ED364D">
              <w:rPr>
                <w:rFonts w:ascii="Times New Roman" w:eastAsia="Times New Roman" w:hAnsi="Times New Roman" w:cs="Times New Roman"/>
                <w:color w:val="000000"/>
                <w:sz w:val="20"/>
                <w:szCs w:val="20"/>
                <w:lang w:eastAsia="ru-RU"/>
              </w:rPr>
              <w:lastRenderedPageBreak/>
              <w:t xml:space="preserve">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 </w:t>
            </w:r>
          </w:p>
        </w:tc>
        <w:tc>
          <w:tcPr>
            <w:tcW w:w="4184" w:type="dxa"/>
            <w:tcBorders>
              <w:top w:val="nil"/>
              <w:left w:val="nil"/>
              <w:bottom w:val="single" w:sz="8" w:space="0" w:color="000000"/>
              <w:right w:val="single" w:sz="8" w:space="0" w:color="000000"/>
            </w:tcBorders>
            <w:tcMar>
              <w:top w:w="57" w:type="dxa"/>
              <w:left w:w="57" w:type="dxa"/>
              <w:bottom w:w="57" w:type="dxa"/>
              <w:right w:w="57" w:type="dxa"/>
            </w:tcMar>
          </w:tcPr>
          <w:p w14:paraId="2068B26F" w14:textId="77777777" w:rsid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4 ноября – День народного единства</w:t>
            </w:r>
          </w:p>
          <w:p w14:paraId="5C739D1B" w14:textId="2DD75A98" w:rsid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 ноября – День сотрудника внутренних дел РФ</w:t>
            </w:r>
          </w:p>
          <w:p w14:paraId="43C76D8E" w14:textId="3DC3ED05" w:rsidR="00A0125A" w:rsidRP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Экскурсия по улицам поселка.</w:t>
            </w:r>
          </w:p>
          <w:p w14:paraId="67661FEE" w14:textId="77777777" w:rsidR="003A6296" w:rsidRPr="00A0125A" w:rsidRDefault="00A0125A" w:rsidP="003A6296">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lastRenderedPageBreak/>
              <w:t xml:space="preserve">27 ноября – </w:t>
            </w:r>
            <w:r w:rsidR="003A6296" w:rsidRPr="00A0125A">
              <w:rPr>
                <w:rFonts w:ascii="Times New Roman" w:eastAsia="Times New Roman" w:hAnsi="Times New Roman" w:cs="Times New Roman"/>
                <w:color w:val="000000"/>
                <w:sz w:val="20"/>
                <w:szCs w:val="20"/>
                <w:lang w:eastAsia="ru-RU"/>
              </w:rPr>
              <w:t>Выставка детских рисунков «Портреты наших мам»</w:t>
            </w:r>
          </w:p>
          <w:p w14:paraId="38B0CCF3" w14:textId="4BFDF480" w:rsidR="00A0125A" w:rsidRPr="00A0125A" w:rsidRDefault="003A6296"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 Дню</w:t>
            </w:r>
            <w:r w:rsidR="00A0125A" w:rsidRPr="00A0125A">
              <w:rPr>
                <w:rFonts w:ascii="Times New Roman" w:eastAsia="Times New Roman" w:hAnsi="Times New Roman" w:cs="Times New Roman"/>
                <w:color w:val="000000"/>
                <w:sz w:val="20"/>
                <w:szCs w:val="20"/>
                <w:lang w:eastAsia="ru-RU"/>
              </w:rPr>
              <w:t xml:space="preserve"> матери в России</w:t>
            </w:r>
          </w:p>
          <w:p w14:paraId="37D62850" w14:textId="5E4B9D32" w:rsid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29 ноября – мульти-</w:t>
            </w:r>
            <w:proofErr w:type="spellStart"/>
            <w:r w:rsidRPr="00A0125A">
              <w:rPr>
                <w:rFonts w:ascii="Times New Roman" w:eastAsia="Times New Roman" w:hAnsi="Times New Roman" w:cs="Times New Roman"/>
                <w:color w:val="000000"/>
                <w:sz w:val="20"/>
                <w:szCs w:val="20"/>
                <w:lang w:eastAsia="ru-RU"/>
              </w:rPr>
              <w:t>пульти</w:t>
            </w:r>
            <w:proofErr w:type="spellEnd"/>
            <w:r w:rsidRPr="00A0125A">
              <w:rPr>
                <w:rFonts w:ascii="Times New Roman" w:eastAsia="Times New Roman" w:hAnsi="Times New Roman" w:cs="Times New Roman"/>
                <w:color w:val="000000"/>
                <w:sz w:val="20"/>
                <w:szCs w:val="20"/>
                <w:lang w:eastAsia="ru-RU"/>
              </w:rPr>
              <w:t xml:space="preserve"> фестиваль</w:t>
            </w:r>
          </w:p>
          <w:p w14:paraId="084D5E27" w14:textId="77777777" w:rsidR="00A0125A" w:rsidRPr="00A0125A"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Выставка «Музыкально-театральный уголок»</w:t>
            </w:r>
          </w:p>
          <w:p w14:paraId="57E104D0" w14:textId="626B16DB" w:rsidR="00ED364D" w:rsidRPr="00ED364D" w:rsidRDefault="00A0125A" w:rsidP="00A0125A">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ноября – День Государственного Герба России</w:t>
            </w:r>
          </w:p>
        </w:tc>
      </w:tr>
      <w:tr w:rsidR="00A0125A" w:rsidRPr="00ED364D" w14:paraId="4B9AFFCD" w14:textId="77777777" w:rsidTr="00573E1D">
        <w:trPr>
          <w:trHeight w:val="2188"/>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78BC349C" w14:textId="6B920917" w:rsidR="00A0125A" w:rsidRDefault="00A0125A" w:rsidP="00D72EFF">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 xml:space="preserve">Новогодний </w:t>
            </w:r>
            <w:r w:rsidRPr="00ED364D">
              <w:rPr>
                <w:rFonts w:ascii="Times New Roman" w:eastAsia="Times New Roman" w:hAnsi="Times New Roman" w:cs="Times New Roman"/>
                <w:i/>
                <w:iCs/>
                <w:color w:val="000000"/>
                <w:sz w:val="20"/>
                <w:szCs w:val="20"/>
                <w:lang w:eastAsia="ru-RU"/>
              </w:rPr>
              <w:br/>
              <w:t>праздник</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ДЕКАБРЬ</w:t>
            </w:r>
          </w:p>
          <w:p w14:paraId="21131817" w14:textId="6516766B" w:rsidR="00A0125A" w:rsidRPr="00ED364D" w:rsidRDefault="00A0125A" w:rsidP="00D72EFF">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748FE087"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49EFB95A" w14:textId="2D011A06"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День неизвестного солдата</w:t>
            </w:r>
          </w:p>
          <w:p w14:paraId="1E501D0B" w14:textId="1D5FB261"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Международный день инвалидов</w:t>
            </w:r>
          </w:p>
          <w:p w14:paraId="7B4B00DC" w14:textId="506B9EC9"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декабря – День волонтера в России</w:t>
            </w:r>
          </w:p>
          <w:p w14:paraId="15F7F384" w14:textId="4EF73FA8"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декабря – Международный день художника</w:t>
            </w:r>
          </w:p>
          <w:p w14:paraId="400CE031" w14:textId="60F99EB0"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декабря – День Героев Отечества</w:t>
            </w:r>
          </w:p>
          <w:p w14:paraId="6445BD1B" w14:textId="77777777"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1-10.12 – Акция «Птичья столовая»</w:t>
            </w:r>
          </w:p>
          <w:p w14:paraId="6349B641" w14:textId="02898105"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декабря – День Конституции РФ</w:t>
            </w:r>
          </w:p>
          <w:p w14:paraId="6274B0D0" w14:textId="77777777" w:rsidR="00A0125A" w:rsidRDefault="00A0125A"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01-22.12 – Творческая 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-детских работ «Сказки Д.М. и Снегурочки»</w:t>
            </w:r>
          </w:p>
          <w:p w14:paraId="3E61DE54" w14:textId="31B00D01"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Новогодние утренники «Зимушка-Зима»</w:t>
            </w:r>
          </w:p>
        </w:tc>
      </w:tr>
      <w:tr w:rsidR="00A0125A" w:rsidRPr="00ED364D" w14:paraId="5E09F587" w14:textId="77777777" w:rsidTr="003A6296">
        <w:trPr>
          <w:trHeight w:val="2301"/>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145439A9" w14:textId="765B5861"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Зима</w:t>
            </w:r>
          </w:p>
          <w:p w14:paraId="2AEA3761" w14:textId="77777777" w:rsidR="00A0125A"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ЯНВАРЬ</w:t>
            </w:r>
          </w:p>
          <w:p w14:paraId="7E34C83B" w14:textId="295A80C5" w:rsidR="00E57E26" w:rsidRPr="00ED364D"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6CFAB048" w14:textId="30192B6F" w:rsidR="00A0125A" w:rsidRPr="00ED364D" w:rsidRDefault="00A0125A" w:rsidP="003A629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 Формировать первичные представления о местах, где всегда зима.</w:t>
            </w:r>
            <w:r w:rsidR="003A6296">
              <w:rPr>
                <w:rFonts w:ascii="Times New Roman" w:eastAsia="Times New Roman" w:hAnsi="Times New Roman" w:cs="Times New Roman"/>
                <w:color w:val="000000"/>
                <w:sz w:val="20"/>
                <w:szCs w:val="20"/>
                <w:lang w:eastAsia="ru-RU"/>
              </w:rPr>
              <w:t xml:space="preserve"> </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050060AB" w14:textId="77777777"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1-10.01 - Зимние забавы</w:t>
            </w:r>
          </w:p>
          <w:p w14:paraId="7A892AAD" w14:textId="77777777"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11-26.01-Конкурс чтецов «Детство – это свет и радость!»</w:t>
            </w:r>
          </w:p>
          <w:p w14:paraId="6849A2AE" w14:textId="4F3F2A75" w:rsidR="00E57E26" w:rsidRPr="00ED364D"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w:t>
            </w:r>
            <w:r>
              <w:rPr>
                <w:rFonts w:ascii="Times New Roman" w:eastAsia="Times New Roman" w:hAnsi="Times New Roman" w:cs="Times New Roman"/>
                <w:color w:val="000000"/>
                <w:sz w:val="20"/>
                <w:szCs w:val="20"/>
                <w:lang w:eastAsia="ru-RU"/>
              </w:rPr>
              <w:t>ыставка детского творчества «Зимушка-Зима»</w:t>
            </w:r>
          </w:p>
          <w:p w14:paraId="19A3E892" w14:textId="77777777" w:rsidR="00A0125A"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января – День полного освобождения Ленинграда от фашистской блокады</w:t>
            </w:r>
          </w:p>
          <w:p w14:paraId="6BF2D609" w14:textId="73D533C7"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детского творчества «Зимушка-Зима»</w:t>
            </w:r>
          </w:p>
        </w:tc>
      </w:tr>
      <w:tr w:rsidR="00A0125A" w:rsidRPr="00ED364D" w14:paraId="70D322E7" w14:textId="77777777" w:rsidTr="003A6296">
        <w:trPr>
          <w:trHeight w:val="1167"/>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F1D295D" w14:textId="40F9226B"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День </w:t>
            </w:r>
          </w:p>
          <w:p w14:paraId="292664E3" w14:textId="77777777" w:rsidR="00A0125A"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защитника </w:t>
            </w:r>
            <w:r w:rsidRPr="00ED364D">
              <w:rPr>
                <w:rFonts w:ascii="Times New Roman" w:eastAsia="Times New Roman" w:hAnsi="Times New Roman" w:cs="Times New Roman"/>
                <w:i/>
                <w:iCs/>
                <w:color w:val="000000"/>
                <w:sz w:val="20"/>
                <w:szCs w:val="20"/>
                <w:lang w:eastAsia="ru-RU"/>
              </w:rPr>
              <w:br/>
              <w:t>Отечества</w:t>
            </w:r>
            <w:r w:rsidR="00E57E26">
              <w:rPr>
                <w:rFonts w:ascii="Times New Roman" w:eastAsia="Times New Roman" w:hAnsi="Times New Roman" w:cs="Times New Roman"/>
                <w:color w:val="000000"/>
                <w:sz w:val="20"/>
                <w:szCs w:val="20"/>
                <w:lang w:eastAsia="ru-RU"/>
              </w:rPr>
              <w:br/>
              <w:t>ФЕВРАЛЬ</w:t>
            </w:r>
          </w:p>
          <w:p w14:paraId="5CC8AF26" w14:textId="30AA476D" w:rsidR="00E57E26" w:rsidRPr="00ED364D"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19F420E5"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7E9B366F" w14:textId="00A79C0A"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февраля – День разгрома немецко-фашистских вой</w:t>
            </w:r>
            <w:proofErr w:type="gramStart"/>
            <w:r>
              <w:rPr>
                <w:rFonts w:ascii="Times New Roman" w:eastAsia="Times New Roman" w:hAnsi="Times New Roman" w:cs="Times New Roman"/>
                <w:color w:val="000000"/>
                <w:sz w:val="20"/>
                <w:szCs w:val="20"/>
                <w:lang w:eastAsia="ru-RU"/>
              </w:rPr>
              <w:t>ск в Ст</w:t>
            </w:r>
            <w:proofErr w:type="gramEnd"/>
            <w:r>
              <w:rPr>
                <w:rFonts w:ascii="Times New Roman" w:eastAsia="Times New Roman" w:hAnsi="Times New Roman" w:cs="Times New Roman"/>
                <w:color w:val="000000"/>
                <w:sz w:val="20"/>
                <w:szCs w:val="20"/>
                <w:lang w:eastAsia="ru-RU"/>
              </w:rPr>
              <w:t>алинградской битве</w:t>
            </w:r>
          </w:p>
          <w:p w14:paraId="3919DE83" w14:textId="6BC646E0"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февраля – День Российской науки</w:t>
            </w:r>
          </w:p>
          <w:p w14:paraId="17C0FE37" w14:textId="77777777"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01-16.02 - Выставка творческих работ родителей и детей «День защитника Отечества» </w:t>
            </w:r>
          </w:p>
          <w:p w14:paraId="6DA5A160" w14:textId="77777777"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 февраля – Международный день родного языка</w:t>
            </w:r>
          </w:p>
          <w:p w14:paraId="737BD624" w14:textId="60385BC3" w:rsidR="00A0125A" w:rsidRPr="00ED364D"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23 февраля - </w:t>
            </w:r>
            <w:r w:rsidR="00A0125A" w:rsidRPr="00ED364D">
              <w:rPr>
                <w:rFonts w:ascii="Times New Roman" w:eastAsia="Times New Roman" w:hAnsi="Times New Roman" w:cs="Times New Roman"/>
                <w:color w:val="000000"/>
                <w:sz w:val="20"/>
                <w:szCs w:val="20"/>
                <w:lang w:eastAsia="ru-RU"/>
              </w:rPr>
              <w:t>Праздник, посвященный Дню защитника Отечества.</w:t>
            </w:r>
          </w:p>
        </w:tc>
      </w:tr>
      <w:tr w:rsidR="00A0125A" w:rsidRPr="00ED364D" w14:paraId="24D5E6E4" w14:textId="77777777" w:rsidTr="003A6296">
        <w:trPr>
          <w:trHeight w:val="1378"/>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6EEEF39F" w14:textId="44A0DD5D"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8 Марта</w:t>
            </w:r>
          </w:p>
          <w:p w14:paraId="342683F3" w14:textId="77777777" w:rsidR="00A0125A"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600516C4" w14:textId="69698168" w:rsidR="00E57E26" w:rsidRPr="00ED364D"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3E474EB8"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ED364D">
              <w:rPr>
                <w:rFonts w:ascii="Times New Roman" w:eastAsia="Times New Roman" w:hAnsi="Times New Roman" w:cs="Times New Roman"/>
                <w:color w:val="000000"/>
                <w:sz w:val="20"/>
                <w:szCs w:val="20"/>
                <w:lang w:eastAsia="ru-RU"/>
              </w:rPr>
              <w:t xml:space="preserve"> Воспитывать уважение к воспитателям.</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53A4592F" w14:textId="77777777" w:rsidR="00E57E26" w:rsidRDefault="00E57E26"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1-7.03-Выставка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-детского творчества «Все для милой мамочки»</w:t>
            </w:r>
          </w:p>
          <w:p w14:paraId="50A3C9CD" w14:textId="0E46C6A2" w:rsidR="00A0125A" w:rsidRPr="00ED364D" w:rsidRDefault="00E57E26" w:rsidP="00E57E26">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Марта - Мамин праздник - </w:t>
            </w:r>
            <w:r w:rsidR="00A0125A" w:rsidRPr="00ED364D">
              <w:rPr>
                <w:rFonts w:ascii="Times New Roman" w:eastAsia="Times New Roman" w:hAnsi="Times New Roman" w:cs="Times New Roman"/>
                <w:color w:val="000000"/>
                <w:sz w:val="20"/>
                <w:szCs w:val="20"/>
                <w:lang w:eastAsia="ru-RU"/>
              </w:rPr>
              <w:t>Праздник 8 Марта.</w:t>
            </w:r>
          </w:p>
          <w:p w14:paraId="368198F6"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Выставка детского творчества, развлечения, коллективное творчество, игры детей.</w:t>
            </w:r>
          </w:p>
        </w:tc>
      </w:tr>
      <w:tr w:rsidR="00A0125A" w:rsidRPr="00ED364D" w14:paraId="2054F0C9" w14:textId="77777777" w:rsidTr="003A6296">
        <w:trPr>
          <w:trHeight w:val="1382"/>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D078448"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Знакомство </w:t>
            </w:r>
          </w:p>
          <w:p w14:paraId="143E3A0E" w14:textId="77777777" w:rsidR="00E57E26" w:rsidRDefault="00A0125A" w:rsidP="00E57E2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с народной </w:t>
            </w:r>
            <w:r w:rsidRPr="00ED364D">
              <w:rPr>
                <w:rFonts w:ascii="Times New Roman" w:eastAsia="Times New Roman" w:hAnsi="Times New Roman" w:cs="Times New Roman"/>
                <w:i/>
                <w:iCs/>
                <w:color w:val="000000"/>
                <w:sz w:val="20"/>
                <w:szCs w:val="20"/>
                <w:lang w:eastAsia="ru-RU"/>
              </w:rPr>
              <w:br/>
              <w:t xml:space="preserve">культурой </w:t>
            </w:r>
            <w:r w:rsidRPr="00ED364D">
              <w:rPr>
                <w:rFonts w:ascii="Times New Roman" w:eastAsia="Times New Roman" w:hAnsi="Times New Roman" w:cs="Times New Roman"/>
                <w:i/>
                <w:iCs/>
                <w:color w:val="000000"/>
                <w:sz w:val="20"/>
                <w:szCs w:val="20"/>
                <w:lang w:eastAsia="ru-RU"/>
              </w:rPr>
              <w:br/>
              <w:t>и традициями</w:t>
            </w:r>
            <w:r w:rsidR="00E57E26">
              <w:rPr>
                <w:rFonts w:ascii="Times New Roman" w:eastAsia="Times New Roman" w:hAnsi="Times New Roman" w:cs="Times New Roman"/>
                <w:color w:val="000000"/>
                <w:sz w:val="20"/>
                <w:szCs w:val="20"/>
                <w:lang w:eastAsia="ru-RU"/>
              </w:rPr>
              <w:br/>
              <w:t>МАРТ</w:t>
            </w:r>
          </w:p>
          <w:p w14:paraId="646A949F" w14:textId="7227E331" w:rsidR="00A0125A" w:rsidRPr="00ED364D"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67D48920"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народной игрушке (дымковская игрушка, матрешка и др.). Знакомить с народными промыслами. </w:t>
            </w:r>
          </w:p>
          <w:p w14:paraId="5F9D8A02"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Продолжать знакомить с устным народным творчеством. </w:t>
            </w:r>
          </w:p>
          <w:p w14:paraId="39C45275"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Использовать фольклор при организации всех видов детской деятельности.</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560C9074" w14:textId="3722D91C" w:rsidR="00E57E26" w:rsidRPr="00ED364D"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Игры-забавы. Фольклорный </w:t>
            </w:r>
          </w:p>
          <w:p w14:paraId="43233E73" w14:textId="5FC3CDDC"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праздник.</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Праздник народной игрушки.</w:t>
            </w:r>
            <w:r>
              <w:rPr>
                <w:rFonts w:ascii="Times New Roman" w:eastAsia="Times New Roman" w:hAnsi="Times New Roman" w:cs="Times New Roman"/>
                <w:color w:val="000000"/>
                <w:sz w:val="20"/>
                <w:szCs w:val="20"/>
                <w:lang w:eastAsia="ru-RU"/>
              </w:rPr>
              <w:t xml:space="preserve"> </w:t>
            </w:r>
          </w:p>
          <w:p w14:paraId="7F43C628" w14:textId="2B092A11"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 марта – День воссоединения Крыма с Россией</w:t>
            </w:r>
          </w:p>
          <w:p w14:paraId="3A1FA1D6" w14:textId="77777777" w:rsidR="00E57E26"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марта – Всемирный день театра</w:t>
            </w:r>
          </w:p>
          <w:p w14:paraId="1E904933" w14:textId="51B2C097" w:rsidR="00A0125A" w:rsidRPr="00ED364D" w:rsidRDefault="00E57E26"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Смотр-конкурс «Патриотический уголо</w:t>
            </w:r>
            <w:r w:rsidR="00C561F5">
              <w:rPr>
                <w:rFonts w:ascii="Times New Roman" w:eastAsia="Times New Roman" w:hAnsi="Times New Roman" w:cs="Times New Roman"/>
                <w:color w:val="000000"/>
                <w:sz w:val="20"/>
                <w:szCs w:val="20"/>
                <w:lang w:eastAsia="ru-RU"/>
              </w:rPr>
              <w:t>к» с этнокультурным компонентом</w:t>
            </w:r>
          </w:p>
        </w:tc>
      </w:tr>
      <w:tr w:rsidR="00A0125A" w:rsidRPr="00ED364D" w14:paraId="330AC69C" w14:textId="77777777" w:rsidTr="00573E1D">
        <w:trPr>
          <w:trHeight w:val="2227"/>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25FBDDD3" w14:textId="3A79E209" w:rsidR="00A0125A" w:rsidRDefault="00A0125A" w:rsidP="00E57E26">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Весна</w:t>
            </w:r>
          </w:p>
          <w:p w14:paraId="4A79B74D" w14:textId="77777777" w:rsidR="00E57E26" w:rsidRPr="00E57E26" w:rsidRDefault="00E57E26" w:rsidP="00E57E26">
            <w:pPr>
              <w:autoSpaceDE w:val="0"/>
              <w:autoSpaceDN w:val="0"/>
              <w:spacing w:after="0" w:line="240" w:lineRule="auto"/>
              <w:rPr>
                <w:rFonts w:ascii="Times New Roman" w:eastAsia="Times New Roman" w:hAnsi="Times New Roman" w:cs="Times New Roman"/>
                <w:iCs/>
                <w:color w:val="000000"/>
                <w:sz w:val="20"/>
                <w:szCs w:val="20"/>
                <w:lang w:eastAsia="ru-RU"/>
              </w:rPr>
            </w:pPr>
            <w:r w:rsidRPr="00E57E26">
              <w:rPr>
                <w:rFonts w:ascii="Times New Roman" w:eastAsia="Times New Roman" w:hAnsi="Times New Roman" w:cs="Times New Roman"/>
                <w:iCs/>
                <w:color w:val="000000"/>
                <w:sz w:val="20"/>
                <w:szCs w:val="20"/>
                <w:lang w:eastAsia="ru-RU"/>
              </w:rPr>
              <w:t>АПРЕЛЬ</w:t>
            </w:r>
          </w:p>
          <w:p w14:paraId="75A61EE4" w14:textId="70E13DAC" w:rsidR="00E57E26" w:rsidRPr="00ED364D" w:rsidRDefault="00E57E26" w:rsidP="00E57E26">
            <w:pPr>
              <w:autoSpaceDE w:val="0"/>
              <w:autoSpaceDN w:val="0"/>
              <w:spacing w:after="0" w:line="240" w:lineRule="auto"/>
              <w:rPr>
                <w:rFonts w:ascii="Times New Roman" w:eastAsia="Times New Roman" w:hAnsi="Times New Roman" w:cs="Times New Roman"/>
                <w:color w:val="000000"/>
                <w:sz w:val="20"/>
                <w:szCs w:val="20"/>
                <w:lang w:eastAsia="ru-RU"/>
              </w:rPr>
            </w:pPr>
            <w:r w:rsidRPr="00E57E26">
              <w:rPr>
                <w:rFonts w:ascii="Times New Roman" w:eastAsia="Times New Roman" w:hAnsi="Times New Roman" w:cs="Times New Roman"/>
                <w:iCs/>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00FC02CC"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весне. Воспитывать бережное отношение к природе, умение замечать красоту весенней природы.</w:t>
            </w:r>
          </w:p>
          <w:p w14:paraId="5F040A39"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сезонных изменениях (изменения в погоде, растения весной, поведение зверей и птиц). </w:t>
            </w:r>
          </w:p>
          <w:p w14:paraId="39091CCD"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простейших связях в природе (потеплело — появилась травка и т. д.).</w:t>
            </w:r>
          </w:p>
          <w:p w14:paraId="2DA2BF96"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Побуждать детей отражать впечатления о весне в разных видах художественной деятельности.</w:t>
            </w: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2C21121A" w14:textId="77777777" w:rsidR="00C561F5" w:rsidRPr="00ED364D"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апреля – Развлечение ко Дню смеха. </w:t>
            </w:r>
          </w:p>
          <w:p w14:paraId="0BC03DF9" w14:textId="77777777"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1-11.04-Выставка детских рисунков «День космонавтики»</w:t>
            </w:r>
          </w:p>
          <w:p w14:paraId="14D786B4" w14:textId="187DF2B8"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апреля – День космонавтики, день запуска СССР первого искусственного спутника Земли</w:t>
            </w:r>
          </w:p>
          <w:p w14:paraId="32D5290D" w14:textId="472024DA"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 апреля – Всемирный день Земли</w:t>
            </w:r>
          </w:p>
          <w:p w14:paraId="3732A5FF" w14:textId="59CF7526"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апреля – День пожарной охраны</w:t>
            </w:r>
          </w:p>
          <w:p w14:paraId="317A11D4" w14:textId="17E4E61D" w:rsidR="00A0125A" w:rsidRPr="00ED364D" w:rsidRDefault="00C561F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15-30.04 – Смотр-конкурс сюжетных композиций «Огород на окне»</w:t>
            </w:r>
          </w:p>
        </w:tc>
      </w:tr>
      <w:tr w:rsidR="00A0125A" w:rsidRPr="00ED364D" w14:paraId="69F3374C" w14:textId="77777777" w:rsidTr="0069052B">
        <w:trPr>
          <w:trHeight w:val="3485"/>
          <w:jc w:val="center"/>
        </w:trPr>
        <w:tc>
          <w:tcPr>
            <w:tcW w:w="1940" w:type="dxa"/>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1553B02A" w14:textId="2D170992" w:rsidR="00A0125A" w:rsidRDefault="00A0125A" w:rsidP="00E57E26">
            <w:pPr>
              <w:autoSpaceDE w:val="0"/>
              <w:autoSpaceDN w:val="0"/>
              <w:spacing w:after="0" w:line="240" w:lineRule="auto"/>
              <w:jc w:val="both"/>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Лето</w:t>
            </w:r>
          </w:p>
          <w:p w14:paraId="468BE00E" w14:textId="337A02B5" w:rsidR="00E57E26" w:rsidRPr="00E57E26" w:rsidRDefault="00E57E26" w:rsidP="00E57E26">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3F722B49" w14:textId="7F1F5D09" w:rsidR="00E57E26" w:rsidRPr="00ED364D" w:rsidRDefault="00E57E26" w:rsidP="00E57E26">
            <w:pPr>
              <w:autoSpaceDE w:val="0"/>
              <w:autoSpaceDN w:val="0"/>
              <w:spacing w:after="0" w:line="240" w:lineRule="auto"/>
              <w:jc w:val="both"/>
              <w:rPr>
                <w:rFonts w:ascii="Times New Roman" w:eastAsia="Times New Roman" w:hAnsi="Times New Roman" w:cs="Times New Roman"/>
                <w:color w:val="000000"/>
                <w:sz w:val="20"/>
                <w:szCs w:val="20"/>
                <w:lang w:eastAsia="ru-RU"/>
              </w:rPr>
            </w:pPr>
            <w:r w:rsidRPr="00E57E26">
              <w:rPr>
                <w:rFonts w:ascii="Times New Roman" w:eastAsia="Times New Roman" w:hAnsi="Times New Roman" w:cs="Times New Roman"/>
                <w:iCs/>
                <w:color w:val="000000"/>
                <w:sz w:val="20"/>
                <w:szCs w:val="20"/>
                <w:lang w:eastAsia="ru-RU"/>
              </w:rPr>
              <w:t>(1-4 неделя)</w:t>
            </w:r>
          </w:p>
        </w:tc>
        <w:tc>
          <w:tcPr>
            <w:tcW w:w="4820" w:type="dxa"/>
            <w:tcBorders>
              <w:top w:val="nil"/>
              <w:left w:val="nil"/>
              <w:bottom w:val="single" w:sz="8" w:space="0" w:color="000000"/>
              <w:right w:val="single" w:sz="8" w:space="0" w:color="000000"/>
            </w:tcBorders>
            <w:tcMar>
              <w:top w:w="102" w:type="dxa"/>
              <w:left w:w="57" w:type="dxa"/>
              <w:bottom w:w="102" w:type="dxa"/>
              <w:right w:w="57" w:type="dxa"/>
            </w:tcMar>
          </w:tcPr>
          <w:p w14:paraId="19F3567B" w14:textId="77777777" w:rsidR="00A0125A" w:rsidRPr="00ED364D"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лете, о сезонных изменениях (сезонные изменения в природе, одежде людей, на участке детского сада). </w:t>
            </w:r>
          </w:p>
          <w:p w14:paraId="2FDB20CB" w14:textId="77777777" w:rsidR="00A0125A" w:rsidRDefault="00A0125A"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p w14:paraId="645B5D2E" w14:textId="77777777" w:rsidR="00B76470" w:rsidRDefault="00101930" w:rsidP="00B76470">
            <w:pPr>
              <w:pStyle w:val="af"/>
              <w:jc w:val="both"/>
              <w:rPr>
                <w:rFonts w:ascii="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 xml:space="preserve">Организовать туристическую поездку в </w:t>
            </w:r>
            <w:proofErr w:type="spellStart"/>
            <w:r>
              <w:rPr>
                <w:rFonts w:ascii="Times New Roman" w:eastAsia="Times New Roman" w:hAnsi="Times New Roman" w:cs="Times New Roman"/>
                <w:color w:val="000000"/>
                <w:sz w:val="20"/>
                <w:szCs w:val="20"/>
                <w:lang w:eastAsia="ru-RU"/>
              </w:rPr>
              <w:t>с</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ндоры</w:t>
            </w:r>
            <w:proofErr w:type="spellEnd"/>
            <w:r>
              <w:rPr>
                <w:rFonts w:ascii="Times New Roman" w:eastAsia="Times New Roman" w:hAnsi="Times New Roman" w:cs="Times New Roman"/>
                <w:color w:val="000000"/>
                <w:sz w:val="20"/>
                <w:szCs w:val="20"/>
                <w:lang w:eastAsia="ru-RU"/>
              </w:rPr>
              <w:t xml:space="preserve"> с целью ознакомления с родниковыми источниками, в музеи и природоохранные зоны.</w:t>
            </w:r>
            <w:r w:rsidR="00B76470" w:rsidRPr="00B76470">
              <w:rPr>
                <w:rFonts w:ascii="Times New Roman" w:hAnsi="Times New Roman" w:cs="Times New Roman"/>
                <w:sz w:val="20"/>
                <w:szCs w:val="20"/>
                <w:lang w:eastAsia="ru-RU"/>
              </w:rPr>
              <w:t xml:space="preserve"> </w:t>
            </w:r>
          </w:p>
          <w:p w14:paraId="60AB2213" w14:textId="20129AF5" w:rsidR="00B76470" w:rsidRPr="00B76470" w:rsidRDefault="00B76470" w:rsidP="00B76470">
            <w:pPr>
              <w:pStyle w:val="af"/>
              <w:jc w:val="both"/>
              <w:rPr>
                <w:rFonts w:ascii="Times New Roman" w:hAnsi="Times New Roman" w:cs="Times New Roman"/>
                <w:sz w:val="20"/>
                <w:szCs w:val="20"/>
                <w:lang w:eastAsia="ru-RU"/>
              </w:rPr>
            </w:pPr>
            <w:r w:rsidRPr="00B76470">
              <w:rPr>
                <w:rFonts w:ascii="Times New Roman" w:hAnsi="Times New Roman" w:cs="Times New Roman"/>
                <w:sz w:val="20"/>
                <w:szCs w:val="20"/>
                <w:lang w:eastAsia="ru-RU"/>
              </w:rPr>
              <w:t xml:space="preserve">Учить проявлять интерес к культурно-историческим  достопримечательностям населенного пункта, событиям социальной действительности. </w:t>
            </w:r>
          </w:p>
          <w:p w14:paraId="274960B0" w14:textId="44D02F1B" w:rsidR="0010193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p>
        </w:tc>
        <w:tc>
          <w:tcPr>
            <w:tcW w:w="4184" w:type="dxa"/>
            <w:tcBorders>
              <w:top w:val="nil"/>
              <w:left w:val="nil"/>
              <w:bottom w:val="single" w:sz="8" w:space="0" w:color="000000"/>
              <w:right w:val="single" w:sz="8" w:space="0" w:color="000000"/>
            </w:tcBorders>
            <w:tcMar>
              <w:top w:w="102" w:type="dxa"/>
              <w:left w:w="57" w:type="dxa"/>
              <w:bottom w:w="102" w:type="dxa"/>
              <w:right w:w="57" w:type="dxa"/>
            </w:tcMar>
          </w:tcPr>
          <w:p w14:paraId="763DC374" w14:textId="1DD4C396"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Мая – </w:t>
            </w:r>
            <w:r w:rsidR="00573E1D">
              <w:rPr>
                <w:rFonts w:ascii="Times New Roman" w:eastAsia="Times New Roman" w:hAnsi="Times New Roman" w:cs="Times New Roman"/>
                <w:color w:val="000000"/>
                <w:sz w:val="20"/>
                <w:szCs w:val="20"/>
                <w:lang w:eastAsia="ru-RU"/>
              </w:rPr>
              <w:t xml:space="preserve">Веселые эстафеты с флажками </w:t>
            </w:r>
            <w:r>
              <w:rPr>
                <w:rFonts w:ascii="Times New Roman" w:eastAsia="Times New Roman" w:hAnsi="Times New Roman" w:cs="Times New Roman"/>
                <w:color w:val="000000"/>
                <w:sz w:val="20"/>
                <w:szCs w:val="20"/>
                <w:lang w:eastAsia="ru-RU"/>
              </w:rPr>
              <w:t>к Празднику Весны и труда</w:t>
            </w:r>
          </w:p>
          <w:p w14:paraId="3A803C6A" w14:textId="4276BC9B"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Мая –</w:t>
            </w:r>
            <w:r w:rsidR="00573E1D">
              <w:rPr>
                <w:rFonts w:ascii="Times New Roman" w:eastAsia="Times New Roman" w:hAnsi="Times New Roman" w:cs="Times New Roman"/>
                <w:color w:val="000000"/>
                <w:sz w:val="20"/>
                <w:szCs w:val="20"/>
                <w:lang w:eastAsia="ru-RU"/>
              </w:rPr>
              <w:t xml:space="preserve"> Возложение цветов к Вечному огню ко Дню Победы</w:t>
            </w:r>
          </w:p>
          <w:p w14:paraId="649A9156" w14:textId="77777777"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1-15.05-Мониторинг детского развития</w:t>
            </w:r>
          </w:p>
          <w:p w14:paraId="18C6807D" w14:textId="378E885D"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15 мая </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гры «Кто быстрее собер</w:t>
            </w:r>
            <w:r w:rsidR="00573E1D">
              <w:rPr>
                <w:rFonts w:ascii="Times New Roman" w:eastAsia="Times New Roman" w:hAnsi="Times New Roman" w:cs="Times New Roman"/>
                <w:color w:val="000000"/>
                <w:sz w:val="20"/>
                <w:szCs w:val="20"/>
                <w:lang w:eastAsia="ru-RU"/>
              </w:rPr>
              <w:t>ет цветочки в букет для мамы?» ко Дню семьи</w:t>
            </w:r>
          </w:p>
          <w:p w14:paraId="20D805AC" w14:textId="01A9BB7A"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 мая – День общественных организаций России</w:t>
            </w:r>
          </w:p>
          <w:p w14:paraId="6789E27A" w14:textId="77651045" w:rsidR="00C561F5" w:rsidRDefault="00C561F5" w:rsidP="00C561F5">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 мая – День славянской письменности и культуры</w:t>
            </w:r>
          </w:p>
          <w:p w14:paraId="450EF5A9" w14:textId="4B12EB2B" w:rsidR="00A0125A" w:rsidRPr="00ED364D" w:rsidRDefault="00C561F5"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июня - </w:t>
            </w:r>
            <w:r w:rsidRPr="00ED364D">
              <w:rPr>
                <w:rFonts w:ascii="Times New Roman" w:eastAsia="Times New Roman" w:hAnsi="Times New Roman" w:cs="Times New Roman"/>
                <w:color w:val="000000"/>
                <w:sz w:val="20"/>
                <w:szCs w:val="20"/>
                <w:lang w:eastAsia="ru-RU"/>
              </w:rPr>
              <w:t>Праздник «</w:t>
            </w:r>
            <w:r>
              <w:rPr>
                <w:rFonts w:ascii="Times New Roman" w:eastAsia="Times New Roman" w:hAnsi="Times New Roman" w:cs="Times New Roman"/>
                <w:color w:val="000000"/>
                <w:sz w:val="20"/>
                <w:szCs w:val="20"/>
                <w:lang w:eastAsia="ru-RU"/>
              </w:rPr>
              <w:t xml:space="preserve">Здравствуй </w:t>
            </w:r>
            <w:r w:rsidRPr="00ED364D">
              <w:rPr>
                <w:rFonts w:ascii="Times New Roman" w:eastAsia="Times New Roman" w:hAnsi="Times New Roman" w:cs="Times New Roman"/>
                <w:color w:val="000000"/>
                <w:sz w:val="20"/>
                <w:szCs w:val="20"/>
                <w:lang w:eastAsia="ru-RU"/>
              </w:rPr>
              <w:t>Лето</w:t>
            </w:r>
            <w:r>
              <w:rPr>
                <w:rFonts w:ascii="Times New Roman" w:eastAsia="Times New Roman" w:hAnsi="Times New Roman" w:cs="Times New Roman"/>
                <w:color w:val="000000"/>
                <w:sz w:val="20"/>
                <w:szCs w:val="20"/>
                <w:lang w:eastAsia="ru-RU"/>
              </w:rPr>
              <w:t xml:space="preserve"> Красное!» (ко Дню защиты детей)</w:t>
            </w:r>
          </w:p>
        </w:tc>
      </w:tr>
      <w:tr w:rsidR="00A0125A" w:rsidRPr="00ED364D" w14:paraId="58F232C1" w14:textId="77777777" w:rsidTr="00C561F5">
        <w:trPr>
          <w:trHeight w:val="320"/>
          <w:jc w:val="center"/>
        </w:trPr>
        <w:tc>
          <w:tcPr>
            <w:tcW w:w="10944" w:type="dxa"/>
            <w:gridSpan w:val="3"/>
            <w:tcBorders>
              <w:top w:val="nil"/>
              <w:left w:val="single" w:sz="8" w:space="0" w:color="000000"/>
              <w:bottom w:val="single" w:sz="8" w:space="0" w:color="000000"/>
              <w:right w:val="single" w:sz="8" w:space="0" w:color="000000"/>
            </w:tcBorders>
            <w:tcMar>
              <w:top w:w="102" w:type="dxa"/>
              <w:left w:w="57" w:type="dxa"/>
              <w:bottom w:w="102" w:type="dxa"/>
              <w:right w:w="57" w:type="dxa"/>
            </w:tcMar>
          </w:tcPr>
          <w:p w14:paraId="329D55D2" w14:textId="0AD8F6D9" w:rsidR="00A0125A" w:rsidRPr="00ED364D" w:rsidRDefault="00A0125A" w:rsidP="00C561F5">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 летний период детский сад работает в каникулярном режиме</w:t>
            </w:r>
            <w:r w:rsidR="00C561F5">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(1-я неделя июня — 3-я неделя августа).</w:t>
            </w:r>
          </w:p>
        </w:tc>
      </w:tr>
    </w:tbl>
    <w:p w14:paraId="5E91EB4E" w14:textId="4E2B02F6" w:rsidR="00ED364D" w:rsidRPr="00ED364D" w:rsidRDefault="00573E1D" w:rsidP="00ED364D">
      <w:pPr>
        <w:autoSpaceDE w:val="0"/>
        <w:autoSpaceDN w:val="0"/>
        <w:spacing w:after="20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СРЕДНЯЯ ГРУППА (ОТ 4 ДО 5 ЛЕТ)</w:t>
      </w:r>
    </w:p>
    <w:tbl>
      <w:tblPr>
        <w:tblW w:w="0" w:type="auto"/>
        <w:jc w:val="center"/>
        <w:tblCellMar>
          <w:left w:w="0" w:type="dxa"/>
          <w:right w:w="0" w:type="dxa"/>
        </w:tblCellMar>
        <w:tblLook w:val="04A0" w:firstRow="1" w:lastRow="0" w:firstColumn="1" w:lastColumn="0" w:noHBand="0" w:noVBand="1"/>
      </w:tblPr>
      <w:tblGrid>
        <w:gridCol w:w="1431"/>
        <w:gridCol w:w="5130"/>
        <w:gridCol w:w="4019"/>
      </w:tblGrid>
      <w:tr w:rsidR="00ED364D" w:rsidRPr="00ED364D" w14:paraId="4A903806" w14:textId="77777777" w:rsidTr="00573E1D">
        <w:trPr>
          <w:trHeight w:val="439"/>
          <w:jc w:val="center"/>
        </w:trPr>
        <w:tc>
          <w:tcPr>
            <w:tcW w:w="1441" w:type="dxa"/>
            <w:tcBorders>
              <w:top w:val="single" w:sz="8" w:space="0" w:color="000000"/>
              <w:left w:val="single" w:sz="8" w:space="0" w:color="000000"/>
              <w:bottom w:val="single" w:sz="8" w:space="0" w:color="000000"/>
              <w:right w:val="single" w:sz="8" w:space="0" w:color="000000"/>
            </w:tcBorders>
            <w:tcMar>
              <w:top w:w="85" w:type="dxa"/>
              <w:left w:w="57" w:type="dxa"/>
              <w:bottom w:w="85" w:type="dxa"/>
              <w:right w:w="57" w:type="dxa"/>
            </w:tcMar>
            <w:vAlign w:val="center"/>
          </w:tcPr>
          <w:p w14:paraId="1EFCFD55"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Тема</w:t>
            </w:r>
          </w:p>
        </w:tc>
        <w:tc>
          <w:tcPr>
            <w:tcW w:w="5245" w:type="dxa"/>
            <w:tcBorders>
              <w:top w:val="single" w:sz="8" w:space="0" w:color="000000"/>
              <w:left w:val="nil"/>
              <w:bottom w:val="single" w:sz="8" w:space="0" w:color="000000"/>
              <w:right w:val="single" w:sz="8" w:space="0" w:color="000000"/>
            </w:tcBorders>
            <w:tcMar>
              <w:top w:w="85" w:type="dxa"/>
              <w:left w:w="57" w:type="dxa"/>
              <w:bottom w:w="85" w:type="dxa"/>
              <w:right w:w="57" w:type="dxa"/>
            </w:tcMar>
            <w:vAlign w:val="center"/>
          </w:tcPr>
          <w:p w14:paraId="6A8F723B"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Развернутое содержание работы</w:t>
            </w:r>
          </w:p>
        </w:tc>
        <w:tc>
          <w:tcPr>
            <w:tcW w:w="4109" w:type="dxa"/>
            <w:tcBorders>
              <w:top w:val="single" w:sz="8" w:space="0" w:color="000000"/>
              <w:left w:val="nil"/>
              <w:bottom w:val="single" w:sz="8" w:space="0" w:color="000000"/>
              <w:right w:val="single" w:sz="8" w:space="0" w:color="000000"/>
            </w:tcBorders>
            <w:tcMar>
              <w:top w:w="85" w:type="dxa"/>
              <w:left w:w="57" w:type="dxa"/>
              <w:bottom w:w="85" w:type="dxa"/>
              <w:right w:w="57" w:type="dxa"/>
            </w:tcMar>
            <w:vAlign w:val="center"/>
          </w:tcPr>
          <w:p w14:paraId="1C1E1ECC"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Примерные варианты итоговых мероприятий</w:t>
            </w:r>
          </w:p>
        </w:tc>
      </w:tr>
      <w:tr w:rsidR="00573E1D" w:rsidRPr="00ED364D" w14:paraId="13B3C389"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113" w:type="dxa"/>
              <w:left w:w="57" w:type="dxa"/>
              <w:bottom w:w="113" w:type="dxa"/>
              <w:right w:w="57" w:type="dxa"/>
            </w:tcMar>
          </w:tcPr>
          <w:p w14:paraId="3983632E" w14:textId="77777777" w:rsidR="00573E1D" w:rsidRDefault="00573E1D" w:rsidP="00573E1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знаний</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СЕНТЯБРЬ</w:t>
            </w:r>
          </w:p>
          <w:p w14:paraId="19C215B3" w14:textId="0080A25F" w:rsidR="00573E1D" w:rsidRPr="00ED364D" w:rsidRDefault="00573E1D"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5245" w:type="dxa"/>
            <w:tcBorders>
              <w:top w:val="nil"/>
              <w:left w:val="nil"/>
              <w:bottom w:val="single" w:sz="8" w:space="0" w:color="000000"/>
              <w:right w:val="single" w:sz="8" w:space="0" w:color="000000"/>
            </w:tcBorders>
            <w:tcMar>
              <w:top w:w="113" w:type="dxa"/>
              <w:left w:w="57" w:type="dxa"/>
              <w:bottom w:w="113" w:type="dxa"/>
              <w:right w:w="57" w:type="dxa"/>
            </w:tcMar>
          </w:tcPr>
          <w:p w14:paraId="45C72D7F" w14:textId="77777777"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tc>
        <w:tc>
          <w:tcPr>
            <w:tcW w:w="4109" w:type="dxa"/>
            <w:tcBorders>
              <w:top w:val="nil"/>
              <w:left w:val="nil"/>
              <w:bottom w:val="single" w:sz="8" w:space="0" w:color="000000"/>
              <w:right w:val="single" w:sz="8" w:space="0" w:color="000000"/>
            </w:tcBorders>
            <w:tcMar>
              <w:top w:w="113" w:type="dxa"/>
              <w:left w:w="57" w:type="dxa"/>
              <w:bottom w:w="113" w:type="dxa"/>
              <w:right w:w="57" w:type="dxa"/>
            </w:tcMar>
          </w:tcPr>
          <w:p w14:paraId="077A3424"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ФОТОВЫСТАВКА «Вот и лето прошло» с фотографиями детей ко Дню знаний</w:t>
            </w:r>
          </w:p>
          <w:p w14:paraId="762F1068"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сентября – </w:t>
            </w:r>
            <w:r w:rsidRPr="00ED364D">
              <w:rPr>
                <w:rFonts w:ascii="Times New Roman" w:eastAsia="Times New Roman" w:hAnsi="Times New Roman" w:cs="Times New Roman"/>
                <w:color w:val="000000"/>
                <w:sz w:val="20"/>
                <w:szCs w:val="20"/>
                <w:lang w:eastAsia="ru-RU"/>
              </w:rPr>
              <w:t>Развлечение</w:t>
            </w:r>
            <w:r>
              <w:rPr>
                <w:rFonts w:ascii="Times New Roman" w:eastAsia="Times New Roman" w:hAnsi="Times New Roman" w:cs="Times New Roman"/>
                <w:color w:val="000000"/>
                <w:sz w:val="20"/>
                <w:szCs w:val="20"/>
                <w:lang w:eastAsia="ru-RU"/>
              </w:rPr>
              <w:t xml:space="preserve"> ко Дню знаний</w:t>
            </w:r>
          </w:p>
          <w:p w14:paraId="069562FE"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сентября – День окончания Второй мировой войны</w:t>
            </w:r>
          </w:p>
          <w:p w14:paraId="2C034B78"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 сентября – День Бородинского сражения</w:t>
            </w:r>
          </w:p>
          <w:p w14:paraId="1572FFFB"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сентября – Международный день распространения грамотности</w:t>
            </w:r>
          </w:p>
          <w:p w14:paraId="77D2FB4D" w14:textId="77777777" w:rsidR="00573E1D" w:rsidRDefault="00573E1D" w:rsidP="00290553">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 xml:space="preserve">12 сентября – День семейного </w:t>
            </w:r>
          </w:p>
          <w:p w14:paraId="73FF9EDF"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общения</w:t>
            </w:r>
          </w:p>
          <w:p w14:paraId="307ED26A" w14:textId="77777777" w:rsidR="00573E1D" w:rsidRDefault="00573E1D" w:rsidP="0029055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1-15.09-Мониторинг детского развития</w:t>
            </w:r>
          </w:p>
          <w:p w14:paraId="6D19D957" w14:textId="0C5AFAA9"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вернисаж»</w:t>
            </w:r>
          </w:p>
        </w:tc>
      </w:tr>
      <w:tr w:rsidR="00573E1D" w:rsidRPr="00ED364D" w14:paraId="55FFE445" w14:textId="77777777" w:rsidTr="00573E1D">
        <w:trPr>
          <w:trHeight w:val="192"/>
          <w:jc w:val="center"/>
        </w:trPr>
        <w:tc>
          <w:tcPr>
            <w:tcW w:w="1441" w:type="dxa"/>
            <w:tcBorders>
              <w:top w:val="nil"/>
              <w:left w:val="single" w:sz="8" w:space="0" w:color="000000"/>
              <w:bottom w:val="single" w:sz="8" w:space="0" w:color="000000"/>
              <w:right w:val="single" w:sz="8" w:space="0" w:color="000000"/>
            </w:tcBorders>
            <w:tcMar>
              <w:top w:w="85" w:type="dxa"/>
              <w:left w:w="57" w:type="dxa"/>
              <w:bottom w:w="85" w:type="dxa"/>
              <w:right w:w="57" w:type="dxa"/>
            </w:tcMar>
          </w:tcPr>
          <w:p w14:paraId="6374AF8F" w14:textId="77777777" w:rsidR="00573E1D" w:rsidRDefault="00573E1D" w:rsidP="00573E1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Осень</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СЕНТЯБРЬ</w:t>
            </w:r>
          </w:p>
          <w:p w14:paraId="72612C05" w14:textId="55D4EC0F" w:rsidR="00573E1D" w:rsidRPr="00ED364D" w:rsidRDefault="00573E1D"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(3-4 неделя) </w:t>
            </w:r>
          </w:p>
        </w:tc>
        <w:tc>
          <w:tcPr>
            <w:tcW w:w="5245" w:type="dxa"/>
            <w:tcBorders>
              <w:top w:val="nil"/>
              <w:left w:val="nil"/>
              <w:bottom w:val="single" w:sz="8" w:space="0" w:color="000000"/>
              <w:right w:val="single" w:sz="8" w:space="0" w:color="000000"/>
            </w:tcBorders>
            <w:tcMar>
              <w:top w:w="85" w:type="dxa"/>
              <w:left w:w="57" w:type="dxa"/>
              <w:bottom w:w="85" w:type="dxa"/>
              <w:right w:w="57" w:type="dxa"/>
            </w:tcMar>
          </w:tcPr>
          <w:p w14:paraId="14E2A013" w14:textId="77777777"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w:t>
            </w:r>
          </w:p>
          <w:p w14:paraId="5523ADE0" w14:textId="77777777"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 </w:t>
            </w:r>
          </w:p>
        </w:tc>
        <w:tc>
          <w:tcPr>
            <w:tcW w:w="4109" w:type="dxa"/>
            <w:tcBorders>
              <w:top w:val="nil"/>
              <w:left w:val="nil"/>
              <w:bottom w:val="single" w:sz="8" w:space="0" w:color="000000"/>
              <w:right w:val="single" w:sz="8" w:space="0" w:color="000000"/>
            </w:tcBorders>
            <w:tcMar>
              <w:top w:w="85" w:type="dxa"/>
              <w:left w:w="57" w:type="dxa"/>
              <w:bottom w:w="85" w:type="dxa"/>
              <w:right w:w="57" w:type="dxa"/>
            </w:tcMar>
          </w:tcPr>
          <w:p w14:paraId="194EEA2E" w14:textId="77777777" w:rsidR="00573E1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933D6B">
              <w:rPr>
                <w:rFonts w:ascii="Times New Roman" w:eastAsia="Calibri" w:hAnsi="Times New Roman" w:cs="Times New Roman"/>
                <w:sz w:val="20"/>
                <w:szCs w:val="20"/>
              </w:rPr>
              <w:t>27 сентября – День воспитателя и всех дошкольных работников</w:t>
            </w:r>
            <w:r>
              <w:rPr>
                <w:rFonts w:ascii="Times New Roman" w:eastAsia="Times New Roman" w:hAnsi="Times New Roman" w:cs="Times New Roman"/>
                <w:color w:val="000000"/>
                <w:sz w:val="20"/>
                <w:szCs w:val="20"/>
                <w:lang w:eastAsia="ru-RU"/>
              </w:rPr>
              <w:t xml:space="preserve"> </w:t>
            </w:r>
          </w:p>
          <w:p w14:paraId="037AB6D0" w14:textId="77777777" w:rsidR="00573E1D" w:rsidRPr="00ED364D" w:rsidRDefault="00573E1D"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1-29.09 -Конкурс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 xml:space="preserve">-детского творчества «Осенний </w:t>
            </w:r>
          </w:p>
          <w:p w14:paraId="4074A58D" w14:textId="15C403B6" w:rsidR="00573E1D" w:rsidRPr="00ED364D" w:rsidRDefault="00573E1D"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Создание коллективной композиции из осенней листвы в технике коллаж: рисование, лепка, аппликация и др.</w:t>
            </w:r>
          </w:p>
        </w:tc>
      </w:tr>
      <w:tr w:rsidR="00B06D8E" w:rsidRPr="00ED364D" w14:paraId="69AFA49B"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4E500EF" w14:textId="303E15DC"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Я в мире </w:t>
            </w:r>
          </w:p>
          <w:p w14:paraId="71776BFE" w14:textId="244FC9C8"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Человек</w:t>
            </w:r>
          </w:p>
          <w:p w14:paraId="23FCB1CF" w14:textId="77777777"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ОКТЯБРЬ</w:t>
            </w:r>
          </w:p>
          <w:p w14:paraId="7061B0CE" w14:textId="3BD25AC1" w:rsidR="00B06D8E" w:rsidRPr="00573E1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lastRenderedPageBreak/>
              <w:t>(1-4 неделя)</w:t>
            </w:r>
          </w:p>
        </w:tc>
        <w:tc>
          <w:tcPr>
            <w:tcW w:w="5245" w:type="dxa"/>
            <w:tcBorders>
              <w:top w:val="nil"/>
              <w:left w:val="nil"/>
              <w:bottom w:val="single" w:sz="8" w:space="0" w:color="000000"/>
              <w:right w:val="single" w:sz="8" w:space="0" w:color="000000"/>
            </w:tcBorders>
            <w:tcMar>
              <w:top w:w="57" w:type="dxa"/>
              <w:left w:w="57" w:type="dxa"/>
              <w:bottom w:w="57" w:type="dxa"/>
              <w:right w:w="57" w:type="dxa"/>
            </w:tcMar>
          </w:tcPr>
          <w:p w14:paraId="6EC8C2D3"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 xml:space="preserve">Расширять представления о здоровье и здоровом образе жизни. Расширять представления детей о своей семье. Формировать первоначальные представления о </w:t>
            </w:r>
            <w:r w:rsidRPr="00ED364D">
              <w:rPr>
                <w:rFonts w:ascii="Times New Roman" w:eastAsia="Times New Roman" w:hAnsi="Times New Roman" w:cs="Times New Roman"/>
                <w:color w:val="000000"/>
                <w:sz w:val="20"/>
                <w:szCs w:val="20"/>
                <w:lang w:eastAsia="ru-RU"/>
              </w:rPr>
              <w:lastRenderedPageBreak/>
              <w:t>родственных отношениях в семье (сын, дочь, мама, папа и т. д.). Закреплять знание детьми своих имени, фамилии и возраста; имен родителей. Знакомить детей с профессиями родителей. Воспитывать уважение к труду близких взрослых.</w:t>
            </w:r>
          </w:p>
          <w:p w14:paraId="26E6F963"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положительную самооценку, образ Я (помогать каждому ребенку как можно чаще убеждаться в том, что он хороший, что его любят). Развивать представления детей о своем внешнем облике. </w:t>
            </w:r>
          </w:p>
          <w:p w14:paraId="0B12A97E" w14:textId="77777777" w:rsidR="00B06D8E"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эмоциональную отзывчивость на состояние близких людей, формировать уважительное, заботливое отношение к пожилым родственникам.</w:t>
            </w:r>
          </w:p>
          <w:p w14:paraId="65FCFCB8" w14:textId="77777777" w:rsidR="00A8052D" w:rsidRPr="00A8052D" w:rsidRDefault="00A8052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A8052D">
              <w:rPr>
                <w:rFonts w:ascii="Times New Roman" w:eastAsia="Times New Roman" w:hAnsi="Times New Roman" w:cs="Times New Roman"/>
                <w:color w:val="000000"/>
                <w:sz w:val="20"/>
                <w:szCs w:val="20"/>
                <w:lang w:eastAsia="ru-RU"/>
              </w:rPr>
              <w:t>ебенок владеет информацией, причиняющей вред здоровью и развитию</w:t>
            </w:r>
            <w:r>
              <w:rPr>
                <w:rFonts w:ascii="Times New Roman" w:eastAsia="Times New Roman" w:hAnsi="Times New Roman" w:cs="Times New Roman"/>
                <w:color w:val="000000"/>
                <w:sz w:val="20"/>
                <w:szCs w:val="20"/>
                <w:lang w:eastAsia="ru-RU"/>
              </w:rPr>
              <w:t xml:space="preserve"> – это попустительское отношение к гаджетам</w:t>
            </w:r>
            <w:r w:rsidRPr="00A8052D">
              <w:rPr>
                <w:rFonts w:ascii="Times New Roman" w:eastAsia="Times New Roman" w:hAnsi="Times New Roman" w:cs="Times New Roman"/>
                <w:color w:val="000000"/>
                <w:sz w:val="20"/>
                <w:szCs w:val="20"/>
                <w:lang w:eastAsia="ru-RU"/>
              </w:rPr>
              <w:t>;</w:t>
            </w:r>
          </w:p>
          <w:p w14:paraId="05FA11A0" w14:textId="357816A8" w:rsidR="00A8052D" w:rsidRPr="00ED364D" w:rsidRDefault="00A8052D" w:rsidP="00A8052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Учить</w:t>
            </w:r>
            <w:r w:rsidRPr="00A8052D">
              <w:rPr>
                <w:rFonts w:ascii="Times New Roman" w:eastAsia="Times New Roman" w:hAnsi="Times New Roman" w:cs="Times New Roman"/>
                <w:color w:val="000000"/>
                <w:sz w:val="20"/>
                <w:szCs w:val="20"/>
                <w:lang w:eastAsia="ru-RU"/>
              </w:rPr>
              <w:t xml:space="preserve"> пользоваться рекомендациями по безопасному взаимодействию с информационной средой</w:t>
            </w:r>
            <w:r>
              <w:rPr>
                <w:rFonts w:ascii="Times New Roman" w:eastAsia="Times New Roman" w:hAnsi="Times New Roman" w:cs="Times New Roman"/>
                <w:color w:val="000000"/>
                <w:sz w:val="20"/>
                <w:szCs w:val="20"/>
                <w:lang w:eastAsia="ru-RU"/>
              </w:rPr>
              <w:t xml:space="preserve"> через гаджеты</w:t>
            </w:r>
            <w:r w:rsidRPr="00A8052D">
              <w:rPr>
                <w:rFonts w:ascii="Times New Roman" w:eastAsia="Times New Roman" w:hAnsi="Times New Roman" w:cs="Times New Roman"/>
                <w:color w:val="000000"/>
                <w:sz w:val="20"/>
                <w:szCs w:val="20"/>
                <w:lang w:eastAsia="ru-RU"/>
              </w:rPr>
              <w:t>.</w:t>
            </w:r>
          </w:p>
        </w:tc>
        <w:tc>
          <w:tcPr>
            <w:tcW w:w="4109" w:type="dxa"/>
            <w:tcBorders>
              <w:top w:val="nil"/>
              <w:left w:val="nil"/>
              <w:bottom w:val="single" w:sz="8" w:space="0" w:color="000000"/>
              <w:right w:val="single" w:sz="8" w:space="0" w:color="000000"/>
            </w:tcBorders>
            <w:tcMar>
              <w:top w:w="57" w:type="dxa"/>
              <w:left w:w="57" w:type="dxa"/>
              <w:bottom w:w="57" w:type="dxa"/>
              <w:right w:w="57" w:type="dxa"/>
            </w:tcMar>
          </w:tcPr>
          <w:p w14:paraId="37E94308"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 октября - Праздник, посвященный Дню пожилого человека</w:t>
            </w:r>
          </w:p>
          <w:p w14:paraId="0ABD58A9"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Международный день музыки</w:t>
            </w:r>
          </w:p>
          <w:p w14:paraId="1CFEFB34"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4 октября – День защиты животных</w:t>
            </w:r>
          </w:p>
          <w:p w14:paraId="7CF7A904"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октября – День учителя</w:t>
            </w:r>
          </w:p>
          <w:p w14:paraId="441C0852"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16 октября – Рисование «Это я и моя семья!» ко Дню отца в России. </w:t>
            </w:r>
          </w:p>
          <w:p w14:paraId="02781406"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Осенние утренники «Золотая осень»</w:t>
            </w:r>
            <w:r w:rsidRPr="00ED364D">
              <w:rPr>
                <w:rFonts w:ascii="Times New Roman" w:eastAsia="Times New Roman" w:hAnsi="Times New Roman" w:cs="Times New Roman"/>
                <w:color w:val="000000"/>
                <w:sz w:val="20"/>
                <w:szCs w:val="20"/>
                <w:lang w:eastAsia="ru-RU"/>
              </w:rPr>
              <w:t>.</w:t>
            </w:r>
          </w:p>
          <w:p w14:paraId="53A4E2A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Выставка поделок «Бабушкины руки не знают скуки» ко Дню бабушек и дедушек</w:t>
            </w:r>
          </w:p>
          <w:p w14:paraId="6582E59D" w14:textId="7798DF0A"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Международный день анимации</w:t>
            </w:r>
            <w:r w:rsidRPr="00A0125A">
              <w:rPr>
                <w:rFonts w:ascii="Times New Roman" w:eastAsia="Times New Roman" w:hAnsi="Times New Roman" w:cs="Times New Roman"/>
                <w:color w:val="000000"/>
                <w:sz w:val="20"/>
                <w:szCs w:val="20"/>
                <w:lang w:eastAsia="ru-RU"/>
              </w:rPr>
              <w:t xml:space="preserve"> </w:t>
            </w:r>
          </w:p>
        </w:tc>
      </w:tr>
      <w:tr w:rsidR="00B06D8E" w:rsidRPr="00ED364D" w14:paraId="2021EDBD"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0FF076E8"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Мой город, моя страна</w:t>
            </w:r>
          </w:p>
          <w:p w14:paraId="2385D087" w14:textId="28323BD5"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НОЯБРЬ</w:t>
            </w:r>
          </w:p>
          <w:p w14:paraId="124AAFB8" w14:textId="5F9DA1BC"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245" w:type="dxa"/>
            <w:tcBorders>
              <w:top w:val="nil"/>
              <w:left w:val="nil"/>
              <w:bottom w:val="single" w:sz="8" w:space="0" w:color="000000"/>
              <w:right w:val="single" w:sz="8" w:space="0" w:color="000000"/>
            </w:tcBorders>
            <w:tcMar>
              <w:top w:w="57" w:type="dxa"/>
              <w:left w:w="57" w:type="dxa"/>
              <w:bottom w:w="57" w:type="dxa"/>
              <w:right w:w="57" w:type="dxa"/>
            </w:tcMar>
          </w:tcPr>
          <w:p w14:paraId="5643DE6A"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Знакомить с родным городом (поселком). Формировать начальные представления о родном крае, его истории и культуре. Воспитывать любовь к родному краю. </w:t>
            </w:r>
          </w:p>
          <w:p w14:paraId="04B867AC"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видах транспорта и его назначении. Расширять представления о правилах поведения в городе, элементарных правилах дорожного движения. </w:t>
            </w:r>
          </w:p>
          <w:p w14:paraId="4334927F" w14:textId="77777777" w:rsidR="00B06D8E"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профессиях. Знакомить с некоторыми выдающимися людьми, прославившими Россию.</w:t>
            </w:r>
          </w:p>
          <w:p w14:paraId="316DD8D3" w14:textId="14F89CEC" w:rsidR="0010193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Ознакомление детей с цифровыми технологиями, для демонстрации виртуальных экскурсий по планете, стране, по городу и населенному пункту. Создание </w:t>
            </w:r>
            <w:proofErr w:type="spellStart"/>
            <w:r>
              <w:rPr>
                <w:rFonts w:ascii="Times New Roman" w:eastAsia="Times New Roman" w:hAnsi="Times New Roman" w:cs="Times New Roman"/>
                <w:color w:val="000000"/>
                <w:sz w:val="20"/>
                <w:szCs w:val="20"/>
                <w:lang w:eastAsia="ru-RU"/>
              </w:rPr>
              <w:t>анимаций</w:t>
            </w:r>
            <w:proofErr w:type="spellEnd"/>
            <w:r>
              <w:rPr>
                <w:rFonts w:ascii="Times New Roman" w:eastAsia="Times New Roman" w:hAnsi="Times New Roman" w:cs="Times New Roman"/>
                <w:color w:val="000000"/>
                <w:sz w:val="20"/>
                <w:szCs w:val="20"/>
                <w:lang w:eastAsia="ru-RU"/>
              </w:rPr>
              <w:t xml:space="preserve"> на слайдах, с использованием детского творчества.</w:t>
            </w:r>
          </w:p>
        </w:tc>
        <w:tc>
          <w:tcPr>
            <w:tcW w:w="4109" w:type="dxa"/>
            <w:tcBorders>
              <w:top w:val="nil"/>
              <w:left w:val="nil"/>
              <w:bottom w:val="single" w:sz="8" w:space="0" w:color="000000"/>
              <w:right w:val="single" w:sz="8" w:space="0" w:color="000000"/>
            </w:tcBorders>
            <w:tcMar>
              <w:top w:w="57" w:type="dxa"/>
              <w:left w:w="57" w:type="dxa"/>
              <w:bottom w:w="57" w:type="dxa"/>
              <w:right w:w="57" w:type="dxa"/>
            </w:tcMar>
          </w:tcPr>
          <w:p w14:paraId="3EB16B75"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ноября – День народного единства</w:t>
            </w:r>
          </w:p>
          <w:p w14:paraId="377445D7"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 ноября – День сотрудника внутренних дел РФ</w:t>
            </w:r>
          </w:p>
          <w:p w14:paraId="02A816E3"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Экскурсия по улицам поселка.</w:t>
            </w:r>
          </w:p>
          <w:p w14:paraId="0582A469"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27 ноября – Выставка детских рисунков «Портреты наших мам»</w:t>
            </w:r>
          </w:p>
          <w:p w14:paraId="7FEA0E7C"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 Дню</w:t>
            </w:r>
            <w:r w:rsidRPr="00A0125A">
              <w:rPr>
                <w:rFonts w:ascii="Times New Roman" w:eastAsia="Times New Roman" w:hAnsi="Times New Roman" w:cs="Times New Roman"/>
                <w:color w:val="000000"/>
                <w:sz w:val="20"/>
                <w:szCs w:val="20"/>
                <w:lang w:eastAsia="ru-RU"/>
              </w:rPr>
              <w:t xml:space="preserve"> матери в России</w:t>
            </w:r>
          </w:p>
          <w:p w14:paraId="513AA0A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29 ноября – мульти-</w:t>
            </w:r>
            <w:proofErr w:type="spellStart"/>
            <w:r w:rsidRPr="00A0125A">
              <w:rPr>
                <w:rFonts w:ascii="Times New Roman" w:eastAsia="Times New Roman" w:hAnsi="Times New Roman" w:cs="Times New Roman"/>
                <w:color w:val="000000"/>
                <w:sz w:val="20"/>
                <w:szCs w:val="20"/>
                <w:lang w:eastAsia="ru-RU"/>
              </w:rPr>
              <w:t>пульти</w:t>
            </w:r>
            <w:proofErr w:type="spellEnd"/>
            <w:r w:rsidRPr="00A0125A">
              <w:rPr>
                <w:rFonts w:ascii="Times New Roman" w:eastAsia="Times New Roman" w:hAnsi="Times New Roman" w:cs="Times New Roman"/>
                <w:color w:val="000000"/>
                <w:sz w:val="20"/>
                <w:szCs w:val="20"/>
                <w:lang w:eastAsia="ru-RU"/>
              </w:rPr>
              <w:t xml:space="preserve"> фестиваль</w:t>
            </w:r>
          </w:p>
          <w:p w14:paraId="5132DE4B"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Выставка «Музыкально-театральный уголок»</w:t>
            </w:r>
          </w:p>
          <w:p w14:paraId="5E23D7FD" w14:textId="2786CE18"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ноября – День Государственного Герба России</w:t>
            </w:r>
          </w:p>
        </w:tc>
      </w:tr>
      <w:tr w:rsidR="00B06D8E" w:rsidRPr="00ED364D" w14:paraId="3613E7E3"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4A2730C"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Новогодний </w:t>
            </w:r>
            <w:r w:rsidRPr="00ED364D">
              <w:rPr>
                <w:rFonts w:ascii="Times New Roman" w:eastAsia="Times New Roman" w:hAnsi="Times New Roman" w:cs="Times New Roman"/>
                <w:i/>
                <w:iCs/>
                <w:color w:val="000000"/>
                <w:sz w:val="20"/>
                <w:szCs w:val="20"/>
                <w:lang w:eastAsia="ru-RU"/>
              </w:rPr>
              <w:br/>
              <w:t>праздник</w:t>
            </w:r>
          </w:p>
          <w:p w14:paraId="1EFC76B1" w14:textId="709A386A"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ДЕКАБРЬ</w:t>
            </w:r>
          </w:p>
          <w:p w14:paraId="2A22EBC2" w14:textId="56622B1B"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245" w:type="dxa"/>
            <w:tcBorders>
              <w:top w:val="nil"/>
              <w:left w:val="nil"/>
              <w:bottom w:val="single" w:sz="8" w:space="0" w:color="000000"/>
              <w:right w:val="single" w:sz="8" w:space="0" w:color="000000"/>
            </w:tcBorders>
            <w:tcMar>
              <w:top w:w="57" w:type="dxa"/>
              <w:left w:w="57" w:type="dxa"/>
              <w:bottom w:w="57" w:type="dxa"/>
              <w:right w:w="57" w:type="dxa"/>
            </w:tcMar>
          </w:tcPr>
          <w:p w14:paraId="18BB3DE8"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roofErr w:type="gramEnd"/>
          </w:p>
        </w:tc>
        <w:tc>
          <w:tcPr>
            <w:tcW w:w="4109" w:type="dxa"/>
            <w:tcBorders>
              <w:top w:val="nil"/>
              <w:left w:val="nil"/>
              <w:bottom w:val="single" w:sz="8" w:space="0" w:color="000000"/>
              <w:right w:val="single" w:sz="8" w:space="0" w:color="000000"/>
            </w:tcBorders>
            <w:tcMar>
              <w:top w:w="57" w:type="dxa"/>
              <w:left w:w="57" w:type="dxa"/>
              <w:bottom w:w="57" w:type="dxa"/>
              <w:right w:w="57" w:type="dxa"/>
            </w:tcMar>
          </w:tcPr>
          <w:p w14:paraId="1D96706D"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День неизвестного солдата</w:t>
            </w:r>
          </w:p>
          <w:p w14:paraId="2F63C391"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Международный день инвалидов</w:t>
            </w:r>
          </w:p>
          <w:p w14:paraId="21524D79"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декабря – День волонтера в России</w:t>
            </w:r>
          </w:p>
          <w:p w14:paraId="6D72CC7B"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декабря – Международный день художника</w:t>
            </w:r>
          </w:p>
          <w:p w14:paraId="681B8D5B"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декабря – День Героев Отечества</w:t>
            </w:r>
          </w:p>
          <w:p w14:paraId="040AD3DF"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1-10.12 – Акция «Птичья столовая»</w:t>
            </w:r>
          </w:p>
          <w:p w14:paraId="2E6ED67F"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декабря – День Конституции РФ</w:t>
            </w:r>
          </w:p>
          <w:p w14:paraId="6D27A0B9"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01-22.12 – Творческая 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-детских работ «Сказки Д.М. и Снегурочки»</w:t>
            </w:r>
          </w:p>
          <w:p w14:paraId="32B0720B" w14:textId="244DCA33"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Новогодние утренники «Зимушка-Зима»</w:t>
            </w:r>
          </w:p>
        </w:tc>
      </w:tr>
      <w:tr w:rsidR="00B06D8E" w:rsidRPr="00ED364D" w14:paraId="07189BE2"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4858A40B"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Зима</w:t>
            </w:r>
          </w:p>
          <w:p w14:paraId="723BAF60" w14:textId="7FFE7E47"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ЯНВАРЬ</w:t>
            </w:r>
          </w:p>
          <w:p w14:paraId="34B3CBC7" w14:textId="76C3E97D"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709D62BD"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зиме. Развивать умение устанавливать простейшие связи между явлениями живой и неживой природы. </w:t>
            </w:r>
          </w:p>
          <w:p w14:paraId="60E1D782"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Развивать умение вести сезонные наблюдения, замечать красоту зимней природы, отражать ее в рисунках, лепке. Знакомить с зимними видами спорта. </w:t>
            </w:r>
          </w:p>
          <w:p w14:paraId="531570F7"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представления о безопасном поведении людей зимой. Формировать исследовательский и познавательный интерес в ходе экспериментирования с водой и льдом. Закреплять знания о свойствах снега и льда. </w:t>
            </w:r>
          </w:p>
          <w:p w14:paraId="789B8C4B"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местах, где всегда зима, о животных Арктики и Антарктики. </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5752DD12"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1-10.01 - Зимние забавы</w:t>
            </w:r>
          </w:p>
          <w:p w14:paraId="20F7CD83"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11-26.01-Конкурс чтецов «Детство – это свет и радость!»</w:t>
            </w:r>
          </w:p>
          <w:p w14:paraId="5D93E97D"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w:t>
            </w:r>
            <w:r>
              <w:rPr>
                <w:rFonts w:ascii="Times New Roman" w:eastAsia="Times New Roman" w:hAnsi="Times New Roman" w:cs="Times New Roman"/>
                <w:color w:val="000000"/>
                <w:sz w:val="20"/>
                <w:szCs w:val="20"/>
                <w:lang w:eastAsia="ru-RU"/>
              </w:rPr>
              <w:t>ыставка детского творчества «Зимушка-Зима»</w:t>
            </w:r>
          </w:p>
          <w:p w14:paraId="0E714485"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января – День полного освобождения Ленинграда от фашистской блокады</w:t>
            </w:r>
          </w:p>
          <w:p w14:paraId="06BC7672" w14:textId="2A5E4935"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детского творчества «Зимушка-Зима»</w:t>
            </w:r>
          </w:p>
        </w:tc>
      </w:tr>
      <w:tr w:rsidR="00B06D8E" w:rsidRPr="00ED364D" w14:paraId="11C9E0BC"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5898AFF8"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защитника Отечества</w:t>
            </w:r>
          </w:p>
          <w:p w14:paraId="74A3A325" w14:textId="0C7A41BB"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ФЕВРАЛЬ</w:t>
            </w:r>
          </w:p>
          <w:p w14:paraId="5620D481" w14:textId="44B6AB6A"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44853846"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w:t>
            </w:r>
            <w:proofErr w:type="gramEnd"/>
            <w:r w:rsidRPr="00ED364D">
              <w:rPr>
                <w:rFonts w:ascii="Times New Roman" w:eastAsia="Times New Roman" w:hAnsi="Times New Roman" w:cs="Times New Roman"/>
                <w:color w:val="000000"/>
                <w:sz w:val="20"/>
                <w:szCs w:val="20"/>
                <w:lang w:eastAsia="ru-RU"/>
              </w:rPr>
              <w:t xml:space="preserve"> Воспитывать любовь к Родине. </w:t>
            </w:r>
          </w:p>
          <w:p w14:paraId="45CCBF74"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Осуществлять гендерное воспитание (формировать у мальчиков стремление быть сильными, смелыми, стать </w:t>
            </w:r>
            <w:r w:rsidRPr="00ED364D">
              <w:rPr>
                <w:rFonts w:ascii="Times New Roman" w:eastAsia="Times New Roman" w:hAnsi="Times New Roman" w:cs="Times New Roman"/>
                <w:color w:val="000000"/>
                <w:sz w:val="20"/>
                <w:szCs w:val="20"/>
                <w:lang w:eastAsia="ru-RU"/>
              </w:rPr>
              <w:lastRenderedPageBreak/>
              <w:t xml:space="preserve">защитниками Родины; воспитание в девочках уважения к мальчикам как будущим защитникам Родины). Приобщать к русской истории через знакомство с былинами о богатырях. </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4AD52672"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 февраля – День разгрома немецко-фашистских вой</w:t>
            </w:r>
            <w:proofErr w:type="gramStart"/>
            <w:r>
              <w:rPr>
                <w:rFonts w:ascii="Times New Roman" w:eastAsia="Times New Roman" w:hAnsi="Times New Roman" w:cs="Times New Roman"/>
                <w:color w:val="000000"/>
                <w:sz w:val="20"/>
                <w:szCs w:val="20"/>
                <w:lang w:eastAsia="ru-RU"/>
              </w:rPr>
              <w:t>ск в Ст</w:t>
            </w:r>
            <w:proofErr w:type="gramEnd"/>
            <w:r>
              <w:rPr>
                <w:rFonts w:ascii="Times New Roman" w:eastAsia="Times New Roman" w:hAnsi="Times New Roman" w:cs="Times New Roman"/>
                <w:color w:val="000000"/>
                <w:sz w:val="20"/>
                <w:szCs w:val="20"/>
                <w:lang w:eastAsia="ru-RU"/>
              </w:rPr>
              <w:t>алинградской битве</w:t>
            </w:r>
          </w:p>
          <w:p w14:paraId="6E30AF2A"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февраля – День Российской науки</w:t>
            </w:r>
          </w:p>
          <w:p w14:paraId="5CBCD099"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01-16.02 - Выставка творческих работ родителей и детей «День защитника Отечества» </w:t>
            </w:r>
          </w:p>
          <w:p w14:paraId="529B5E9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21 февраля – Международный день родного языка</w:t>
            </w:r>
          </w:p>
          <w:p w14:paraId="165D3BC0" w14:textId="2D898F7E"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23 февраля - </w:t>
            </w:r>
            <w:r w:rsidRPr="00ED364D">
              <w:rPr>
                <w:rFonts w:ascii="Times New Roman" w:eastAsia="Times New Roman" w:hAnsi="Times New Roman" w:cs="Times New Roman"/>
                <w:color w:val="000000"/>
                <w:sz w:val="20"/>
                <w:szCs w:val="20"/>
                <w:lang w:eastAsia="ru-RU"/>
              </w:rPr>
              <w:t>Праздник, посвященный Дню защитника Отечества.</w:t>
            </w:r>
          </w:p>
        </w:tc>
      </w:tr>
      <w:tr w:rsidR="00B06D8E" w:rsidRPr="00ED364D" w14:paraId="330A93DB" w14:textId="77777777" w:rsidTr="00573E1D">
        <w:trPr>
          <w:trHeight w:val="1384"/>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1085F543"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8 Марта</w:t>
            </w:r>
          </w:p>
          <w:p w14:paraId="5C5254DD" w14:textId="6D62FC1E"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МАРТ</w:t>
            </w:r>
          </w:p>
          <w:p w14:paraId="2F935759" w14:textId="020CED29"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(1-2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428AC075"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ED364D">
              <w:rPr>
                <w:rFonts w:ascii="Times New Roman" w:eastAsia="Times New Roman" w:hAnsi="Times New Roman" w:cs="Times New Roman"/>
                <w:color w:val="000000"/>
                <w:sz w:val="20"/>
                <w:szCs w:val="20"/>
                <w:lang w:eastAsia="ru-RU"/>
              </w:rPr>
              <w:t xml:space="preserve"> Воспитывать уважение к воспитателям, другим сотрудникам детского сада. </w:t>
            </w:r>
          </w:p>
          <w:p w14:paraId="60061B26"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гендерные представления. Привлекать детей к изготовлению подарков маме, бабушке, воспитателям.</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1152A22D"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1-7.03-Выставка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-детского творчества «Все для милой мамочки»</w:t>
            </w:r>
          </w:p>
          <w:p w14:paraId="2A24642D" w14:textId="77777777" w:rsidR="00B06D8E" w:rsidRPr="00ED364D"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Марта - Мамин праздник - </w:t>
            </w:r>
            <w:r w:rsidRPr="00ED364D">
              <w:rPr>
                <w:rFonts w:ascii="Times New Roman" w:eastAsia="Times New Roman" w:hAnsi="Times New Roman" w:cs="Times New Roman"/>
                <w:color w:val="000000"/>
                <w:sz w:val="20"/>
                <w:szCs w:val="20"/>
                <w:lang w:eastAsia="ru-RU"/>
              </w:rPr>
              <w:t>Праздник 8 Марта.</w:t>
            </w:r>
          </w:p>
          <w:p w14:paraId="3F40C677" w14:textId="5123E54B"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Выставка детского творчества, развлечения, коллективное творчество, игры детей.</w:t>
            </w:r>
          </w:p>
        </w:tc>
      </w:tr>
      <w:tr w:rsidR="00B06D8E" w:rsidRPr="00ED364D" w14:paraId="2ABF887E"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393C2301"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Знакомство </w:t>
            </w:r>
            <w:r w:rsidRPr="00ED364D">
              <w:rPr>
                <w:rFonts w:ascii="Times New Roman" w:eastAsia="Times New Roman" w:hAnsi="Times New Roman" w:cs="Times New Roman"/>
                <w:i/>
                <w:iCs/>
                <w:color w:val="000000"/>
                <w:sz w:val="20"/>
                <w:szCs w:val="20"/>
                <w:lang w:eastAsia="ru-RU"/>
              </w:rPr>
              <w:br/>
              <w:t xml:space="preserve">с народной </w:t>
            </w:r>
            <w:r w:rsidRPr="00ED364D">
              <w:rPr>
                <w:rFonts w:ascii="Times New Roman" w:eastAsia="Times New Roman" w:hAnsi="Times New Roman" w:cs="Times New Roman"/>
                <w:i/>
                <w:iCs/>
                <w:color w:val="000000"/>
                <w:sz w:val="20"/>
                <w:szCs w:val="20"/>
                <w:lang w:eastAsia="ru-RU"/>
              </w:rPr>
              <w:br/>
              <w:t xml:space="preserve">культурой </w:t>
            </w:r>
            <w:r w:rsidRPr="00ED364D">
              <w:rPr>
                <w:rFonts w:ascii="Times New Roman" w:eastAsia="Times New Roman" w:hAnsi="Times New Roman" w:cs="Times New Roman"/>
                <w:i/>
                <w:iCs/>
                <w:color w:val="000000"/>
                <w:sz w:val="20"/>
                <w:szCs w:val="20"/>
                <w:lang w:eastAsia="ru-RU"/>
              </w:rPr>
              <w:br/>
              <w:t>и традициями</w:t>
            </w:r>
          </w:p>
          <w:p w14:paraId="07EFEF1A" w14:textId="77777777"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МАРТ</w:t>
            </w:r>
          </w:p>
          <w:p w14:paraId="37D6FD1E" w14:textId="1A4D35AA"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(3-4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4DB94974"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народной игрушке (дымковская игрушка, матрешка и др.). Знакомить с народными промыслами. </w:t>
            </w:r>
          </w:p>
          <w:p w14:paraId="5843D403"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Привлекать детей к созданию узоров дымковской и </w:t>
            </w:r>
            <w:proofErr w:type="spellStart"/>
            <w:r w:rsidRPr="00ED364D">
              <w:rPr>
                <w:rFonts w:ascii="Times New Roman" w:eastAsia="Times New Roman" w:hAnsi="Times New Roman" w:cs="Times New Roman"/>
                <w:color w:val="000000"/>
                <w:sz w:val="20"/>
                <w:szCs w:val="20"/>
                <w:lang w:eastAsia="ru-RU"/>
              </w:rPr>
              <w:t>филимоновской</w:t>
            </w:r>
            <w:proofErr w:type="spellEnd"/>
            <w:r w:rsidRPr="00ED364D">
              <w:rPr>
                <w:rFonts w:ascii="Times New Roman" w:eastAsia="Times New Roman" w:hAnsi="Times New Roman" w:cs="Times New Roman"/>
                <w:color w:val="000000"/>
                <w:sz w:val="20"/>
                <w:szCs w:val="20"/>
                <w:lang w:eastAsia="ru-RU"/>
              </w:rPr>
              <w:t xml:space="preserve"> росписи. Продолжать знакомить с устным народным творчеством. </w:t>
            </w:r>
          </w:p>
          <w:p w14:paraId="3D294E02"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Использовать фольклор при организации всех видов детской деятельности.</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5B53553F"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Игры-забавы. Фольклорный </w:t>
            </w:r>
          </w:p>
          <w:p w14:paraId="26FA3026"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праздник.</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Праздник народной игрушки.</w:t>
            </w:r>
            <w:r>
              <w:rPr>
                <w:rFonts w:ascii="Times New Roman" w:eastAsia="Times New Roman" w:hAnsi="Times New Roman" w:cs="Times New Roman"/>
                <w:color w:val="000000"/>
                <w:sz w:val="20"/>
                <w:szCs w:val="20"/>
                <w:lang w:eastAsia="ru-RU"/>
              </w:rPr>
              <w:t xml:space="preserve"> </w:t>
            </w:r>
          </w:p>
          <w:p w14:paraId="6715E89C"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 марта – День воссоединения Крыма с Россией</w:t>
            </w:r>
          </w:p>
          <w:p w14:paraId="4E899B76"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марта – Всемирный день театра</w:t>
            </w:r>
          </w:p>
          <w:p w14:paraId="16DCAC02" w14:textId="101DE233"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Смотр-конкурс «Патриотический уголок» с этнокультурным компонентом</w:t>
            </w:r>
          </w:p>
        </w:tc>
      </w:tr>
      <w:tr w:rsidR="00B06D8E" w:rsidRPr="00ED364D" w14:paraId="76DAF7F8"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58B7538C"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Весна</w:t>
            </w:r>
          </w:p>
          <w:p w14:paraId="0C0D0FC8" w14:textId="3D0752A5"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АПРЕЛЬ</w:t>
            </w:r>
          </w:p>
          <w:p w14:paraId="10E4135B" w14:textId="091833EC"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18C74BC6" w14:textId="77777777" w:rsidR="00B06D8E" w:rsidRPr="00ED364D" w:rsidRDefault="00B06D8E" w:rsidP="00ED364D">
            <w:pPr>
              <w:autoSpaceDE w:val="0"/>
              <w:autoSpaceDN w:val="0"/>
              <w:spacing w:after="0" w:line="240" w:lineRule="auto"/>
              <w:ind w:firstLine="13"/>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w:t>
            </w:r>
          </w:p>
          <w:p w14:paraId="30B2A9DF" w14:textId="77777777" w:rsidR="00B06D8E" w:rsidRPr="00ED364D" w:rsidRDefault="00B06D8E" w:rsidP="00ED364D">
            <w:pPr>
              <w:autoSpaceDE w:val="0"/>
              <w:autoSpaceDN w:val="0"/>
              <w:spacing w:after="0" w:line="240" w:lineRule="auto"/>
              <w:ind w:firstLine="13"/>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правилах безопасного поведения на природе. Воспитывать бережное отношение к природе.</w:t>
            </w:r>
          </w:p>
          <w:p w14:paraId="512B99AA" w14:textId="77777777" w:rsidR="00B06D8E" w:rsidRPr="00ED364D" w:rsidRDefault="00B06D8E" w:rsidP="00ED364D">
            <w:pPr>
              <w:autoSpaceDE w:val="0"/>
              <w:autoSpaceDN w:val="0"/>
              <w:spacing w:after="0" w:line="240" w:lineRule="auto"/>
              <w:ind w:firstLine="13"/>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элементарные экологические представления. Формировать представления о работах, проводимых весной в саду и огороде. </w:t>
            </w:r>
          </w:p>
          <w:p w14:paraId="10B2FDCE" w14:textId="77777777" w:rsidR="00B06D8E" w:rsidRPr="00ED364D" w:rsidRDefault="00B06D8E" w:rsidP="00ED364D">
            <w:pPr>
              <w:autoSpaceDE w:val="0"/>
              <w:autoSpaceDN w:val="0"/>
              <w:spacing w:after="0" w:line="240" w:lineRule="auto"/>
              <w:ind w:firstLine="13"/>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Привлекать детей к посильному труду на участке детского сада, в цветнике.</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657B7A51"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апреля – Развлечение ко Дню смеха. </w:t>
            </w:r>
          </w:p>
          <w:p w14:paraId="4D1073AE"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1-11.04-Выставка детских рисунков «День космонавтики»</w:t>
            </w:r>
          </w:p>
          <w:p w14:paraId="0B32B687"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апреля – День космонавтики, день запуска СССР первого искусственного спутника Земли</w:t>
            </w:r>
          </w:p>
          <w:p w14:paraId="33910421"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 апреля – Всемирный день Земли</w:t>
            </w:r>
          </w:p>
          <w:p w14:paraId="5D582A79"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апреля – День пожарной охраны</w:t>
            </w:r>
          </w:p>
          <w:p w14:paraId="7704310F" w14:textId="1A623E8C"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15-30.04 – Смотр-конкурс сюжетных композиций «Огород на окне»</w:t>
            </w:r>
          </w:p>
        </w:tc>
      </w:tr>
      <w:tr w:rsidR="00B06D8E" w:rsidRPr="00ED364D" w14:paraId="0A2ABE49" w14:textId="77777777" w:rsidTr="00573E1D">
        <w:trPr>
          <w:trHeight w:val="28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4967D81C" w14:textId="77777777" w:rsidR="00B06D8E" w:rsidRPr="00ED364D" w:rsidRDefault="00B06D8E" w:rsidP="00ED364D">
            <w:pPr>
              <w:autoSpaceDE w:val="0"/>
              <w:autoSpaceDN w:val="0"/>
              <w:spacing w:after="0" w:line="240" w:lineRule="auto"/>
              <w:jc w:val="both"/>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День </w:t>
            </w:r>
          </w:p>
          <w:p w14:paraId="2D0E5D69" w14:textId="77777777" w:rsidR="00B06D8E" w:rsidRDefault="00B06D8E" w:rsidP="00573E1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Победы</w:t>
            </w:r>
          </w:p>
          <w:p w14:paraId="1EACC601" w14:textId="2069C0F8"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2FDA7D1E" w14:textId="6534DC68"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(1-2 неделя)</w:t>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6BFEC4A8"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Осуществлять патриотическое воспитание. Воспитывать любовь к Родине. Формировать представления о празднике, посвященном Дню Победы. </w:t>
            </w:r>
          </w:p>
          <w:p w14:paraId="27CB5C4A"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уважение к ветеранам войны.</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46064B7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Мая – Веселые эстафеты с флажками к Празднику Весны и труда</w:t>
            </w:r>
          </w:p>
          <w:p w14:paraId="7A8AD0F3"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Мая – Возложение цветов к Вечному огню ко Дню Победы</w:t>
            </w:r>
          </w:p>
          <w:p w14:paraId="3A7EF29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1-15.05-Мониторинг детского развития</w:t>
            </w:r>
          </w:p>
          <w:p w14:paraId="04ECC413" w14:textId="005B09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p>
        </w:tc>
      </w:tr>
      <w:tr w:rsidR="00B06D8E" w:rsidRPr="00ED364D" w14:paraId="5BCF7716" w14:textId="77777777" w:rsidTr="00B76470">
        <w:trPr>
          <w:trHeight w:val="2793"/>
          <w:jc w:val="center"/>
        </w:trPr>
        <w:tc>
          <w:tcPr>
            <w:tcW w:w="1441" w:type="dxa"/>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141CB254" w14:textId="77777777" w:rsidR="00B06D8E" w:rsidRDefault="00B06D8E" w:rsidP="00ED364D">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Лето</w:t>
            </w:r>
          </w:p>
          <w:p w14:paraId="7CBFA238" w14:textId="11E4961E" w:rsidR="00B06D8E" w:rsidRDefault="00B06D8E" w:rsidP="00573E1D">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24D29E89" w14:textId="12A2874B"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(3-4 неделя)</w:t>
            </w:r>
            <w:r>
              <w:rPr>
                <w:rFonts w:ascii="Times New Roman" w:eastAsia="Times New Roman" w:hAnsi="Times New Roman" w:cs="Times New Roman"/>
                <w:color w:val="000000"/>
                <w:sz w:val="20"/>
                <w:szCs w:val="20"/>
                <w:lang w:eastAsia="ru-RU"/>
              </w:rPr>
              <w:br/>
            </w:r>
          </w:p>
        </w:tc>
        <w:tc>
          <w:tcPr>
            <w:tcW w:w="5245" w:type="dxa"/>
            <w:tcBorders>
              <w:top w:val="nil"/>
              <w:left w:val="nil"/>
              <w:bottom w:val="single" w:sz="8" w:space="0" w:color="000000"/>
              <w:right w:val="single" w:sz="8" w:space="0" w:color="000000"/>
            </w:tcBorders>
            <w:tcMar>
              <w:top w:w="96" w:type="dxa"/>
              <w:left w:w="57" w:type="dxa"/>
              <w:bottom w:w="96" w:type="dxa"/>
              <w:right w:w="57" w:type="dxa"/>
            </w:tcMar>
          </w:tcPr>
          <w:p w14:paraId="3F18A119"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w:t>
            </w:r>
          </w:p>
          <w:p w14:paraId="2EE8FFD2"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Знакомить с летними видами спорта. </w:t>
            </w:r>
          </w:p>
          <w:p w14:paraId="47205E4A" w14:textId="77777777" w:rsidR="00B06D8E"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представления о безопасном поведении в лесу.</w:t>
            </w:r>
          </w:p>
          <w:p w14:paraId="04CF7C67" w14:textId="77777777" w:rsidR="00101930"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Организовать туристическую поездку в </w:t>
            </w:r>
            <w:proofErr w:type="spellStart"/>
            <w:r>
              <w:rPr>
                <w:rFonts w:ascii="Times New Roman" w:eastAsia="Times New Roman" w:hAnsi="Times New Roman" w:cs="Times New Roman"/>
                <w:color w:val="000000"/>
                <w:sz w:val="20"/>
                <w:szCs w:val="20"/>
                <w:lang w:eastAsia="ru-RU"/>
              </w:rPr>
              <w:t>с</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ндоры</w:t>
            </w:r>
            <w:proofErr w:type="spellEnd"/>
            <w:r>
              <w:rPr>
                <w:rFonts w:ascii="Times New Roman" w:eastAsia="Times New Roman" w:hAnsi="Times New Roman" w:cs="Times New Roman"/>
                <w:color w:val="000000"/>
                <w:sz w:val="20"/>
                <w:szCs w:val="20"/>
                <w:lang w:eastAsia="ru-RU"/>
              </w:rPr>
              <w:t xml:space="preserve"> с целью ознакомления с родниковыми источниками, в музеи и природоохранные зоны.</w:t>
            </w:r>
          </w:p>
          <w:p w14:paraId="3BAAD68F" w14:textId="2A043D05" w:rsidR="00B76470" w:rsidRPr="00ED364D" w:rsidRDefault="00B76470" w:rsidP="00B76470">
            <w:pPr>
              <w:pStyle w:val="af"/>
              <w:jc w:val="both"/>
              <w:rPr>
                <w:rFonts w:ascii="Times New Roman" w:eastAsia="Times New Roman" w:hAnsi="Times New Roman" w:cs="Times New Roman"/>
                <w:color w:val="000000"/>
                <w:sz w:val="20"/>
                <w:szCs w:val="20"/>
                <w:lang w:eastAsia="ru-RU"/>
              </w:rPr>
            </w:pPr>
            <w:r w:rsidRPr="00B76470">
              <w:rPr>
                <w:rFonts w:ascii="Times New Roman" w:hAnsi="Times New Roman" w:cs="Times New Roman"/>
                <w:sz w:val="20"/>
                <w:szCs w:val="20"/>
                <w:lang w:eastAsia="ru-RU"/>
              </w:rPr>
              <w:t xml:space="preserve">Учить проявлять интерес к культурно-историческим  достопримечательностям населенного пункта, событиям социальной действительности. </w:t>
            </w:r>
            <w:r>
              <w:rPr>
                <w:rFonts w:ascii="Times New Roman" w:hAnsi="Times New Roman" w:cs="Times New Roman"/>
                <w:sz w:val="20"/>
                <w:szCs w:val="20"/>
                <w:lang w:eastAsia="ru-RU"/>
              </w:rPr>
              <w:t xml:space="preserve"> </w:t>
            </w:r>
          </w:p>
        </w:tc>
        <w:tc>
          <w:tcPr>
            <w:tcW w:w="4109" w:type="dxa"/>
            <w:tcBorders>
              <w:top w:val="nil"/>
              <w:left w:val="nil"/>
              <w:bottom w:val="single" w:sz="8" w:space="0" w:color="000000"/>
              <w:right w:val="single" w:sz="8" w:space="0" w:color="000000"/>
            </w:tcBorders>
            <w:tcMar>
              <w:top w:w="96" w:type="dxa"/>
              <w:left w:w="57" w:type="dxa"/>
              <w:bottom w:w="96" w:type="dxa"/>
              <w:right w:w="57" w:type="dxa"/>
            </w:tcMar>
          </w:tcPr>
          <w:p w14:paraId="3F86D786" w14:textId="77777777"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15 мая </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гры «Кто быстрее соберет цветочки в букет для мамы?» ко Дню семьи</w:t>
            </w:r>
          </w:p>
          <w:p w14:paraId="3306F97D" w14:textId="77777777"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 мая – День общественных организаций России</w:t>
            </w:r>
          </w:p>
          <w:p w14:paraId="2D9DEF0D" w14:textId="77777777"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 мая – День славянской письменности и культуры</w:t>
            </w:r>
          </w:p>
          <w:p w14:paraId="6498FA84" w14:textId="1EE899DF"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июня - </w:t>
            </w:r>
            <w:r w:rsidRPr="00ED364D">
              <w:rPr>
                <w:rFonts w:ascii="Times New Roman" w:eastAsia="Times New Roman" w:hAnsi="Times New Roman" w:cs="Times New Roman"/>
                <w:color w:val="000000"/>
                <w:sz w:val="20"/>
                <w:szCs w:val="20"/>
                <w:lang w:eastAsia="ru-RU"/>
              </w:rPr>
              <w:t>Праздник «</w:t>
            </w:r>
            <w:r>
              <w:rPr>
                <w:rFonts w:ascii="Times New Roman" w:eastAsia="Times New Roman" w:hAnsi="Times New Roman" w:cs="Times New Roman"/>
                <w:color w:val="000000"/>
                <w:sz w:val="20"/>
                <w:szCs w:val="20"/>
                <w:lang w:eastAsia="ru-RU"/>
              </w:rPr>
              <w:t xml:space="preserve">Здравствуй </w:t>
            </w:r>
            <w:r w:rsidRPr="00ED364D">
              <w:rPr>
                <w:rFonts w:ascii="Times New Roman" w:eastAsia="Times New Roman" w:hAnsi="Times New Roman" w:cs="Times New Roman"/>
                <w:color w:val="000000"/>
                <w:sz w:val="20"/>
                <w:szCs w:val="20"/>
                <w:lang w:eastAsia="ru-RU"/>
              </w:rPr>
              <w:t>Лето</w:t>
            </w:r>
            <w:r>
              <w:rPr>
                <w:rFonts w:ascii="Times New Roman" w:eastAsia="Times New Roman" w:hAnsi="Times New Roman" w:cs="Times New Roman"/>
                <w:color w:val="000000"/>
                <w:sz w:val="20"/>
                <w:szCs w:val="20"/>
                <w:lang w:eastAsia="ru-RU"/>
              </w:rPr>
              <w:t xml:space="preserve"> Красное!» (ко Дню защиты детей)</w:t>
            </w:r>
          </w:p>
        </w:tc>
      </w:tr>
      <w:tr w:rsidR="00B06D8E" w:rsidRPr="00ED364D" w14:paraId="63C28973" w14:textId="77777777" w:rsidTr="00ED364D">
        <w:trPr>
          <w:trHeight w:val="283"/>
          <w:jc w:val="center"/>
        </w:trPr>
        <w:tc>
          <w:tcPr>
            <w:tcW w:w="10795" w:type="dxa"/>
            <w:gridSpan w:val="3"/>
            <w:tcBorders>
              <w:top w:val="nil"/>
              <w:left w:val="single" w:sz="8" w:space="0" w:color="000000"/>
              <w:bottom w:val="single" w:sz="8" w:space="0" w:color="000000"/>
              <w:right w:val="single" w:sz="8" w:space="0" w:color="000000"/>
            </w:tcBorders>
            <w:tcMar>
              <w:top w:w="96" w:type="dxa"/>
              <w:left w:w="57" w:type="dxa"/>
              <w:bottom w:w="96" w:type="dxa"/>
              <w:right w:w="57" w:type="dxa"/>
            </w:tcMar>
          </w:tcPr>
          <w:p w14:paraId="41187EBA" w14:textId="58EFB7CF" w:rsidR="00B06D8E" w:rsidRPr="00ED364D" w:rsidRDefault="00B06D8E" w:rsidP="00573E1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 летний период детский сад работает в каникулярном режиме</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(1-я неделя июня — 3-я неделя августа).</w:t>
            </w:r>
          </w:p>
        </w:tc>
      </w:tr>
    </w:tbl>
    <w:p w14:paraId="391FDF7D" w14:textId="164FB26C" w:rsidR="00ED364D" w:rsidRPr="00ED364D" w:rsidRDefault="00B06D8E" w:rsidP="00ED364D">
      <w:pPr>
        <w:autoSpaceDE w:val="0"/>
        <w:autoSpaceDN w:val="0"/>
        <w:spacing w:after="20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СТАРШАЯ ГРУППА (ОТ 5 ДО 6 ЛЕТ)</w:t>
      </w:r>
    </w:p>
    <w:tbl>
      <w:tblPr>
        <w:tblW w:w="0" w:type="auto"/>
        <w:jc w:val="center"/>
        <w:tblCellMar>
          <w:left w:w="0" w:type="dxa"/>
          <w:right w:w="0" w:type="dxa"/>
        </w:tblCellMar>
        <w:tblLook w:val="04A0" w:firstRow="1" w:lastRow="0" w:firstColumn="1" w:lastColumn="0" w:noHBand="0" w:noVBand="1"/>
      </w:tblPr>
      <w:tblGrid>
        <w:gridCol w:w="1910"/>
        <w:gridCol w:w="5090"/>
        <w:gridCol w:w="3580"/>
      </w:tblGrid>
      <w:tr w:rsidR="00ED364D" w:rsidRPr="00ED364D" w14:paraId="35E20AAD" w14:textId="77777777" w:rsidTr="00B06D8E">
        <w:trPr>
          <w:trHeight w:val="510"/>
          <w:jc w:val="center"/>
        </w:trPr>
        <w:tc>
          <w:tcPr>
            <w:tcW w:w="1912"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16CD88AB"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Тема</w:t>
            </w:r>
          </w:p>
        </w:tc>
        <w:tc>
          <w:tcPr>
            <w:tcW w:w="5103"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6600BBD2"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Развернутое содержание работы</w:t>
            </w:r>
          </w:p>
        </w:tc>
        <w:tc>
          <w:tcPr>
            <w:tcW w:w="3588"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45324DDE"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Примерные варианты итоговых мероприятий</w:t>
            </w:r>
          </w:p>
        </w:tc>
      </w:tr>
      <w:tr w:rsidR="00B06D8E" w:rsidRPr="00ED364D" w14:paraId="2092CEBA"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113" w:type="dxa"/>
              <w:left w:w="57" w:type="dxa"/>
              <w:bottom w:w="113" w:type="dxa"/>
              <w:right w:w="57" w:type="dxa"/>
            </w:tcMar>
          </w:tcPr>
          <w:p w14:paraId="5E7C19C5"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знаний</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lastRenderedPageBreak/>
              <w:t>СЕНТЯБРЬ</w:t>
            </w:r>
          </w:p>
          <w:p w14:paraId="3BC05E33" w14:textId="59F570F5"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5103" w:type="dxa"/>
            <w:tcBorders>
              <w:top w:val="nil"/>
              <w:left w:val="nil"/>
              <w:bottom w:val="single" w:sz="8" w:space="0" w:color="000000"/>
              <w:right w:val="single" w:sz="8" w:space="0" w:color="000000"/>
            </w:tcBorders>
            <w:tcMar>
              <w:top w:w="113" w:type="dxa"/>
              <w:left w:w="57" w:type="dxa"/>
              <w:bottom w:w="113" w:type="dxa"/>
              <w:right w:w="57" w:type="dxa"/>
            </w:tcMar>
          </w:tcPr>
          <w:p w14:paraId="5DEA8BB7"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 xml:space="preserve">Развивать у детей познавательную мотивацию, интерес к </w:t>
            </w:r>
            <w:r w:rsidRPr="00ED364D">
              <w:rPr>
                <w:rFonts w:ascii="Times New Roman" w:eastAsia="Times New Roman" w:hAnsi="Times New Roman" w:cs="Times New Roman"/>
                <w:color w:val="000000"/>
                <w:sz w:val="20"/>
                <w:szCs w:val="20"/>
                <w:lang w:eastAsia="ru-RU"/>
              </w:rPr>
              <w:lastRenderedPageBreak/>
              <w:t>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3588" w:type="dxa"/>
            <w:tcBorders>
              <w:top w:val="nil"/>
              <w:left w:val="nil"/>
              <w:bottom w:val="single" w:sz="8" w:space="0" w:color="000000"/>
              <w:right w:val="single" w:sz="8" w:space="0" w:color="000000"/>
            </w:tcBorders>
            <w:tcMar>
              <w:top w:w="113" w:type="dxa"/>
              <w:left w:w="57" w:type="dxa"/>
              <w:bottom w:w="113" w:type="dxa"/>
              <w:right w:w="57" w:type="dxa"/>
            </w:tcMar>
          </w:tcPr>
          <w:p w14:paraId="0E51EE56"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ФОТОВЫСТАВКА «Вот и лето </w:t>
            </w:r>
            <w:r>
              <w:rPr>
                <w:rFonts w:ascii="Times New Roman" w:eastAsia="Times New Roman" w:hAnsi="Times New Roman" w:cs="Times New Roman"/>
                <w:color w:val="000000"/>
                <w:sz w:val="20"/>
                <w:szCs w:val="20"/>
                <w:lang w:eastAsia="ru-RU"/>
              </w:rPr>
              <w:lastRenderedPageBreak/>
              <w:t>прошло» с фотографиями детей ко Дню знаний</w:t>
            </w:r>
          </w:p>
          <w:p w14:paraId="78310AB1"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сентября – </w:t>
            </w:r>
            <w:r w:rsidRPr="00ED364D">
              <w:rPr>
                <w:rFonts w:ascii="Times New Roman" w:eastAsia="Times New Roman" w:hAnsi="Times New Roman" w:cs="Times New Roman"/>
                <w:color w:val="000000"/>
                <w:sz w:val="20"/>
                <w:szCs w:val="20"/>
                <w:lang w:eastAsia="ru-RU"/>
              </w:rPr>
              <w:t>Развлечение</w:t>
            </w:r>
            <w:r>
              <w:rPr>
                <w:rFonts w:ascii="Times New Roman" w:eastAsia="Times New Roman" w:hAnsi="Times New Roman" w:cs="Times New Roman"/>
                <w:color w:val="000000"/>
                <w:sz w:val="20"/>
                <w:szCs w:val="20"/>
                <w:lang w:eastAsia="ru-RU"/>
              </w:rPr>
              <w:t xml:space="preserve"> ко Дню знаний</w:t>
            </w:r>
          </w:p>
          <w:p w14:paraId="0C742403"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сентября – День окончания Второй мировой войны</w:t>
            </w:r>
          </w:p>
          <w:p w14:paraId="5E96365E"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 сентября – День Бородинского сражения</w:t>
            </w:r>
          </w:p>
          <w:p w14:paraId="43B0A597"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сентября – Международный день распространения грамотности</w:t>
            </w:r>
          </w:p>
          <w:p w14:paraId="6ACD6BD8" w14:textId="77777777" w:rsidR="00B06D8E" w:rsidRDefault="00B06D8E" w:rsidP="00290553">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 xml:space="preserve">12 сентября – День семейного </w:t>
            </w:r>
          </w:p>
          <w:p w14:paraId="65AF1D13"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общения</w:t>
            </w:r>
          </w:p>
          <w:p w14:paraId="09FB596B" w14:textId="77777777" w:rsidR="00B06D8E" w:rsidRDefault="00B06D8E" w:rsidP="0029055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1-15.09-Мониторинг детского развития</w:t>
            </w:r>
          </w:p>
          <w:p w14:paraId="0E0CEAA7" w14:textId="0AA2067C"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вернисаж»</w:t>
            </w:r>
          </w:p>
        </w:tc>
      </w:tr>
      <w:tr w:rsidR="00B06D8E" w:rsidRPr="00ED364D" w14:paraId="04B88C60"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37FB5167"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Осень</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СЕНТЯБРЬ</w:t>
            </w:r>
          </w:p>
          <w:p w14:paraId="3B11890B" w14:textId="3F6EB38F"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(3-4 неделя) </w:t>
            </w:r>
          </w:p>
        </w:tc>
        <w:tc>
          <w:tcPr>
            <w:tcW w:w="5103" w:type="dxa"/>
            <w:tcBorders>
              <w:top w:val="nil"/>
              <w:left w:val="nil"/>
              <w:bottom w:val="single" w:sz="8" w:space="0" w:color="000000"/>
              <w:right w:val="single" w:sz="8" w:space="0" w:color="000000"/>
            </w:tcBorders>
            <w:tcMar>
              <w:top w:w="51" w:type="dxa"/>
              <w:left w:w="57" w:type="dxa"/>
              <w:bottom w:w="51" w:type="dxa"/>
              <w:right w:w="57" w:type="dxa"/>
            </w:tcMar>
          </w:tcPr>
          <w:p w14:paraId="2AC32BD0"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w:t>
            </w:r>
          </w:p>
          <w:p w14:paraId="1C74829D"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первичные представления об экосистемах, природных зонах.</w:t>
            </w:r>
          </w:p>
          <w:p w14:paraId="3CC36F6B"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неживой природе.</w:t>
            </w:r>
          </w:p>
        </w:tc>
        <w:tc>
          <w:tcPr>
            <w:tcW w:w="3588" w:type="dxa"/>
            <w:tcBorders>
              <w:top w:val="nil"/>
              <w:left w:val="nil"/>
              <w:bottom w:val="single" w:sz="8" w:space="0" w:color="000000"/>
              <w:right w:val="single" w:sz="8" w:space="0" w:color="000000"/>
            </w:tcBorders>
            <w:tcMar>
              <w:top w:w="51" w:type="dxa"/>
              <w:left w:w="57" w:type="dxa"/>
              <w:bottom w:w="51" w:type="dxa"/>
              <w:right w:w="57" w:type="dxa"/>
            </w:tcMar>
          </w:tcPr>
          <w:p w14:paraId="04DF87C3"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933D6B">
              <w:rPr>
                <w:rFonts w:ascii="Times New Roman" w:eastAsia="Calibri" w:hAnsi="Times New Roman" w:cs="Times New Roman"/>
                <w:sz w:val="20"/>
                <w:szCs w:val="20"/>
              </w:rPr>
              <w:t>27 сентября – День воспитателя и всех дошкольных работников</w:t>
            </w:r>
            <w:r>
              <w:rPr>
                <w:rFonts w:ascii="Times New Roman" w:eastAsia="Times New Roman" w:hAnsi="Times New Roman" w:cs="Times New Roman"/>
                <w:color w:val="000000"/>
                <w:sz w:val="20"/>
                <w:szCs w:val="20"/>
                <w:lang w:eastAsia="ru-RU"/>
              </w:rPr>
              <w:t xml:space="preserve"> </w:t>
            </w:r>
          </w:p>
          <w:p w14:paraId="0E67E69C"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1-29.09 -Конкурс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 xml:space="preserve">-детского творчества «Осенний </w:t>
            </w:r>
          </w:p>
          <w:p w14:paraId="0A589E2B" w14:textId="4306ACF0"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Создание коллективной композиции из осенней листвы в технике коллаж: рисование, лепка, аппликация и др.</w:t>
            </w:r>
          </w:p>
        </w:tc>
      </w:tr>
      <w:tr w:rsidR="00B06D8E" w:rsidRPr="00ED364D" w14:paraId="398DA918" w14:textId="77777777" w:rsidTr="00B06D8E">
        <w:trPr>
          <w:trHeight w:val="881"/>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36EDED8E"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Я вырасту </w:t>
            </w:r>
          </w:p>
          <w:p w14:paraId="23A77CA2" w14:textId="1FAD5F4D"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Здоровым</w:t>
            </w:r>
          </w:p>
          <w:p w14:paraId="4B55977A" w14:textId="6B9CFF1F"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ОКТЯБРЬ</w:t>
            </w:r>
          </w:p>
          <w:p w14:paraId="60BF40A4" w14:textId="33EC2D3E"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51" w:type="dxa"/>
              <w:left w:w="57" w:type="dxa"/>
              <w:bottom w:w="51" w:type="dxa"/>
              <w:right w:w="57" w:type="dxa"/>
            </w:tcMar>
          </w:tcPr>
          <w:p w14:paraId="241FCE8A"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 здоровье и здоровом образе жизни. Воспитывать стремление вести здоровый образ жизни. </w:t>
            </w:r>
          </w:p>
          <w:p w14:paraId="73433A61"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положительную самооценку. </w:t>
            </w:r>
          </w:p>
          <w:p w14:paraId="5B09EF84" w14:textId="77777777" w:rsidR="00B06D8E"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w:t>
            </w:r>
          </w:p>
          <w:p w14:paraId="3D05422B" w14:textId="77777777" w:rsidR="00A8052D" w:rsidRPr="00A8052D" w:rsidRDefault="00A8052D" w:rsidP="00A8052D">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w:t>
            </w:r>
            <w:r w:rsidRPr="00A8052D">
              <w:rPr>
                <w:rFonts w:ascii="Times New Roman" w:eastAsia="Times New Roman" w:hAnsi="Times New Roman" w:cs="Times New Roman"/>
                <w:color w:val="000000"/>
                <w:sz w:val="20"/>
                <w:szCs w:val="20"/>
                <w:lang w:eastAsia="ru-RU"/>
              </w:rPr>
              <w:t>ебенок владеет информацией, причиняющей вред здоровью и развитию</w:t>
            </w:r>
            <w:r>
              <w:rPr>
                <w:rFonts w:ascii="Times New Roman" w:eastAsia="Times New Roman" w:hAnsi="Times New Roman" w:cs="Times New Roman"/>
                <w:color w:val="000000"/>
                <w:sz w:val="20"/>
                <w:szCs w:val="20"/>
                <w:lang w:eastAsia="ru-RU"/>
              </w:rPr>
              <w:t xml:space="preserve"> – это попустительское отношение к гаджетам</w:t>
            </w:r>
            <w:r w:rsidRPr="00A8052D">
              <w:rPr>
                <w:rFonts w:ascii="Times New Roman" w:eastAsia="Times New Roman" w:hAnsi="Times New Roman" w:cs="Times New Roman"/>
                <w:color w:val="000000"/>
                <w:sz w:val="20"/>
                <w:szCs w:val="20"/>
                <w:lang w:eastAsia="ru-RU"/>
              </w:rPr>
              <w:t>;</w:t>
            </w:r>
          </w:p>
          <w:p w14:paraId="7523888E" w14:textId="0DC83DAC" w:rsidR="00A8052D" w:rsidRPr="00ED364D" w:rsidRDefault="00A8052D" w:rsidP="00A8052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Учить</w:t>
            </w:r>
            <w:r w:rsidRPr="00A8052D">
              <w:rPr>
                <w:rFonts w:ascii="Times New Roman" w:eastAsia="Times New Roman" w:hAnsi="Times New Roman" w:cs="Times New Roman"/>
                <w:color w:val="000000"/>
                <w:sz w:val="20"/>
                <w:szCs w:val="20"/>
                <w:lang w:eastAsia="ru-RU"/>
              </w:rPr>
              <w:t xml:space="preserve"> пользоваться рекомендациями по безопасному взаимодействию с информационной средой</w:t>
            </w:r>
            <w:r>
              <w:rPr>
                <w:rFonts w:ascii="Times New Roman" w:eastAsia="Times New Roman" w:hAnsi="Times New Roman" w:cs="Times New Roman"/>
                <w:color w:val="000000"/>
                <w:sz w:val="20"/>
                <w:szCs w:val="20"/>
                <w:lang w:eastAsia="ru-RU"/>
              </w:rPr>
              <w:t xml:space="preserve"> через гаджеты</w:t>
            </w:r>
            <w:r w:rsidRPr="00A8052D">
              <w:rPr>
                <w:rFonts w:ascii="Times New Roman" w:eastAsia="Times New Roman" w:hAnsi="Times New Roman" w:cs="Times New Roman"/>
                <w:color w:val="000000"/>
                <w:sz w:val="20"/>
                <w:szCs w:val="20"/>
                <w:lang w:eastAsia="ru-RU"/>
              </w:rPr>
              <w:t>.</w:t>
            </w:r>
          </w:p>
        </w:tc>
        <w:tc>
          <w:tcPr>
            <w:tcW w:w="3588" w:type="dxa"/>
            <w:tcBorders>
              <w:top w:val="nil"/>
              <w:left w:val="nil"/>
              <w:bottom w:val="single" w:sz="8" w:space="0" w:color="000000"/>
              <w:right w:val="single" w:sz="8" w:space="0" w:color="000000"/>
            </w:tcBorders>
            <w:tcMar>
              <w:top w:w="51" w:type="dxa"/>
              <w:left w:w="57" w:type="dxa"/>
              <w:bottom w:w="51" w:type="dxa"/>
              <w:right w:w="57" w:type="dxa"/>
            </w:tcMar>
          </w:tcPr>
          <w:p w14:paraId="33B12551"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Праздник, посвященный Дню пожилого человека</w:t>
            </w:r>
          </w:p>
          <w:p w14:paraId="2DF17682"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Международный день музыки</w:t>
            </w:r>
          </w:p>
          <w:p w14:paraId="235C2A27"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октября – День защиты животных</w:t>
            </w:r>
          </w:p>
          <w:p w14:paraId="21C9D43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октября – День учителя</w:t>
            </w:r>
          </w:p>
          <w:p w14:paraId="56DFF93B"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16 октября – Рисование «Это я и моя семья!» ко Дню отца в России. </w:t>
            </w:r>
          </w:p>
          <w:p w14:paraId="69693ACD"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Осенние утренники «Золотая осень»</w:t>
            </w:r>
            <w:r w:rsidRPr="00ED364D">
              <w:rPr>
                <w:rFonts w:ascii="Times New Roman" w:eastAsia="Times New Roman" w:hAnsi="Times New Roman" w:cs="Times New Roman"/>
                <w:color w:val="000000"/>
                <w:sz w:val="20"/>
                <w:szCs w:val="20"/>
                <w:lang w:eastAsia="ru-RU"/>
              </w:rPr>
              <w:t>.</w:t>
            </w:r>
          </w:p>
          <w:p w14:paraId="0501B9AC"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Выставка поделок «Бабушкины руки не знают скуки» ко Дню бабушек и дедушек</w:t>
            </w:r>
          </w:p>
          <w:p w14:paraId="6F3AB063" w14:textId="2E3C9DE1"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Международный день анимации</w:t>
            </w:r>
            <w:r w:rsidRPr="00A0125A">
              <w:rPr>
                <w:rFonts w:ascii="Times New Roman" w:eastAsia="Times New Roman" w:hAnsi="Times New Roman" w:cs="Times New Roman"/>
                <w:color w:val="000000"/>
                <w:sz w:val="20"/>
                <w:szCs w:val="20"/>
                <w:lang w:eastAsia="ru-RU"/>
              </w:rPr>
              <w:t xml:space="preserve"> </w:t>
            </w:r>
          </w:p>
        </w:tc>
      </w:tr>
      <w:tr w:rsidR="00B06D8E" w:rsidRPr="00ED364D" w14:paraId="536516CA" w14:textId="77777777" w:rsidTr="00B06D8E">
        <w:trPr>
          <w:trHeight w:val="881"/>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0A9CE38D"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День </w:t>
            </w:r>
            <w:proofErr w:type="gramStart"/>
            <w:r w:rsidRPr="00ED364D">
              <w:rPr>
                <w:rFonts w:ascii="Times New Roman" w:eastAsia="Times New Roman" w:hAnsi="Times New Roman" w:cs="Times New Roman"/>
                <w:i/>
                <w:iCs/>
                <w:color w:val="000000"/>
                <w:sz w:val="20"/>
                <w:szCs w:val="20"/>
                <w:lang w:eastAsia="ru-RU"/>
              </w:rPr>
              <w:t>народного</w:t>
            </w:r>
            <w:proofErr w:type="gramEnd"/>
            <w:r w:rsidRPr="00ED364D">
              <w:rPr>
                <w:rFonts w:ascii="Times New Roman" w:eastAsia="Times New Roman" w:hAnsi="Times New Roman" w:cs="Times New Roman"/>
                <w:i/>
                <w:iCs/>
                <w:color w:val="000000"/>
                <w:sz w:val="20"/>
                <w:szCs w:val="20"/>
                <w:lang w:eastAsia="ru-RU"/>
              </w:rPr>
              <w:t xml:space="preserve"> </w:t>
            </w:r>
          </w:p>
          <w:p w14:paraId="6C29C3DE" w14:textId="14FC9CB1"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Единства</w:t>
            </w:r>
          </w:p>
          <w:p w14:paraId="3A13F1B1" w14:textId="729391BE"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НОЯБРЬ</w:t>
            </w:r>
          </w:p>
          <w:p w14:paraId="3FD245EE" w14:textId="37E3D25F"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51" w:type="dxa"/>
              <w:left w:w="57" w:type="dxa"/>
              <w:bottom w:w="51" w:type="dxa"/>
              <w:right w:w="57" w:type="dxa"/>
            </w:tcMar>
          </w:tcPr>
          <w:p w14:paraId="00D18DA9"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w:t>
            </w:r>
          </w:p>
          <w:p w14:paraId="758D9D56" w14:textId="77777777" w:rsidR="00B06D8E"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 главный город, столица нашей Родины.</w:t>
            </w:r>
          </w:p>
          <w:p w14:paraId="023449D7" w14:textId="54D9D105" w:rsidR="0010193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Ознакомление детей с цифровыми технологиями, для демонстрации виртуальных экскурсий по планете, стране, по городу и населенному пункту. Создание </w:t>
            </w:r>
            <w:proofErr w:type="spellStart"/>
            <w:r>
              <w:rPr>
                <w:rFonts w:ascii="Times New Roman" w:eastAsia="Times New Roman" w:hAnsi="Times New Roman" w:cs="Times New Roman"/>
                <w:color w:val="000000"/>
                <w:sz w:val="20"/>
                <w:szCs w:val="20"/>
                <w:lang w:eastAsia="ru-RU"/>
              </w:rPr>
              <w:t>анимаций</w:t>
            </w:r>
            <w:proofErr w:type="spellEnd"/>
            <w:r>
              <w:rPr>
                <w:rFonts w:ascii="Times New Roman" w:eastAsia="Times New Roman" w:hAnsi="Times New Roman" w:cs="Times New Roman"/>
                <w:color w:val="000000"/>
                <w:sz w:val="20"/>
                <w:szCs w:val="20"/>
                <w:lang w:eastAsia="ru-RU"/>
              </w:rPr>
              <w:t xml:space="preserve"> на слайдах, с использованием детского творчества.</w:t>
            </w:r>
          </w:p>
        </w:tc>
        <w:tc>
          <w:tcPr>
            <w:tcW w:w="3588" w:type="dxa"/>
            <w:tcBorders>
              <w:top w:val="nil"/>
              <w:left w:val="nil"/>
              <w:bottom w:val="single" w:sz="8" w:space="0" w:color="000000"/>
              <w:right w:val="single" w:sz="8" w:space="0" w:color="000000"/>
            </w:tcBorders>
            <w:tcMar>
              <w:top w:w="51" w:type="dxa"/>
              <w:left w:w="57" w:type="dxa"/>
              <w:bottom w:w="51" w:type="dxa"/>
              <w:right w:w="57" w:type="dxa"/>
            </w:tcMar>
          </w:tcPr>
          <w:p w14:paraId="66818286"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ноября – День народного единства</w:t>
            </w:r>
          </w:p>
          <w:p w14:paraId="11793AF4"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 ноября – День сотрудника внутренних дел РФ</w:t>
            </w:r>
          </w:p>
          <w:p w14:paraId="72D7682C"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Экскурсия по улицам поселка.</w:t>
            </w:r>
          </w:p>
          <w:p w14:paraId="4CC44F67"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27 ноября – Выставка детских рисунков «Портреты наших мам»</w:t>
            </w:r>
          </w:p>
          <w:p w14:paraId="22270028"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 Дню</w:t>
            </w:r>
            <w:r w:rsidRPr="00A0125A">
              <w:rPr>
                <w:rFonts w:ascii="Times New Roman" w:eastAsia="Times New Roman" w:hAnsi="Times New Roman" w:cs="Times New Roman"/>
                <w:color w:val="000000"/>
                <w:sz w:val="20"/>
                <w:szCs w:val="20"/>
                <w:lang w:eastAsia="ru-RU"/>
              </w:rPr>
              <w:t xml:space="preserve"> матери в России</w:t>
            </w:r>
          </w:p>
          <w:p w14:paraId="4D3DBAEC"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29 ноября – мульти-</w:t>
            </w:r>
            <w:proofErr w:type="spellStart"/>
            <w:r w:rsidRPr="00A0125A">
              <w:rPr>
                <w:rFonts w:ascii="Times New Roman" w:eastAsia="Times New Roman" w:hAnsi="Times New Roman" w:cs="Times New Roman"/>
                <w:color w:val="000000"/>
                <w:sz w:val="20"/>
                <w:szCs w:val="20"/>
                <w:lang w:eastAsia="ru-RU"/>
              </w:rPr>
              <w:t>пульти</w:t>
            </w:r>
            <w:proofErr w:type="spellEnd"/>
            <w:r w:rsidRPr="00A0125A">
              <w:rPr>
                <w:rFonts w:ascii="Times New Roman" w:eastAsia="Times New Roman" w:hAnsi="Times New Roman" w:cs="Times New Roman"/>
                <w:color w:val="000000"/>
                <w:sz w:val="20"/>
                <w:szCs w:val="20"/>
                <w:lang w:eastAsia="ru-RU"/>
              </w:rPr>
              <w:t xml:space="preserve"> фестиваль</w:t>
            </w:r>
          </w:p>
          <w:p w14:paraId="5438D902" w14:textId="77777777" w:rsidR="00B06D8E" w:rsidRPr="00A0125A"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Выставка «Музыкально-театральный уголок»</w:t>
            </w:r>
          </w:p>
          <w:p w14:paraId="04448313" w14:textId="23EA036F"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ноября – День Государственного Герба России</w:t>
            </w:r>
          </w:p>
        </w:tc>
      </w:tr>
      <w:tr w:rsidR="00B06D8E" w:rsidRPr="00ED364D" w14:paraId="15A17B78"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3802F231" w14:textId="77777777"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Новый год</w:t>
            </w:r>
          </w:p>
          <w:p w14:paraId="2BC824F7" w14:textId="58AC59E3"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ДЕКАБРЬ</w:t>
            </w:r>
          </w:p>
          <w:p w14:paraId="682827A2" w14:textId="167CB6AE"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51" w:type="dxa"/>
              <w:left w:w="57" w:type="dxa"/>
              <w:bottom w:w="51" w:type="dxa"/>
              <w:right w:w="57" w:type="dxa"/>
            </w:tcMar>
          </w:tcPr>
          <w:p w14:paraId="67857367"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p w14:paraId="05A9126F"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Закладывать основы праздничной культуры.</w:t>
            </w:r>
          </w:p>
          <w:p w14:paraId="4234E1E6"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Развивать эмоционально положительное отношение к предстоящему празднику, желание активно участвовать в его подготовке. </w:t>
            </w:r>
          </w:p>
          <w:p w14:paraId="01CB0987"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Поощрять стремление поздравить </w:t>
            </w:r>
            <w:proofErr w:type="gramStart"/>
            <w:r w:rsidRPr="00ED364D">
              <w:rPr>
                <w:rFonts w:ascii="Times New Roman" w:eastAsia="Times New Roman" w:hAnsi="Times New Roman" w:cs="Times New Roman"/>
                <w:color w:val="000000"/>
                <w:sz w:val="20"/>
                <w:szCs w:val="20"/>
                <w:lang w:eastAsia="ru-RU"/>
              </w:rPr>
              <w:t>близких</w:t>
            </w:r>
            <w:proofErr w:type="gramEnd"/>
            <w:r w:rsidRPr="00ED364D">
              <w:rPr>
                <w:rFonts w:ascii="Times New Roman" w:eastAsia="Times New Roman" w:hAnsi="Times New Roman" w:cs="Times New Roman"/>
                <w:color w:val="000000"/>
                <w:sz w:val="20"/>
                <w:szCs w:val="20"/>
                <w:lang w:eastAsia="ru-RU"/>
              </w:rPr>
              <w:t xml:space="preserve"> с праздником, преподнести подарки, сделанные своими руками.</w:t>
            </w:r>
          </w:p>
          <w:p w14:paraId="653932C4"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Знакомить с традициями празднования Нового года в различных странах.</w:t>
            </w:r>
          </w:p>
        </w:tc>
        <w:tc>
          <w:tcPr>
            <w:tcW w:w="3588" w:type="dxa"/>
            <w:tcBorders>
              <w:top w:val="nil"/>
              <w:left w:val="nil"/>
              <w:bottom w:val="single" w:sz="8" w:space="0" w:color="000000"/>
              <w:right w:val="single" w:sz="8" w:space="0" w:color="000000"/>
            </w:tcBorders>
            <w:tcMar>
              <w:top w:w="51" w:type="dxa"/>
              <w:left w:w="57" w:type="dxa"/>
              <w:bottom w:w="51" w:type="dxa"/>
              <w:right w:w="57" w:type="dxa"/>
            </w:tcMar>
          </w:tcPr>
          <w:p w14:paraId="63928DC4"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3 декабря – День неизвестного солдата</w:t>
            </w:r>
          </w:p>
          <w:p w14:paraId="08558D3F"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Международный день инвалидов</w:t>
            </w:r>
          </w:p>
          <w:p w14:paraId="551852B9"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декабря – День волонтера в России</w:t>
            </w:r>
          </w:p>
          <w:p w14:paraId="212A5CD3"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декабря – Международный день художника</w:t>
            </w:r>
          </w:p>
          <w:p w14:paraId="7137C76B"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декабря – День Героев Отечества</w:t>
            </w:r>
          </w:p>
          <w:p w14:paraId="03EA39A1"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1-10.12 – Акция «Птичья столовая»</w:t>
            </w:r>
          </w:p>
          <w:p w14:paraId="4BB17C60"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декабря – День Конституции РФ</w:t>
            </w:r>
          </w:p>
          <w:p w14:paraId="72FD5320"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01-22.12 – Творческая выставка </w:t>
            </w:r>
            <w:proofErr w:type="spellStart"/>
            <w:r>
              <w:rPr>
                <w:rFonts w:ascii="Times New Roman" w:eastAsia="Times New Roman" w:hAnsi="Times New Roman" w:cs="Times New Roman"/>
                <w:color w:val="000000"/>
                <w:sz w:val="20"/>
                <w:szCs w:val="20"/>
                <w:lang w:eastAsia="ru-RU"/>
              </w:rPr>
              <w:lastRenderedPageBreak/>
              <w:t>родительско</w:t>
            </w:r>
            <w:proofErr w:type="spellEnd"/>
            <w:r>
              <w:rPr>
                <w:rFonts w:ascii="Times New Roman" w:eastAsia="Times New Roman" w:hAnsi="Times New Roman" w:cs="Times New Roman"/>
                <w:color w:val="000000"/>
                <w:sz w:val="20"/>
                <w:szCs w:val="20"/>
                <w:lang w:eastAsia="ru-RU"/>
              </w:rPr>
              <w:t>-детских работ «Сказки Д.М. и Снегурочки»</w:t>
            </w:r>
          </w:p>
          <w:p w14:paraId="45422565" w14:textId="7B6AF42C"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Новогодние утренники «Зимушка-Зима»</w:t>
            </w:r>
          </w:p>
        </w:tc>
      </w:tr>
      <w:tr w:rsidR="00B06D8E" w:rsidRPr="00ED364D" w14:paraId="7E9256DE"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4978DBFF" w14:textId="77777777"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Зима</w:t>
            </w:r>
          </w:p>
          <w:p w14:paraId="3C9C949D" w14:textId="538B56F2"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ЯНВАРЬ</w:t>
            </w:r>
          </w:p>
          <w:p w14:paraId="6F0A7405" w14:textId="665396DF"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51" w:type="dxa"/>
              <w:left w:w="57" w:type="dxa"/>
              <w:bottom w:w="51" w:type="dxa"/>
              <w:right w:w="57" w:type="dxa"/>
            </w:tcMar>
          </w:tcPr>
          <w:p w14:paraId="7F11E451"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
          <w:p w14:paraId="6C70E50B"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3588" w:type="dxa"/>
            <w:tcBorders>
              <w:top w:val="nil"/>
              <w:left w:val="nil"/>
              <w:bottom w:val="single" w:sz="8" w:space="0" w:color="000000"/>
              <w:right w:val="single" w:sz="8" w:space="0" w:color="000000"/>
            </w:tcBorders>
            <w:tcMar>
              <w:top w:w="51" w:type="dxa"/>
              <w:left w:w="57" w:type="dxa"/>
              <w:bottom w:w="51" w:type="dxa"/>
              <w:right w:w="57" w:type="dxa"/>
            </w:tcMar>
          </w:tcPr>
          <w:p w14:paraId="768CC5CB" w14:textId="7EC5033B"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1-10.01 - Зимние забавы</w:t>
            </w:r>
            <w:r w:rsidR="00B83A4E">
              <w:rPr>
                <w:rFonts w:ascii="Times New Roman" w:eastAsia="Times New Roman" w:hAnsi="Times New Roman" w:cs="Times New Roman"/>
                <w:color w:val="000000"/>
                <w:sz w:val="20"/>
                <w:szCs w:val="20"/>
                <w:lang w:eastAsia="ru-RU"/>
              </w:rPr>
              <w:t>, Рождественский турнир по мини-футболу</w:t>
            </w:r>
          </w:p>
          <w:p w14:paraId="118CF90E"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11-26.01-Конкурс чтецов «Детство – это свет и радость!»</w:t>
            </w:r>
          </w:p>
          <w:p w14:paraId="683B4EBF" w14:textId="77777777" w:rsidR="00B06D8E" w:rsidRPr="00ED364D"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w:t>
            </w:r>
            <w:r>
              <w:rPr>
                <w:rFonts w:ascii="Times New Roman" w:eastAsia="Times New Roman" w:hAnsi="Times New Roman" w:cs="Times New Roman"/>
                <w:color w:val="000000"/>
                <w:sz w:val="20"/>
                <w:szCs w:val="20"/>
                <w:lang w:eastAsia="ru-RU"/>
              </w:rPr>
              <w:t>ыставка детского творчества «Зимушка-Зима»</w:t>
            </w:r>
          </w:p>
          <w:p w14:paraId="4648EC39"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января – День полного освобождения Ленинграда от фашистской блокады</w:t>
            </w:r>
          </w:p>
          <w:p w14:paraId="17E67139" w14:textId="769B23B1"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детского творчества «Зимушка-Зима»</w:t>
            </w:r>
          </w:p>
        </w:tc>
      </w:tr>
      <w:tr w:rsidR="00B06D8E" w:rsidRPr="00ED364D" w14:paraId="6E526C72"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528F5E8E" w14:textId="77777777"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защитника Отечества</w:t>
            </w:r>
          </w:p>
          <w:p w14:paraId="56B6420B" w14:textId="215FEDB7"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ФЕВРАЛЬ</w:t>
            </w:r>
          </w:p>
          <w:p w14:paraId="4F1B8792" w14:textId="4A6EB539"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6E2CCEDE"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p w14:paraId="48090AE4"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38B5271A"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 февраля – День разгрома немецко-фашистских вой</w:t>
            </w:r>
            <w:proofErr w:type="gramStart"/>
            <w:r>
              <w:rPr>
                <w:rFonts w:ascii="Times New Roman" w:eastAsia="Times New Roman" w:hAnsi="Times New Roman" w:cs="Times New Roman"/>
                <w:color w:val="000000"/>
                <w:sz w:val="20"/>
                <w:szCs w:val="20"/>
                <w:lang w:eastAsia="ru-RU"/>
              </w:rPr>
              <w:t>ск в Ст</w:t>
            </w:r>
            <w:proofErr w:type="gramEnd"/>
            <w:r>
              <w:rPr>
                <w:rFonts w:ascii="Times New Roman" w:eastAsia="Times New Roman" w:hAnsi="Times New Roman" w:cs="Times New Roman"/>
                <w:color w:val="000000"/>
                <w:sz w:val="20"/>
                <w:szCs w:val="20"/>
                <w:lang w:eastAsia="ru-RU"/>
              </w:rPr>
              <w:t>алинградской битве</w:t>
            </w:r>
          </w:p>
          <w:p w14:paraId="18A9D635"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февраля – День Российской науки</w:t>
            </w:r>
          </w:p>
          <w:p w14:paraId="468B66DA"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01-16.02 - Выставка творческих работ родителей и детей «День защитника Отечества» </w:t>
            </w:r>
          </w:p>
          <w:p w14:paraId="6CF58A7D" w14:textId="77777777" w:rsidR="00B06D8E" w:rsidRDefault="00B06D8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 февраля – Международный день родного языка</w:t>
            </w:r>
          </w:p>
          <w:p w14:paraId="27D9EC7E" w14:textId="209293FD"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 февраля – Рыцарский турнир</w:t>
            </w:r>
            <w:r w:rsidRPr="00ED364D">
              <w:rPr>
                <w:rFonts w:ascii="Times New Roman" w:eastAsia="Times New Roman" w:hAnsi="Times New Roman" w:cs="Times New Roman"/>
                <w:color w:val="000000"/>
                <w:sz w:val="20"/>
                <w:szCs w:val="20"/>
                <w:lang w:eastAsia="ru-RU"/>
              </w:rPr>
              <w:t>, посвященный Дню защитника Отечества.</w:t>
            </w:r>
          </w:p>
        </w:tc>
      </w:tr>
      <w:tr w:rsidR="00B06D8E" w:rsidRPr="00ED364D" w14:paraId="5D9A7EFB"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55B6C441" w14:textId="77777777" w:rsidR="00B06D8E" w:rsidRDefault="00B06D8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Международный </w:t>
            </w:r>
            <w:r w:rsidRPr="00ED364D">
              <w:rPr>
                <w:rFonts w:ascii="Times New Roman" w:eastAsia="Times New Roman" w:hAnsi="Times New Roman" w:cs="Times New Roman"/>
                <w:i/>
                <w:iCs/>
                <w:color w:val="000000"/>
                <w:sz w:val="20"/>
                <w:szCs w:val="20"/>
                <w:lang w:eastAsia="ru-RU"/>
              </w:rPr>
              <w:br/>
              <w:t>женский день</w:t>
            </w:r>
          </w:p>
          <w:p w14:paraId="327D8ACF" w14:textId="159DF664" w:rsidR="00B06D8E"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6B1746F9" w14:textId="2E8B2AFC" w:rsidR="00B06D8E" w:rsidRPr="00ED364D" w:rsidRDefault="00B06D8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770ABE82"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ED364D">
              <w:rPr>
                <w:rFonts w:ascii="Times New Roman" w:eastAsia="Times New Roman" w:hAnsi="Times New Roman" w:cs="Times New Roman"/>
                <w:color w:val="000000"/>
                <w:sz w:val="20"/>
                <w:szCs w:val="20"/>
                <w:lang w:eastAsia="ru-RU"/>
              </w:rPr>
              <w:t xml:space="preserve"> Воспитывать уважение к воспитателям.</w:t>
            </w:r>
          </w:p>
          <w:p w14:paraId="723B6B66"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p>
          <w:p w14:paraId="6C9410BA"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Привлекать детей к изготовлению подарков мамам, бабушкам, воспитателям.</w:t>
            </w:r>
          </w:p>
          <w:p w14:paraId="0752A656" w14:textId="77777777"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Воспитывать бережное и чуткое отношение к самым близким людям, потребность радовать </w:t>
            </w:r>
            <w:proofErr w:type="gramStart"/>
            <w:r w:rsidRPr="00ED364D">
              <w:rPr>
                <w:rFonts w:ascii="Times New Roman" w:eastAsia="Times New Roman" w:hAnsi="Times New Roman" w:cs="Times New Roman"/>
                <w:color w:val="000000"/>
                <w:sz w:val="20"/>
                <w:szCs w:val="20"/>
                <w:lang w:eastAsia="ru-RU"/>
              </w:rPr>
              <w:t>близких</w:t>
            </w:r>
            <w:proofErr w:type="gramEnd"/>
            <w:r w:rsidRPr="00ED364D">
              <w:rPr>
                <w:rFonts w:ascii="Times New Roman" w:eastAsia="Times New Roman" w:hAnsi="Times New Roman" w:cs="Times New Roman"/>
                <w:color w:val="000000"/>
                <w:sz w:val="20"/>
                <w:szCs w:val="20"/>
                <w:lang w:eastAsia="ru-RU"/>
              </w:rPr>
              <w:t xml:space="preserve"> добрыми делами.</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758E7C67" w14:textId="77777777" w:rsidR="00B06D8E"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1-7.03-Выставка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-детского творчества «Все для милой мамочки»</w:t>
            </w:r>
          </w:p>
          <w:p w14:paraId="76476BA8" w14:textId="77777777" w:rsidR="00B06D8E" w:rsidRPr="00ED364D" w:rsidRDefault="00B06D8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Марта - Мамин праздник - </w:t>
            </w:r>
            <w:r w:rsidRPr="00ED364D">
              <w:rPr>
                <w:rFonts w:ascii="Times New Roman" w:eastAsia="Times New Roman" w:hAnsi="Times New Roman" w:cs="Times New Roman"/>
                <w:color w:val="000000"/>
                <w:sz w:val="20"/>
                <w:szCs w:val="20"/>
                <w:lang w:eastAsia="ru-RU"/>
              </w:rPr>
              <w:t>Праздник 8 Марта.</w:t>
            </w:r>
          </w:p>
          <w:p w14:paraId="08C3E0FA" w14:textId="2CFA1022" w:rsidR="00B06D8E" w:rsidRPr="00ED364D" w:rsidRDefault="00B06D8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Выставка детского творчества, развлечения, коллективное творчество, игры детей.</w:t>
            </w:r>
          </w:p>
        </w:tc>
      </w:tr>
      <w:tr w:rsidR="00B83A4E" w:rsidRPr="00ED364D" w14:paraId="02A19C06"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0B064AD0"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Народная культура </w:t>
            </w:r>
          </w:p>
          <w:p w14:paraId="30C5F4B3" w14:textId="77777777" w:rsidR="00B83A4E" w:rsidRDefault="00B83A4E" w:rsidP="00B06D8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и традиции</w:t>
            </w:r>
          </w:p>
          <w:p w14:paraId="35493811" w14:textId="77777777" w:rsidR="00B83A4E" w:rsidRDefault="00B83A4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0B70C90F" w14:textId="48A3BC12" w:rsidR="00B83A4E" w:rsidRPr="00ED364D" w:rsidRDefault="00B83A4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неделя)</w:t>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5FC4C206" w14:textId="58C3B264" w:rsidR="00B83A4E" w:rsidRPr="00ED364D"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Продолжать знакомить детей с народными традициями и обычаями, с народным декоративно-прикладным искусством (Городец, </w:t>
            </w:r>
            <w:proofErr w:type="spellStart"/>
            <w:r w:rsidRPr="00ED364D">
              <w:rPr>
                <w:rFonts w:ascii="Times New Roman" w:eastAsia="Times New Roman" w:hAnsi="Times New Roman" w:cs="Times New Roman"/>
                <w:color w:val="000000"/>
                <w:sz w:val="20"/>
                <w:szCs w:val="20"/>
                <w:lang w:eastAsia="ru-RU"/>
              </w:rPr>
              <w:t>Полхов</w:t>
            </w:r>
            <w:proofErr w:type="spellEnd"/>
            <w:r w:rsidRPr="00ED364D">
              <w:rPr>
                <w:rFonts w:ascii="Times New Roman" w:eastAsia="Times New Roman" w:hAnsi="Times New Roman" w:cs="Times New Roman"/>
                <w:color w:val="000000"/>
                <w:sz w:val="20"/>
                <w:szCs w:val="20"/>
                <w:lang w:eastAsia="ru-RU"/>
              </w:rPr>
              <w:t xml:space="preserve">-Майдан, Гжель). Расширять представления о народных игрушках (матрешки — </w:t>
            </w:r>
            <w:proofErr w:type="gramStart"/>
            <w:r w:rsidRPr="00ED364D">
              <w:rPr>
                <w:rFonts w:ascii="Times New Roman" w:eastAsia="Times New Roman" w:hAnsi="Times New Roman" w:cs="Times New Roman"/>
                <w:color w:val="000000"/>
                <w:sz w:val="20"/>
                <w:szCs w:val="20"/>
                <w:lang w:eastAsia="ru-RU"/>
              </w:rPr>
              <w:t>городецкая</w:t>
            </w:r>
            <w:proofErr w:type="gramEnd"/>
            <w:r w:rsidRPr="00ED364D">
              <w:rPr>
                <w:rFonts w:ascii="Times New Roman" w:eastAsia="Times New Roman" w:hAnsi="Times New Roman" w:cs="Times New Roman"/>
                <w:color w:val="000000"/>
                <w:sz w:val="20"/>
                <w:szCs w:val="20"/>
                <w:lang w:eastAsia="ru-RU"/>
              </w:rPr>
              <w:t xml:space="preserve">, </w:t>
            </w:r>
            <w:proofErr w:type="spellStart"/>
            <w:r w:rsidRPr="00ED364D">
              <w:rPr>
                <w:rFonts w:ascii="Times New Roman" w:eastAsia="Times New Roman" w:hAnsi="Times New Roman" w:cs="Times New Roman"/>
                <w:color w:val="000000"/>
                <w:sz w:val="20"/>
                <w:szCs w:val="20"/>
                <w:lang w:eastAsia="ru-RU"/>
              </w:rPr>
              <w:t>богородская</w:t>
            </w:r>
            <w:proofErr w:type="spellEnd"/>
            <w:r w:rsidRPr="00ED364D">
              <w:rPr>
                <w:rFonts w:ascii="Times New Roman" w:eastAsia="Times New Roman" w:hAnsi="Times New Roman" w:cs="Times New Roman"/>
                <w:color w:val="000000"/>
                <w:sz w:val="20"/>
                <w:szCs w:val="20"/>
                <w:lang w:eastAsia="ru-RU"/>
              </w:rPr>
              <w:t>; бирюльки). Знакомить с национальным декоративно-прикладным искусством.</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Рассказывать детям о русской избе и других строениях, их внутреннем убранстве, предметах быта, одежды.</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5DA8ACD5"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Игры-забавы. Фольклорный </w:t>
            </w:r>
          </w:p>
          <w:p w14:paraId="2AFB4198"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праздник.</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Праздник народной игрушки.</w:t>
            </w:r>
            <w:r>
              <w:rPr>
                <w:rFonts w:ascii="Times New Roman" w:eastAsia="Times New Roman" w:hAnsi="Times New Roman" w:cs="Times New Roman"/>
                <w:color w:val="000000"/>
                <w:sz w:val="20"/>
                <w:szCs w:val="20"/>
                <w:lang w:eastAsia="ru-RU"/>
              </w:rPr>
              <w:t xml:space="preserve"> </w:t>
            </w:r>
          </w:p>
          <w:p w14:paraId="0410325F"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 марта – День воссоединения Крыма с Россией</w:t>
            </w:r>
          </w:p>
          <w:p w14:paraId="7C692B4B"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марта – Всемирный день театра</w:t>
            </w:r>
          </w:p>
          <w:p w14:paraId="45C3C677" w14:textId="69AED2B5"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Смотр-конкурс «Патриотический уголок» с этнокультурным компонентом</w:t>
            </w:r>
          </w:p>
        </w:tc>
      </w:tr>
      <w:tr w:rsidR="00B83A4E" w:rsidRPr="00ED364D" w14:paraId="6D7C4ECC"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57F04932"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Весна</w:t>
            </w:r>
          </w:p>
          <w:p w14:paraId="3834D5D0" w14:textId="77777777" w:rsidR="00B83A4E" w:rsidRDefault="00B83A4E" w:rsidP="00290553">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АПРЕЛЬ</w:t>
            </w:r>
          </w:p>
          <w:p w14:paraId="0CEB4F06" w14:textId="5DFB4D73" w:rsidR="00B83A4E" w:rsidRPr="00ED364D" w:rsidRDefault="00B83A4E" w:rsidP="00B06D8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3A435F8A"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обобщенные представления о весне как времени года, о приспособленности растений и животных к изменениям в природе. </w:t>
            </w:r>
          </w:p>
          <w:p w14:paraId="45B5111B"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 </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72D64A55"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апреля – Развлечение ко Дню смеха. </w:t>
            </w:r>
          </w:p>
          <w:p w14:paraId="21EEA44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1-11.04-Выставка детских рисунков «День космонавтики»</w:t>
            </w:r>
          </w:p>
          <w:p w14:paraId="5B201160"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апреля – День космонавтики, день запуска СССР первого искусственного спутника Земли</w:t>
            </w:r>
          </w:p>
          <w:p w14:paraId="78477FD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 апреля – Всемирный день Земли</w:t>
            </w:r>
          </w:p>
          <w:p w14:paraId="69FF5D00"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апреля – День пожарной охраны</w:t>
            </w:r>
          </w:p>
          <w:p w14:paraId="61A0B63E" w14:textId="51667D02"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15-30.04 – Смотр-конкурс сюжетных композиций «Огород на окне» Легкоатлетическая эстафета ко Дню Победы</w:t>
            </w:r>
          </w:p>
        </w:tc>
      </w:tr>
      <w:tr w:rsidR="00B83A4E" w:rsidRPr="00ED364D" w14:paraId="24A71393"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0CD71A29" w14:textId="77777777" w:rsidR="00B83A4E" w:rsidRPr="00ED364D" w:rsidRDefault="00B83A4E" w:rsidP="00290553">
            <w:pPr>
              <w:autoSpaceDE w:val="0"/>
              <w:autoSpaceDN w:val="0"/>
              <w:spacing w:after="0" w:line="240" w:lineRule="auto"/>
              <w:jc w:val="both"/>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 xml:space="preserve">День </w:t>
            </w:r>
          </w:p>
          <w:p w14:paraId="33134128"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Победы</w:t>
            </w:r>
          </w:p>
          <w:p w14:paraId="04B76018" w14:textId="77777777" w:rsidR="00B83A4E" w:rsidRDefault="00B83A4E" w:rsidP="00290553">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54E7E5FD" w14:textId="09EE33EA"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(1-2 неделя)</w:t>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5F6EFABE"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5A28D5D8"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Мая – Веселые эстафеты с флажками к Празднику Весны и труда</w:t>
            </w:r>
          </w:p>
          <w:p w14:paraId="6BA0A11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Мая – Возложение цветов к Вечному огню ко Дню Победы</w:t>
            </w:r>
          </w:p>
          <w:p w14:paraId="0C512FED"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1-15.05-Мониторинг детского развития</w:t>
            </w:r>
          </w:p>
          <w:p w14:paraId="7FE58EE0" w14:textId="636807EE"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 строя и песни «</w:t>
            </w:r>
            <w:proofErr w:type="spellStart"/>
            <w:r>
              <w:rPr>
                <w:rFonts w:ascii="Times New Roman" w:eastAsia="Times New Roman" w:hAnsi="Times New Roman" w:cs="Times New Roman"/>
                <w:color w:val="000000"/>
                <w:sz w:val="20"/>
                <w:szCs w:val="20"/>
                <w:lang w:eastAsia="ru-RU"/>
              </w:rPr>
              <w:t>Аты</w:t>
            </w:r>
            <w:proofErr w:type="spellEnd"/>
            <w:r>
              <w:rPr>
                <w:rFonts w:ascii="Times New Roman" w:eastAsia="Times New Roman" w:hAnsi="Times New Roman" w:cs="Times New Roman"/>
                <w:color w:val="000000"/>
                <w:sz w:val="20"/>
                <w:szCs w:val="20"/>
                <w:lang w:eastAsia="ru-RU"/>
              </w:rPr>
              <w:t>-баты, шли солдаты!»</w:t>
            </w:r>
          </w:p>
        </w:tc>
      </w:tr>
      <w:tr w:rsidR="00B83A4E" w:rsidRPr="00ED364D" w14:paraId="1FD4265A" w14:textId="77777777" w:rsidTr="00B06D8E">
        <w:trPr>
          <w:trHeight w:val="282"/>
          <w:jc w:val="center"/>
        </w:trPr>
        <w:tc>
          <w:tcPr>
            <w:tcW w:w="1912" w:type="dxa"/>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124A5E85"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Лето</w:t>
            </w:r>
          </w:p>
          <w:p w14:paraId="4A18C4DF" w14:textId="77777777" w:rsidR="00B83A4E" w:rsidRDefault="00B83A4E" w:rsidP="00290553">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38A6ACF8" w14:textId="33456D76"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(3-4 неделя)</w:t>
            </w:r>
            <w:r>
              <w:rPr>
                <w:rFonts w:ascii="Times New Roman" w:eastAsia="Times New Roman" w:hAnsi="Times New Roman" w:cs="Times New Roman"/>
                <w:color w:val="000000"/>
                <w:sz w:val="20"/>
                <w:szCs w:val="20"/>
                <w:lang w:eastAsia="ru-RU"/>
              </w:rPr>
              <w:br/>
            </w:r>
          </w:p>
        </w:tc>
        <w:tc>
          <w:tcPr>
            <w:tcW w:w="5103" w:type="dxa"/>
            <w:tcBorders>
              <w:top w:val="nil"/>
              <w:left w:val="nil"/>
              <w:bottom w:val="single" w:sz="8" w:space="0" w:color="000000"/>
              <w:right w:val="single" w:sz="8" w:space="0" w:color="000000"/>
            </w:tcBorders>
            <w:tcMar>
              <w:top w:w="74" w:type="dxa"/>
              <w:left w:w="57" w:type="dxa"/>
              <w:bottom w:w="57" w:type="dxa"/>
              <w:right w:w="57" w:type="dxa"/>
            </w:tcMar>
          </w:tcPr>
          <w:p w14:paraId="5F75D273" w14:textId="77777777" w:rsidR="00B83A4E"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p w14:paraId="0A988701" w14:textId="77777777" w:rsidR="00B76470" w:rsidRPr="00B76470" w:rsidRDefault="00B76470" w:rsidP="00B76470">
            <w:pPr>
              <w:pStyle w:val="af"/>
              <w:jc w:val="both"/>
              <w:rPr>
                <w:rFonts w:ascii="Times New Roman" w:hAnsi="Times New Roman" w:cs="Times New Roman"/>
                <w:sz w:val="20"/>
                <w:szCs w:val="20"/>
                <w:lang w:eastAsia="ru-RU"/>
              </w:rPr>
            </w:pPr>
            <w:r w:rsidRPr="00B76470">
              <w:rPr>
                <w:rFonts w:ascii="Times New Roman" w:hAnsi="Times New Roman" w:cs="Times New Roman"/>
                <w:sz w:val="20"/>
                <w:szCs w:val="20"/>
                <w:lang w:eastAsia="ru-RU"/>
              </w:rPr>
              <w:t xml:space="preserve">Учить проявлять интерес к культурно-историческим  достопримечательностям населенного пункта, событиям социальной действительности. </w:t>
            </w:r>
          </w:p>
          <w:p w14:paraId="6D467344" w14:textId="151279BE" w:rsidR="00B7647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Организовать туристическую поездку в </w:t>
            </w:r>
            <w:proofErr w:type="spellStart"/>
            <w:r>
              <w:rPr>
                <w:rFonts w:ascii="Times New Roman" w:eastAsia="Times New Roman" w:hAnsi="Times New Roman" w:cs="Times New Roman"/>
                <w:color w:val="000000"/>
                <w:sz w:val="20"/>
                <w:szCs w:val="20"/>
                <w:lang w:eastAsia="ru-RU"/>
              </w:rPr>
              <w:t>с</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ндоры</w:t>
            </w:r>
            <w:proofErr w:type="spellEnd"/>
            <w:r>
              <w:rPr>
                <w:rFonts w:ascii="Times New Roman" w:eastAsia="Times New Roman" w:hAnsi="Times New Roman" w:cs="Times New Roman"/>
                <w:color w:val="000000"/>
                <w:sz w:val="20"/>
                <w:szCs w:val="20"/>
                <w:lang w:eastAsia="ru-RU"/>
              </w:rPr>
              <w:t xml:space="preserve"> с целью ознакомления с родниковыми источниками, в музеи и природоохранные зоны.</w:t>
            </w:r>
          </w:p>
        </w:tc>
        <w:tc>
          <w:tcPr>
            <w:tcW w:w="3588" w:type="dxa"/>
            <w:tcBorders>
              <w:top w:val="nil"/>
              <w:left w:val="nil"/>
              <w:bottom w:val="single" w:sz="8" w:space="0" w:color="000000"/>
              <w:right w:val="single" w:sz="8" w:space="0" w:color="000000"/>
            </w:tcBorders>
            <w:tcMar>
              <w:top w:w="74" w:type="dxa"/>
              <w:left w:w="57" w:type="dxa"/>
              <w:bottom w:w="57" w:type="dxa"/>
              <w:right w:w="57" w:type="dxa"/>
            </w:tcMar>
          </w:tcPr>
          <w:p w14:paraId="4F3946F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15 мая </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гры «Кто быстрее соберет цветочки в букет для мамы?» ко Дню семьи</w:t>
            </w:r>
          </w:p>
          <w:p w14:paraId="6364935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 мая – День общественных организаций России</w:t>
            </w:r>
          </w:p>
          <w:p w14:paraId="2475B5D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 мая – День славянской письменности и культуры</w:t>
            </w:r>
          </w:p>
          <w:p w14:paraId="051F60E0" w14:textId="52CCEFC3"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июня - </w:t>
            </w:r>
            <w:r w:rsidRPr="00ED364D">
              <w:rPr>
                <w:rFonts w:ascii="Times New Roman" w:eastAsia="Times New Roman" w:hAnsi="Times New Roman" w:cs="Times New Roman"/>
                <w:color w:val="000000"/>
                <w:sz w:val="20"/>
                <w:szCs w:val="20"/>
                <w:lang w:eastAsia="ru-RU"/>
              </w:rPr>
              <w:t>Праздник «</w:t>
            </w:r>
            <w:r>
              <w:rPr>
                <w:rFonts w:ascii="Times New Roman" w:eastAsia="Times New Roman" w:hAnsi="Times New Roman" w:cs="Times New Roman"/>
                <w:color w:val="000000"/>
                <w:sz w:val="20"/>
                <w:szCs w:val="20"/>
                <w:lang w:eastAsia="ru-RU"/>
              </w:rPr>
              <w:t xml:space="preserve">Здравствуй </w:t>
            </w:r>
            <w:r w:rsidRPr="00ED364D">
              <w:rPr>
                <w:rFonts w:ascii="Times New Roman" w:eastAsia="Times New Roman" w:hAnsi="Times New Roman" w:cs="Times New Roman"/>
                <w:color w:val="000000"/>
                <w:sz w:val="20"/>
                <w:szCs w:val="20"/>
                <w:lang w:eastAsia="ru-RU"/>
              </w:rPr>
              <w:t>Лето</w:t>
            </w:r>
            <w:r>
              <w:rPr>
                <w:rFonts w:ascii="Times New Roman" w:eastAsia="Times New Roman" w:hAnsi="Times New Roman" w:cs="Times New Roman"/>
                <w:color w:val="000000"/>
                <w:sz w:val="20"/>
                <w:szCs w:val="20"/>
                <w:lang w:eastAsia="ru-RU"/>
              </w:rPr>
              <w:t xml:space="preserve"> Красное!» (ко Дню защиты детей)</w:t>
            </w:r>
          </w:p>
        </w:tc>
      </w:tr>
      <w:tr w:rsidR="00B83A4E" w:rsidRPr="00ED364D" w14:paraId="5279C1FE" w14:textId="77777777" w:rsidTr="00A32F92">
        <w:trPr>
          <w:trHeight w:val="282"/>
          <w:jc w:val="center"/>
        </w:trPr>
        <w:tc>
          <w:tcPr>
            <w:tcW w:w="10603" w:type="dxa"/>
            <w:gridSpan w:val="3"/>
            <w:tcBorders>
              <w:top w:val="nil"/>
              <w:left w:val="single" w:sz="8" w:space="0" w:color="000000"/>
              <w:bottom w:val="single" w:sz="8" w:space="0" w:color="000000"/>
              <w:right w:val="single" w:sz="8" w:space="0" w:color="000000"/>
            </w:tcBorders>
            <w:tcMar>
              <w:top w:w="74" w:type="dxa"/>
              <w:left w:w="57" w:type="dxa"/>
              <w:bottom w:w="57" w:type="dxa"/>
              <w:right w:w="57" w:type="dxa"/>
            </w:tcMar>
          </w:tcPr>
          <w:p w14:paraId="28D019C7" w14:textId="67397033" w:rsidR="00B83A4E" w:rsidRPr="00ED364D" w:rsidRDefault="00B83A4E" w:rsidP="00A32F92">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 летний период детский сад работает в каникулярном режиме</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(1-я неделя июня — 3-я неделя августа).</w:t>
            </w:r>
          </w:p>
        </w:tc>
      </w:tr>
    </w:tbl>
    <w:p w14:paraId="2414158A" w14:textId="422E8E63" w:rsidR="00ED364D" w:rsidRPr="00ED364D" w:rsidRDefault="00B83A4E" w:rsidP="00ED364D">
      <w:pPr>
        <w:autoSpaceDE w:val="0"/>
        <w:autoSpaceDN w:val="0"/>
        <w:spacing w:after="20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ПОДГОТОВИТЕЛЬНАЯ К ШКОЛЕ ГРУППА (ОТ 6 ДО 7 ЛЕТ)</w:t>
      </w:r>
    </w:p>
    <w:tbl>
      <w:tblPr>
        <w:tblW w:w="0" w:type="auto"/>
        <w:jc w:val="center"/>
        <w:tblCellMar>
          <w:left w:w="0" w:type="dxa"/>
          <w:right w:w="0" w:type="dxa"/>
        </w:tblCellMar>
        <w:tblLook w:val="04A0" w:firstRow="1" w:lastRow="0" w:firstColumn="1" w:lastColumn="0" w:noHBand="0" w:noVBand="1"/>
      </w:tblPr>
      <w:tblGrid>
        <w:gridCol w:w="1815"/>
        <w:gridCol w:w="5044"/>
        <w:gridCol w:w="3721"/>
      </w:tblGrid>
      <w:tr w:rsidR="00ED364D" w:rsidRPr="00ED364D" w14:paraId="07F692CF" w14:textId="77777777" w:rsidTr="00290553">
        <w:trPr>
          <w:trHeight w:val="282"/>
          <w:jc w:val="center"/>
        </w:trPr>
        <w:tc>
          <w:tcPr>
            <w:tcW w:w="181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vAlign w:val="center"/>
          </w:tcPr>
          <w:p w14:paraId="318B0C47"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Тема</w:t>
            </w:r>
          </w:p>
        </w:tc>
        <w:tc>
          <w:tcPr>
            <w:tcW w:w="5058"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3E62BBA9"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Развернутое содержание работы</w:t>
            </w:r>
          </w:p>
        </w:tc>
        <w:tc>
          <w:tcPr>
            <w:tcW w:w="3731" w:type="dxa"/>
            <w:tcBorders>
              <w:top w:val="single" w:sz="8" w:space="0" w:color="000000"/>
              <w:left w:val="nil"/>
              <w:bottom w:val="single" w:sz="8" w:space="0" w:color="000000"/>
              <w:right w:val="single" w:sz="8" w:space="0" w:color="000000"/>
            </w:tcBorders>
            <w:tcMar>
              <w:top w:w="57" w:type="dxa"/>
              <w:left w:w="57" w:type="dxa"/>
              <w:bottom w:w="57" w:type="dxa"/>
              <w:right w:w="57" w:type="dxa"/>
            </w:tcMar>
            <w:vAlign w:val="center"/>
          </w:tcPr>
          <w:p w14:paraId="6CC62140" w14:textId="77777777" w:rsidR="00ED364D" w:rsidRPr="00ED364D" w:rsidRDefault="00ED364D" w:rsidP="00ED364D">
            <w:pPr>
              <w:autoSpaceDE w:val="0"/>
              <w:autoSpaceDN w:val="0"/>
              <w:spacing w:after="0" w:line="240" w:lineRule="auto"/>
              <w:jc w:val="center"/>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b/>
                <w:bCs/>
                <w:color w:val="000000"/>
                <w:sz w:val="20"/>
                <w:szCs w:val="20"/>
                <w:lang w:eastAsia="ru-RU"/>
              </w:rPr>
              <w:t>Примерные варианты итоговых мероприятий</w:t>
            </w:r>
          </w:p>
        </w:tc>
      </w:tr>
      <w:tr w:rsidR="00B83A4E" w:rsidRPr="00ED364D" w14:paraId="10678729"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797A994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знаний</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СЕНТЯБРЬ</w:t>
            </w:r>
          </w:p>
          <w:p w14:paraId="196ABABC" w14:textId="6F568324"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5058" w:type="dxa"/>
            <w:tcBorders>
              <w:top w:val="nil"/>
              <w:left w:val="nil"/>
              <w:bottom w:val="single" w:sz="8" w:space="0" w:color="000000"/>
              <w:right w:val="single" w:sz="8" w:space="0" w:color="000000"/>
            </w:tcBorders>
            <w:tcMar>
              <w:top w:w="51" w:type="dxa"/>
              <w:left w:w="57" w:type="dxa"/>
              <w:bottom w:w="51" w:type="dxa"/>
              <w:right w:w="57" w:type="dxa"/>
            </w:tcMar>
          </w:tcPr>
          <w:p w14:paraId="2E8A863B"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Развивать познавательный интерес, интерес к школе, к книгам. Закреплять знания о школе, о том, зачем нужно учиться, кто и чему учит в школе, о школьных принадлежностях и т. д. </w:t>
            </w:r>
          </w:p>
          <w:p w14:paraId="134C474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представления о профессии учителя и «профессии» ученика, положительное отношение к этим видам деятельности. </w:t>
            </w:r>
          </w:p>
        </w:tc>
        <w:tc>
          <w:tcPr>
            <w:tcW w:w="3731" w:type="dxa"/>
            <w:tcBorders>
              <w:top w:val="nil"/>
              <w:left w:val="nil"/>
              <w:bottom w:val="single" w:sz="8" w:space="0" w:color="000000"/>
              <w:right w:val="single" w:sz="8" w:space="0" w:color="000000"/>
            </w:tcBorders>
            <w:tcMar>
              <w:top w:w="51" w:type="dxa"/>
              <w:left w:w="57" w:type="dxa"/>
              <w:bottom w:w="51" w:type="dxa"/>
              <w:right w:w="57" w:type="dxa"/>
            </w:tcMar>
          </w:tcPr>
          <w:p w14:paraId="099B09E0"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ФОТОВЫСТАВКА «Вот и лето прошло» с фотографиями детей ко Дню знаний</w:t>
            </w:r>
          </w:p>
          <w:p w14:paraId="1BD68775"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сентября – </w:t>
            </w:r>
            <w:r w:rsidRPr="00ED364D">
              <w:rPr>
                <w:rFonts w:ascii="Times New Roman" w:eastAsia="Times New Roman" w:hAnsi="Times New Roman" w:cs="Times New Roman"/>
                <w:color w:val="000000"/>
                <w:sz w:val="20"/>
                <w:szCs w:val="20"/>
                <w:lang w:eastAsia="ru-RU"/>
              </w:rPr>
              <w:t>Развлечение</w:t>
            </w:r>
            <w:r>
              <w:rPr>
                <w:rFonts w:ascii="Times New Roman" w:eastAsia="Times New Roman" w:hAnsi="Times New Roman" w:cs="Times New Roman"/>
                <w:color w:val="000000"/>
                <w:sz w:val="20"/>
                <w:szCs w:val="20"/>
                <w:lang w:eastAsia="ru-RU"/>
              </w:rPr>
              <w:t xml:space="preserve"> ко Дню знаний</w:t>
            </w:r>
          </w:p>
          <w:p w14:paraId="1017460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сентября – День окончания Второй мировой войны</w:t>
            </w:r>
          </w:p>
          <w:p w14:paraId="67E57E8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 сентября – День Бородинского сражения</w:t>
            </w:r>
          </w:p>
          <w:p w14:paraId="6A34365E"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сентября – Международный день распространения грамотности</w:t>
            </w:r>
          </w:p>
          <w:p w14:paraId="7016A3DD" w14:textId="77777777" w:rsidR="00B83A4E" w:rsidRDefault="00B83A4E" w:rsidP="00290553">
            <w:pPr>
              <w:spacing w:after="0" w:line="240" w:lineRule="auto"/>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 xml:space="preserve">12 сентября – День семейного </w:t>
            </w:r>
          </w:p>
          <w:p w14:paraId="2F994ED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общения</w:t>
            </w:r>
          </w:p>
          <w:p w14:paraId="277199BE" w14:textId="77777777" w:rsidR="00B83A4E" w:rsidRDefault="00B83A4E" w:rsidP="00290553">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1-15.09-Мониторинг детского развития</w:t>
            </w:r>
          </w:p>
          <w:p w14:paraId="7A57ABD2" w14:textId="4C23E47E"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вернисаж»</w:t>
            </w:r>
          </w:p>
        </w:tc>
      </w:tr>
      <w:tr w:rsidR="00B83A4E" w:rsidRPr="00ED364D" w14:paraId="0377CF98"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64F1FA2E"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Осень</w:t>
            </w:r>
            <w:r w:rsidRPr="00ED364D">
              <w:rPr>
                <w:rFonts w:ascii="Times New Roman" w:eastAsia="Times New Roman" w:hAnsi="Times New Roman" w:cs="Times New Roman"/>
                <w:color w:val="000000"/>
                <w:sz w:val="20"/>
                <w:szCs w:val="20"/>
                <w:lang w:eastAsia="ru-RU"/>
              </w:rPr>
              <w:br/>
            </w:r>
            <w:r>
              <w:rPr>
                <w:rFonts w:ascii="Times New Roman" w:eastAsia="Times New Roman" w:hAnsi="Times New Roman" w:cs="Times New Roman"/>
                <w:color w:val="000000"/>
                <w:sz w:val="20"/>
                <w:szCs w:val="20"/>
                <w:lang w:eastAsia="ru-RU"/>
              </w:rPr>
              <w:t>СЕНТЯБРЬ</w:t>
            </w:r>
          </w:p>
          <w:p w14:paraId="6EB8EAB6" w14:textId="3217AB86"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(3-4 неделя) </w:t>
            </w:r>
          </w:p>
        </w:tc>
        <w:tc>
          <w:tcPr>
            <w:tcW w:w="5058" w:type="dxa"/>
            <w:tcBorders>
              <w:top w:val="nil"/>
              <w:left w:val="nil"/>
              <w:bottom w:val="single" w:sz="8" w:space="0" w:color="000000"/>
              <w:right w:val="single" w:sz="8" w:space="0" w:color="000000"/>
            </w:tcBorders>
            <w:tcMar>
              <w:top w:w="51" w:type="dxa"/>
              <w:left w:w="57" w:type="dxa"/>
              <w:bottom w:w="51" w:type="dxa"/>
              <w:right w:w="57" w:type="dxa"/>
            </w:tcMar>
          </w:tcPr>
          <w:p w14:paraId="47113882"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w:t>
            </w:r>
          </w:p>
          <w:p w14:paraId="7AB1BEBF"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Воспитывать бережное отношение к природе. </w:t>
            </w:r>
          </w:p>
          <w:p w14:paraId="0FEF9854"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знания о творческих профессиях.</w:t>
            </w:r>
          </w:p>
        </w:tc>
        <w:tc>
          <w:tcPr>
            <w:tcW w:w="3731" w:type="dxa"/>
            <w:tcBorders>
              <w:top w:val="nil"/>
              <w:left w:val="nil"/>
              <w:bottom w:val="single" w:sz="8" w:space="0" w:color="000000"/>
              <w:right w:val="single" w:sz="8" w:space="0" w:color="000000"/>
            </w:tcBorders>
            <w:tcMar>
              <w:top w:w="51" w:type="dxa"/>
              <w:left w:w="57" w:type="dxa"/>
              <w:bottom w:w="51" w:type="dxa"/>
              <w:right w:w="57" w:type="dxa"/>
            </w:tcMar>
          </w:tcPr>
          <w:p w14:paraId="0CB6255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933D6B">
              <w:rPr>
                <w:rFonts w:ascii="Times New Roman" w:eastAsia="Calibri" w:hAnsi="Times New Roman" w:cs="Times New Roman"/>
                <w:sz w:val="20"/>
                <w:szCs w:val="20"/>
              </w:rPr>
              <w:t>27 сентября – День воспитателя и всех дошкольных работников</w:t>
            </w:r>
            <w:r>
              <w:rPr>
                <w:rFonts w:ascii="Times New Roman" w:eastAsia="Times New Roman" w:hAnsi="Times New Roman" w:cs="Times New Roman"/>
                <w:color w:val="000000"/>
                <w:sz w:val="20"/>
                <w:szCs w:val="20"/>
                <w:lang w:eastAsia="ru-RU"/>
              </w:rPr>
              <w:t xml:space="preserve"> </w:t>
            </w:r>
          </w:p>
          <w:p w14:paraId="42C251CB"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1-29.09 -Конкурс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 xml:space="preserve">-детского творчества «Осенний </w:t>
            </w:r>
          </w:p>
          <w:p w14:paraId="063D9488" w14:textId="33C8A985"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Создание коллективной композиции из осенней листвы в технике коллаж: рисование, лепка, аппликация и др.</w:t>
            </w:r>
          </w:p>
        </w:tc>
      </w:tr>
      <w:tr w:rsidR="00B83A4E" w:rsidRPr="00ED364D" w14:paraId="0A1BC32B"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1" w:type="dxa"/>
              <w:left w:w="57" w:type="dxa"/>
              <w:bottom w:w="51" w:type="dxa"/>
              <w:right w:w="57" w:type="dxa"/>
            </w:tcMar>
          </w:tcPr>
          <w:p w14:paraId="6308E9A6" w14:textId="77777777" w:rsidR="00B83A4E" w:rsidRDefault="00B83A4E" w:rsidP="00B83A4E">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Мой город, моя страна, моя планета</w:t>
            </w:r>
          </w:p>
          <w:p w14:paraId="2505B84B" w14:textId="77777777" w:rsidR="00B83A4E"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ОКТЯБРЬ</w:t>
            </w:r>
          </w:p>
          <w:p w14:paraId="2663B7D0" w14:textId="677BCC51" w:rsidR="00B83A4E" w:rsidRPr="00ED364D"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51" w:type="dxa"/>
              <w:left w:w="57" w:type="dxa"/>
              <w:bottom w:w="51" w:type="dxa"/>
              <w:right w:w="57" w:type="dxa"/>
            </w:tcMar>
          </w:tcPr>
          <w:p w14:paraId="5A8F65E0"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родном крае. Продолжать знакомить с достопримечательностями региона, в котором живут дети. </w:t>
            </w:r>
          </w:p>
          <w:p w14:paraId="4A442EDF"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любовь к «малой Родине», гордость за достижения своей страны.</w:t>
            </w:r>
          </w:p>
          <w:p w14:paraId="029C31D2" w14:textId="756FBCFA" w:rsidR="00A8052D" w:rsidRPr="00A8052D" w:rsidRDefault="00B83A4E" w:rsidP="00A8052D">
            <w:pPr>
              <w:autoSpaceDE w:val="0"/>
              <w:autoSpaceDN w:val="0"/>
              <w:spacing w:after="0" w:line="60" w:lineRule="atLeast"/>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r w:rsidR="00A8052D">
              <w:rPr>
                <w:rFonts w:ascii="Times New Roman" w:eastAsia="Times New Roman" w:hAnsi="Times New Roman" w:cs="Times New Roman"/>
                <w:color w:val="000000"/>
                <w:sz w:val="20"/>
                <w:szCs w:val="20"/>
                <w:lang w:eastAsia="ru-RU"/>
              </w:rPr>
              <w:t xml:space="preserve"> Р</w:t>
            </w:r>
            <w:r w:rsidR="00A8052D" w:rsidRPr="00A8052D">
              <w:rPr>
                <w:rFonts w:ascii="Times New Roman" w:eastAsia="Times New Roman" w:hAnsi="Times New Roman" w:cs="Times New Roman"/>
                <w:color w:val="000000"/>
                <w:sz w:val="20"/>
                <w:szCs w:val="20"/>
                <w:lang w:eastAsia="ru-RU"/>
              </w:rPr>
              <w:t>ебенок владеет информацией, причиняющей вред здоровью и развитию</w:t>
            </w:r>
            <w:r w:rsidR="00A8052D">
              <w:rPr>
                <w:rFonts w:ascii="Times New Roman" w:eastAsia="Times New Roman" w:hAnsi="Times New Roman" w:cs="Times New Roman"/>
                <w:color w:val="000000"/>
                <w:sz w:val="20"/>
                <w:szCs w:val="20"/>
                <w:lang w:eastAsia="ru-RU"/>
              </w:rPr>
              <w:t xml:space="preserve"> – это попустительское отношение к гаджетам</w:t>
            </w:r>
            <w:r w:rsidR="00A8052D" w:rsidRPr="00A8052D">
              <w:rPr>
                <w:rFonts w:ascii="Times New Roman" w:eastAsia="Times New Roman" w:hAnsi="Times New Roman" w:cs="Times New Roman"/>
                <w:color w:val="000000"/>
                <w:sz w:val="20"/>
                <w:szCs w:val="20"/>
                <w:lang w:eastAsia="ru-RU"/>
              </w:rPr>
              <w:t>;</w:t>
            </w:r>
          </w:p>
          <w:p w14:paraId="45058333" w14:textId="3D2FFFA9" w:rsidR="00B83A4E" w:rsidRDefault="00A8052D" w:rsidP="00A8052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Учить</w:t>
            </w:r>
            <w:r w:rsidRPr="00A8052D">
              <w:rPr>
                <w:rFonts w:ascii="Times New Roman" w:eastAsia="Times New Roman" w:hAnsi="Times New Roman" w:cs="Times New Roman"/>
                <w:color w:val="000000"/>
                <w:sz w:val="20"/>
                <w:szCs w:val="20"/>
                <w:lang w:eastAsia="ru-RU"/>
              </w:rPr>
              <w:t xml:space="preserve"> пользоваться рекомендациями по безопасному взаимодействию с информационной средой</w:t>
            </w:r>
            <w:r>
              <w:rPr>
                <w:rFonts w:ascii="Times New Roman" w:eastAsia="Times New Roman" w:hAnsi="Times New Roman" w:cs="Times New Roman"/>
                <w:color w:val="000000"/>
                <w:sz w:val="20"/>
                <w:szCs w:val="20"/>
                <w:lang w:eastAsia="ru-RU"/>
              </w:rPr>
              <w:t xml:space="preserve"> через гаджеты</w:t>
            </w:r>
            <w:r w:rsidRPr="00A8052D">
              <w:rPr>
                <w:rFonts w:ascii="Times New Roman" w:eastAsia="Times New Roman" w:hAnsi="Times New Roman" w:cs="Times New Roman"/>
                <w:color w:val="000000"/>
                <w:sz w:val="20"/>
                <w:szCs w:val="20"/>
                <w:lang w:eastAsia="ru-RU"/>
              </w:rPr>
              <w:t>.</w:t>
            </w:r>
          </w:p>
          <w:p w14:paraId="34C6FB74" w14:textId="186D1AEE" w:rsidR="0010193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Ознакомление детей с цифровыми технологиями, для демонстрации виртуальных экскурсий по планете, стране, по городу и населенному пункту. Создание </w:t>
            </w:r>
            <w:proofErr w:type="spellStart"/>
            <w:r>
              <w:rPr>
                <w:rFonts w:ascii="Times New Roman" w:eastAsia="Times New Roman" w:hAnsi="Times New Roman" w:cs="Times New Roman"/>
                <w:color w:val="000000"/>
                <w:sz w:val="20"/>
                <w:szCs w:val="20"/>
                <w:lang w:eastAsia="ru-RU"/>
              </w:rPr>
              <w:t>анимаций</w:t>
            </w:r>
            <w:proofErr w:type="spellEnd"/>
            <w:r>
              <w:rPr>
                <w:rFonts w:ascii="Times New Roman" w:eastAsia="Times New Roman" w:hAnsi="Times New Roman" w:cs="Times New Roman"/>
                <w:color w:val="000000"/>
                <w:sz w:val="20"/>
                <w:szCs w:val="20"/>
                <w:lang w:eastAsia="ru-RU"/>
              </w:rPr>
              <w:t xml:space="preserve"> на слайдах, с использованием детского творчества.</w:t>
            </w:r>
          </w:p>
        </w:tc>
        <w:tc>
          <w:tcPr>
            <w:tcW w:w="3731" w:type="dxa"/>
            <w:tcBorders>
              <w:top w:val="nil"/>
              <w:left w:val="nil"/>
              <w:bottom w:val="single" w:sz="8" w:space="0" w:color="000000"/>
              <w:right w:val="single" w:sz="8" w:space="0" w:color="000000"/>
            </w:tcBorders>
            <w:tcMar>
              <w:top w:w="51" w:type="dxa"/>
              <w:left w:w="57" w:type="dxa"/>
              <w:bottom w:w="51" w:type="dxa"/>
              <w:right w:w="57" w:type="dxa"/>
            </w:tcMar>
          </w:tcPr>
          <w:p w14:paraId="36E375E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1 октября - Праздник, посвященный Дню пожилого человека</w:t>
            </w:r>
          </w:p>
          <w:p w14:paraId="4F2DFFFF"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октября – Международный день музыки</w:t>
            </w:r>
          </w:p>
          <w:p w14:paraId="32C2A983"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октября – День защиты животных</w:t>
            </w:r>
          </w:p>
          <w:p w14:paraId="70EDD23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октября – День учителя</w:t>
            </w:r>
          </w:p>
          <w:p w14:paraId="6EA58634"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16 октября – Рисование «Это я и моя семья!» ко Дню отца в России. </w:t>
            </w:r>
          </w:p>
          <w:p w14:paraId="5F1A6203"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Осенние утренники «Золотая осень»</w:t>
            </w:r>
            <w:r w:rsidRPr="00ED364D">
              <w:rPr>
                <w:rFonts w:ascii="Times New Roman" w:eastAsia="Times New Roman" w:hAnsi="Times New Roman" w:cs="Times New Roman"/>
                <w:color w:val="000000"/>
                <w:sz w:val="20"/>
                <w:szCs w:val="20"/>
                <w:lang w:eastAsia="ru-RU"/>
              </w:rPr>
              <w:t>.</w:t>
            </w:r>
          </w:p>
          <w:p w14:paraId="122F074D"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28 октября - Выставка поделок «Бабушкины руки не знают скуки» ко Дню бабушек и дедушек</w:t>
            </w:r>
          </w:p>
          <w:p w14:paraId="50A94DD5" w14:textId="3137D244"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28 октября – Международный день анимации</w:t>
            </w:r>
            <w:r w:rsidRPr="00A0125A">
              <w:rPr>
                <w:rFonts w:ascii="Times New Roman" w:eastAsia="Times New Roman" w:hAnsi="Times New Roman" w:cs="Times New Roman"/>
                <w:color w:val="000000"/>
                <w:sz w:val="20"/>
                <w:szCs w:val="20"/>
                <w:lang w:eastAsia="ru-RU"/>
              </w:rPr>
              <w:t xml:space="preserve"> </w:t>
            </w:r>
          </w:p>
        </w:tc>
      </w:tr>
      <w:tr w:rsidR="00B83A4E" w:rsidRPr="00ED364D" w14:paraId="47DC308A" w14:textId="77777777" w:rsidTr="00290553">
        <w:trPr>
          <w:trHeight w:val="881"/>
          <w:jc w:val="center"/>
        </w:trPr>
        <w:tc>
          <w:tcPr>
            <w:tcW w:w="1816"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6A383B7E"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 xml:space="preserve">День </w:t>
            </w:r>
            <w:proofErr w:type="gramStart"/>
            <w:r w:rsidRPr="00ED364D">
              <w:rPr>
                <w:rFonts w:ascii="Times New Roman" w:eastAsia="Times New Roman" w:hAnsi="Times New Roman" w:cs="Times New Roman"/>
                <w:i/>
                <w:iCs/>
                <w:color w:val="000000"/>
                <w:sz w:val="20"/>
                <w:szCs w:val="20"/>
                <w:lang w:eastAsia="ru-RU"/>
              </w:rPr>
              <w:t>народного</w:t>
            </w:r>
            <w:proofErr w:type="gramEnd"/>
            <w:r w:rsidRPr="00ED364D">
              <w:rPr>
                <w:rFonts w:ascii="Times New Roman" w:eastAsia="Times New Roman" w:hAnsi="Times New Roman" w:cs="Times New Roman"/>
                <w:i/>
                <w:iCs/>
                <w:color w:val="000000"/>
                <w:sz w:val="20"/>
                <w:szCs w:val="20"/>
                <w:lang w:eastAsia="ru-RU"/>
              </w:rPr>
              <w:t xml:space="preserve"> </w:t>
            </w:r>
          </w:p>
          <w:p w14:paraId="0A4F3555"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Единства</w:t>
            </w:r>
          </w:p>
          <w:p w14:paraId="1BBDA837"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НОЯБРЬ</w:t>
            </w:r>
          </w:p>
          <w:p w14:paraId="32FB8BA1" w14:textId="55EB1182" w:rsidR="00B83A4E" w:rsidRPr="00ED364D"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119" w:type="dxa"/>
              <w:left w:w="57" w:type="dxa"/>
              <w:bottom w:w="119" w:type="dxa"/>
              <w:right w:w="57" w:type="dxa"/>
            </w:tcMar>
          </w:tcPr>
          <w:p w14:paraId="77286013"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детей о родной стране, о государственных праздниках. Сообщать детям элементарные сведения об истории России.</w:t>
            </w:r>
          </w:p>
          <w:p w14:paraId="62FAA8C5"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14:paraId="45296EC0"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Закреплять знания о флаге, гербе и гимне России.</w:t>
            </w:r>
          </w:p>
          <w:p w14:paraId="618A85C7"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w:t>
            </w:r>
            <w:r w:rsidRPr="00ED364D">
              <w:rPr>
                <w:rFonts w:ascii="Times New Roman" w:eastAsia="Times New Roman" w:hAnsi="Times New Roman" w:cs="Times New Roman"/>
                <w:color w:val="000000"/>
                <w:sz w:val="20"/>
                <w:szCs w:val="20"/>
                <w:lang w:eastAsia="ru-RU"/>
              </w:rPr>
              <w:br/>
              <w:t>о Москве — главном городе, столице России.</w:t>
            </w:r>
          </w:p>
          <w:p w14:paraId="1A3B0ED1"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Рассказывать детям </w:t>
            </w:r>
            <w:r w:rsidRPr="00ED364D">
              <w:rPr>
                <w:rFonts w:ascii="Times New Roman" w:eastAsia="Times New Roman" w:hAnsi="Times New Roman" w:cs="Times New Roman"/>
                <w:color w:val="000000"/>
                <w:sz w:val="20"/>
                <w:szCs w:val="20"/>
                <w:lang w:eastAsia="ru-RU"/>
              </w:rPr>
              <w:br/>
              <w:t xml:space="preserve">о Ю. А. Гагарине и других </w:t>
            </w:r>
            <w:r w:rsidRPr="00ED364D">
              <w:rPr>
                <w:rFonts w:ascii="Times New Roman" w:eastAsia="Times New Roman" w:hAnsi="Times New Roman" w:cs="Times New Roman"/>
                <w:color w:val="000000"/>
                <w:sz w:val="20"/>
                <w:szCs w:val="20"/>
                <w:lang w:eastAsia="ru-RU"/>
              </w:rPr>
              <w:br/>
              <w:t>героях космоса.</w:t>
            </w:r>
          </w:p>
          <w:p w14:paraId="66B43480"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уважение к людям разных национальностей и их обычаям.</w:t>
            </w:r>
          </w:p>
        </w:tc>
        <w:tc>
          <w:tcPr>
            <w:tcW w:w="3731" w:type="dxa"/>
            <w:tcBorders>
              <w:top w:val="nil"/>
              <w:left w:val="nil"/>
              <w:bottom w:val="single" w:sz="8" w:space="0" w:color="000000"/>
              <w:right w:val="single" w:sz="8" w:space="0" w:color="000000"/>
            </w:tcBorders>
            <w:tcMar>
              <w:top w:w="119" w:type="dxa"/>
              <w:left w:w="57" w:type="dxa"/>
              <w:bottom w:w="119" w:type="dxa"/>
              <w:right w:w="57" w:type="dxa"/>
            </w:tcMar>
          </w:tcPr>
          <w:p w14:paraId="647305D7"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 ноября – День народного единства</w:t>
            </w:r>
          </w:p>
          <w:p w14:paraId="2BB4086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 ноября – День сотрудника внутренних дел РФ</w:t>
            </w:r>
          </w:p>
          <w:p w14:paraId="34B36EED" w14:textId="77777777" w:rsidR="00B83A4E" w:rsidRPr="00A0125A"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Экскурсия по улицам поселка.</w:t>
            </w:r>
          </w:p>
          <w:p w14:paraId="62B33836" w14:textId="77777777" w:rsidR="00B83A4E" w:rsidRPr="00A0125A"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27 ноября – Выставка детских рисунков «Портреты наших мам»</w:t>
            </w:r>
          </w:p>
          <w:p w14:paraId="10805FB7" w14:textId="77777777" w:rsidR="00B83A4E" w:rsidRPr="00A0125A"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 Дню</w:t>
            </w:r>
            <w:r w:rsidRPr="00A0125A">
              <w:rPr>
                <w:rFonts w:ascii="Times New Roman" w:eastAsia="Times New Roman" w:hAnsi="Times New Roman" w:cs="Times New Roman"/>
                <w:color w:val="000000"/>
                <w:sz w:val="20"/>
                <w:szCs w:val="20"/>
                <w:lang w:eastAsia="ru-RU"/>
              </w:rPr>
              <w:t xml:space="preserve"> матери в России</w:t>
            </w:r>
          </w:p>
          <w:p w14:paraId="27E498C5"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29 ноября – мульти-</w:t>
            </w:r>
            <w:proofErr w:type="spellStart"/>
            <w:r w:rsidRPr="00A0125A">
              <w:rPr>
                <w:rFonts w:ascii="Times New Roman" w:eastAsia="Times New Roman" w:hAnsi="Times New Roman" w:cs="Times New Roman"/>
                <w:color w:val="000000"/>
                <w:sz w:val="20"/>
                <w:szCs w:val="20"/>
                <w:lang w:eastAsia="ru-RU"/>
              </w:rPr>
              <w:t>пульти</w:t>
            </w:r>
            <w:proofErr w:type="spellEnd"/>
            <w:r w:rsidRPr="00A0125A">
              <w:rPr>
                <w:rFonts w:ascii="Times New Roman" w:eastAsia="Times New Roman" w:hAnsi="Times New Roman" w:cs="Times New Roman"/>
                <w:color w:val="000000"/>
                <w:sz w:val="20"/>
                <w:szCs w:val="20"/>
                <w:lang w:eastAsia="ru-RU"/>
              </w:rPr>
              <w:t xml:space="preserve"> фестиваль</w:t>
            </w:r>
          </w:p>
          <w:p w14:paraId="07C57445" w14:textId="77777777" w:rsidR="00B83A4E" w:rsidRPr="00A0125A"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A0125A">
              <w:rPr>
                <w:rFonts w:ascii="Times New Roman" w:eastAsia="Times New Roman" w:hAnsi="Times New Roman" w:cs="Times New Roman"/>
                <w:color w:val="000000"/>
                <w:sz w:val="20"/>
                <w:szCs w:val="20"/>
                <w:lang w:eastAsia="ru-RU"/>
              </w:rPr>
              <w:t>Выставка «Музыкально-театральный уголок»</w:t>
            </w:r>
          </w:p>
          <w:p w14:paraId="3476AD1E" w14:textId="3D0A1F1C"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ноября – День Государственного Герба России</w:t>
            </w:r>
          </w:p>
        </w:tc>
      </w:tr>
      <w:tr w:rsidR="00B83A4E" w:rsidRPr="00ED364D" w14:paraId="11642787" w14:textId="77777777" w:rsidTr="00290553">
        <w:trPr>
          <w:trHeight w:val="680"/>
          <w:jc w:val="center"/>
        </w:trPr>
        <w:tc>
          <w:tcPr>
            <w:tcW w:w="1816"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360B85AA"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Новый год</w:t>
            </w:r>
          </w:p>
          <w:p w14:paraId="731391A3"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ДЕКАБРЬ</w:t>
            </w:r>
          </w:p>
          <w:p w14:paraId="653EF366" w14:textId="50C713F9"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119" w:type="dxa"/>
              <w:left w:w="57" w:type="dxa"/>
              <w:bottom w:w="119" w:type="dxa"/>
              <w:right w:w="57" w:type="dxa"/>
            </w:tcMar>
          </w:tcPr>
          <w:p w14:paraId="3B0C8505"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w:t>
            </w:r>
          </w:p>
          <w:p w14:paraId="6A57D90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w:t>
            </w:r>
          </w:p>
          <w:p w14:paraId="472E7F18"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Поощрять стремление поздравить </w:t>
            </w:r>
            <w:proofErr w:type="gramStart"/>
            <w:r w:rsidRPr="00ED364D">
              <w:rPr>
                <w:rFonts w:ascii="Times New Roman" w:eastAsia="Times New Roman" w:hAnsi="Times New Roman" w:cs="Times New Roman"/>
                <w:color w:val="000000"/>
                <w:sz w:val="20"/>
                <w:szCs w:val="20"/>
                <w:lang w:eastAsia="ru-RU"/>
              </w:rPr>
              <w:t>близких</w:t>
            </w:r>
            <w:proofErr w:type="gramEnd"/>
            <w:r w:rsidRPr="00ED364D">
              <w:rPr>
                <w:rFonts w:ascii="Times New Roman" w:eastAsia="Times New Roman" w:hAnsi="Times New Roman" w:cs="Times New Roman"/>
                <w:color w:val="000000"/>
                <w:sz w:val="20"/>
                <w:szCs w:val="20"/>
                <w:lang w:eastAsia="ru-RU"/>
              </w:rPr>
              <w:t xml:space="preserve"> с праздником, преподнести подарки, сделанные своими руками. </w:t>
            </w:r>
          </w:p>
          <w:p w14:paraId="5DCE9E79"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Продолжать знакомить с традициями празднования Нового года в различных странах.</w:t>
            </w:r>
          </w:p>
        </w:tc>
        <w:tc>
          <w:tcPr>
            <w:tcW w:w="3731" w:type="dxa"/>
            <w:tcBorders>
              <w:top w:val="nil"/>
              <w:left w:val="nil"/>
              <w:bottom w:val="single" w:sz="8" w:space="0" w:color="000000"/>
              <w:right w:val="single" w:sz="8" w:space="0" w:color="000000"/>
            </w:tcBorders>
            <w:tcMar>
              <w:top w:w="119" w:type="dxa"/>
              <w:left w:w="57" w:type="dxa"/>
              <w:bottom w:w="119" w:type="dxa"/>
              <w:right w:w="57" w:type="dxa"/>
            </w:tcMar>
          </w:tcPr>
          <w:p w14:paraId="7B3B8188"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День неизвестного солдата</w:t>
            </w:r>
          </w:p>
          <w:p w14:paraId="34E5328C"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 декабря – Международный день инвалидов</w:t>
            </w:r>
          </w:p>
          <w:p w14:paraId="57D0ED50"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 декабря – День волонтера в России</w:t>
            </w:r>
          </w:p>
          <w:p w14:paraId="052D08B5"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декабря – Международный день художника</w:t>
            </w:r>
          </w:p>
          <w:p w14:paraId="2BB3B7C9"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декабря – День Героев Отечества</w:t>
            </w:r>
          </w:p>
          <w:p w14:paraId="289E5E0E"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1-10.12 – Акция «Птичья столовая»</w:t>
            </w:r>
          </w:p>
          <w:p w14:paraId="5E8B163A"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декабря – День Конституции РФ</w:t>
            </w:r>
          </w:p>
          <w:p w14:paraId="18E0926E"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01-22.12 – Творческая 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-детских работ «Сказки Д.М. и Снегурочки»</w:t>
            </w:r>
          </w:p>
          <w:p w14:paraId="24DEC624" w14:textId="7A5E33E4"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Новогодние утренники «Зимушка-Зима»</w:t>
            </w:r>
          </w:p>
        </w:tc>
      </w:tr>
      <w:tr w:rsidR="00B83A4E" w:rsidRPr="00ED364D" w14:paraId="3773BFC8" w14:textId="77777777" w:rsidTr="00290553">
        <w:trPr>
          <w:trHeight w:val="680"/>
          <w:jc w:val="center"/>
        </w:trPr>
        <w:tc>
          <w:tcPr>
            <w:tcW w:w="1816" w:type="dxa"/>
            <w:tcBorders>
              <w:top w:val="nil"/>
              <w:left w:val="single" w:sz="8" w:space="0" w:color="000000"/>
              <w:bottom w:val="single" w:sz="8" w:space="0" w:color="000000"/>
              <w:right w:val="single" w:sz="8" w:space="0" w:color="000000"/>
            </w:tcBorders>
            <w:tcMar>
              <w:top w:w="119" w:type="dxa"/>
              <w:left w:w="57" w:type="dxa"/>
              <w:bottom w:w="119" w:type="dxa"/>
              <w:right w:w="57" w:type="dxa"/>
            </w:tcMar>
          </w:tcPr>
          <w:p w14:paraId="005617BE"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Зима</w:t>
            </w:r>
          </w:p>
          <w:p w14:paraId="01D9972A"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ЯНВАРЬ</w:t>
            </w:r>
          </w:p>
          <w:p w14:paraId="4A4D0E5B" w14:textId="1388D026"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119" w:type="dxa"/>
              <w:left w:w="57" w:type="dxa"/>
              <w:bottom w:w="119" w:type="dxa"/>
              <w:right w:w="57" w:type="dxa"/>
            </w:tcMar>
          </w:tcPr>
          <w:p w14:paraId="092C8843"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Продолжать знакомить с зимой, с зимними видами спорта. </w:t>
            </w:r>
          </w:p>
          <w:p w14:paraId="0C742598"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w:t>
            </w:r>
          </w:p>
          <w:p w14:paraId="5ED2F4F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Формировать первичный исследовательский и познавательный интерес через экспериментирование с водой и льдом. </w:t>
            </w:r>
          </w:p>
          <w:p w14:paraId="5E0D4D4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Продолжать знакомить с природой Арктики и Антарктики.</w:t>
            </w:r>
          </w:p>
          <w:p w14:paraId="3F5B5013"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представления об особенностях зимы в разных широтах и в разных полушариях Земли.</w:t>
            </w:r>
          </w:p>
        </w:tc>
        <w:tc>
          <w:tcPr>
            <w:tcW w:w="3731" w:type="dxa"/>
            <w:tcBorders>
              <w:top w:val="nil"/>
              <w:left w:val="nil"/>
              <w:bottom w:val="single" w:sz="8" w:space="0" w:color="000000"/>
              <w:right w:val="single" w:sz="8" w:space="0" w:color="000000"/>
            </w:tcBorders>
            <w:tcMar>
              <w:top w:w="119" w:type="dxa"/>
              <w:left w:w="57" w:type="dxa"/>
              <w:bottom w:w="119" w:type="dxa"/>
              <w:right w:w="57" w:type="dxa"/>
            </w:tcMar>
          </w:tcPr>
          <w:p w14:paraId="246CB9E7"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1-10.01 - Зимние забавы, Рождественский турнир по мини-футболу</w:t>
            </w:r>
          </w:p>
          <w:p w14:paraId="7A24ABC8"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11-26.01-Конкурс чтецов «Детство – это свет и радость!»</w:t>
            </w:r>
          </w:p>
          <w:p w14:paraId="6BDF01D4"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w:t>
            </w:r>
            <w:r>
              <w:rPr>
                <w:rFonts w:ascii="Times New Roman" w:eastAsia="Times New Roman" w:hAnsi="Times New Roman" w:cs="Times New Roman"/>
                <w:color w:val="000000"/>
                <w:sz w:val="20"/>
                <w:szCs w:val="20"/>
                <w:lang w:eastAsia="ru-RU"/>
              </w:rPr>
              <w:t>ыставка детского творчества «Зимушка-Зима»</w:t>
            </w:r>
          </w:p>
          <w:p w14:paraId="65560AB0"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января – День полного освобождения Ленинграда от фашистской блокады</w:t>
            </w:r>
          </w:p>
          <w:p w14:paraId="023B4932" w14:textId="30E4F8B3"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Выставка детского творчества «Зимушка-Зима»</w:t>
            </w:r>
          </w:p>
        </w:tc>
      </w:tr>
      <w:tr w:rsidR="00B83A4E" w:rsidRPr="00ED364D" w14:paraId="1AD638A2"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15CB385"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День защитника Отечества</w:t>
            </w:r>
          </w:p>
          <w:p w14:paraId="6C5FCBA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ФЕВРАЛЬ</w:t>
            </w:r>
          </w:p>
          <w:p w14:paraId="6E913379" w14:textId="3213E948"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5370954D"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w:t>
            </w:r>
          </w:p>
          <w:p w14:paraId="211C9DFD"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Воспитывать в духе патриотизма, любви к Родине.</w:t>
            </w:r>
          </w:p>
          <w:p w14:paraId="61E5C5C7"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разными родами войск (пехота, морские, воздушные, танковые войска), боевой техникой.</w:t>
            </w:r>
          </w:p>
          <w:p w14:paraId="46E15F73"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w:t>
            </w:r>
            <w:r w:rsidRPr="00ED364D">
              <w:rPr>
                <w:rFonts w:ascii="Times New Roman" w:eastAsia="Times New Roman" w:hAnsi="Times New Roman" w:cs="Times New Roman"/>
                <w:color w:val="000000"/>
                <w:sz w:val="20"/>
                <w:szCs w:val="20"/>
                <w:lang w:eastAsia="ru-RU"/>
              </w:rPr>
              <w:lastRenderedPageBreak/>
              <w:t xml:space="preserve">мальчикам как будущим защитникам Родины. </w:t>
            </w: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5220A0B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2 февраля – День разгрома немецко-фашистских вой</w:t>
            </w:r>
            <w:proofErr w:type="gramStart"/>
            <w:r>
              <w:rPr>
                <w:rFonts w:ascii="Times New Roman" w:eastAsia="Times New Roman" w:hAnsi="Times New Roman" w:cs="Times New Roman"/>
                <w:color w:val="000000"/>
                <w:sz w:val="20"/>
                <w:szCs w:val="20"/>
                <w:lang w:eastAsia="ru-RU"/>
              </w:rPr>
              <w:t>ск в Ст</w:t>
            </w:r>
            <w:proofErr w:type="gramEnd"/>
            <w:r>
              <w:rPr>
                <w:rFonts w:ascii="Times New Roman" w:eastAsia="Times New Roman" w:hAnsi="Times New Roman" w:cs="Times New Roman"/>
                <w:color w:val="000000"/>
                <w:sz w:val="20"/>
                <w:szCs w:val="20"/>
                <w:lang w:eastAsia="ru-RU"/>
              </w:rPr>
              <w:t>алинградской битве</w:t>
            </w:r>
          </w:p>
          <w:p w14:paraId="48C1C08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 февраля – День Российской науки</w:t>
            </w:r>
          </w:p>
          <w:p w14:paraId="4C02E7A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01-16.02 - Выставка творческих работ родителей и детей «День защитника Отечества» </w:t>
            </w:r>
          </w:p>
          <w:p w14:paraId="267E0D3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 февраля – Международный день родного языка</w:t>
            </w:r>
          </w:p>
          <w:p w14:paraId="5ED13474" w14:textId="4CCDFA7B"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23 февраля – Рыцарский турнир</w:t>
            </w:r>
            <w:r w:rsidRPr="00ED364D">
              <w:rPr>
                <w:rFonts w:ascii="Times New Roman" w:eastAsia="Times New Roman" w:hAnsi="Times New Roman" w:cs="Times New Roman"/>
                <w:color w:val="000000"/>
                <w:sz w:val="20"/>
                <w:szCs w:val="20"/>
                <w:lang w:eastAsia="ru-RU"/>
              </w:rPr>
              <w:t>, посвященный Дню защитника Отечества.</w:t>
            </w:r>
          </w:p>
        </w:tc>
      </w:tr>
      <w:tr w:rsidR="00B83A4E" w:rsidRPr="00ED364D" w14:paraId="116E9051"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40E94A7E"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lastRenderedPageBreak/>
              <w:t xml:space="preserve">Международный </w:t>
            </w:r>
            <w:r w:rsidRPr="00ED364D">
              <w:rPr>
                <w:rFonts w:ascii="Times New Roman" w:eastAsia="Times New Roman" w:hAnsi="Times New Roman" w:cs="Times New Roman"/>
                <w:i/>
                <w:iCs/>
                <w:color w:val="000000"/>
                <w:sz w:val="20"/>
                <w:szCs w:val="20"/>
                <w:lang w:eastAsia="ru-RU"/>
              </w:rPr>
              <w:br/>
              <w:t>женский день</w:t>
            </w:r>
          </w:p>
          <w:p w14:paraId="50DBADB9"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2747674F" w14:textId="16A465E8"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79530DF9"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proofErr w:type="gramStart"/>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r w:rsidRPr="00ED364D">
              <w:rPr>
                <w:rFonts w:ascii="Times New Roman" w:eastAsia="Times New Roman" w:hAnsi="Times New Roman" w:cs="Times New Roman"/>
                <w:color w:val="000000"/>
                <w:sz w:val="20"/>
                <w:szCs w:val="20"/>
                <w:lang w:eastAsia="ru-RU"/>
              </w:rPr>
              <w:t xml:space="preserve"> Воспитывать уважение к воспитателям.</w:t>
            </w:r>
          </w:p>
          <w:p w14:paraId="024C0637"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гендерные представления, воспитывать у мальчиков представления о том, что мужчины должны внимательно и уважительно относиться к женщинам.</w:t>
            </w:r>
          </w:p>
          <w:p w14:paraId="39973017"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Привлекать детей к изготовлению подарков маме, бабушке, воспитателям.</w:t>
            </w:r>
          </w:p>
          <w:p w14:paraId="781CC077"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Воспитывать бережное и чуткое отношение к самым близким людям, формировать потребность радовать </w:t>
            </w:r>
            <w:proofErr w:type="gramStart"/>
            <w:r w:rsidRPr="00ED364D">
              <w:rPr>
                <w:rFonts w:ascii="Times New Roman" w:eastAsia="Times New Roman" w:hAnsi="Times New Roman" w:cs="Times New Roman"/>
                <w:color w:val="000000"/>
                <w:sz w:val="20"/>
                <w:szCs w:val="20"/>
                <w:lang w:eastAsia="ru-RU"/>
              </w:rPr>
              <w:t>близких</w:t>
            </w:r>
            <w:proofErr w:type="gramEnd"/>
            <w:r w:rsidRPr="00ED364D">
              <w:rPr>
                <w:rFonts w:ascii="Times New Roman" w:eastAsia="Times New Roman" w:hAnsi="Times New Roman" w:cs="Times New Roman"/>
                <w:color w:val="000000"/>
                <w:sz w:val="20"/>
                <w:szCs w:val="20"/>
                <w:lang w:eastAsia="ru-RU"/>
              </w:rPr>
              <w:t xml:space="preserve"> добрыми делами.</w:t>
            </w: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7E3486F6" w14:textId="77777777" w:rsidR="00B83A4E"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1-7.03-Выставка </w:t>
            </w:r>
            <w:proofErr w:type="spellStart"/>
            <w:r>
              <w:rPr>
                <w:rFonts w:ascii="Times New Roman" w:eastAsia="Times New Roman" w:hAnsi="Times New Roman" w:cs="Times New Roman"/>
                <w:color w:val="000000"/>
                <w:sz w:val="20"/>
                <w:szCs w:val="20"/>
                <w:lang w:eastAsia="ru-RU"/>
              </w:rPr>
              <w:t>родительско</w:t>
            </w:r>
            <w:proofErr w:type="spellEnd"/>
            <w:r>
              <w:rPr>
                <w:rFonts w:ascii="Times New Roman" w:eastAsia="Times New Roman" w:hAnsi="Times New Roman" w:cs="Times New Roman"/>
                <w:color w:val="000000"/>
                <w:sz w:val="20"/>
                <w:szCs w:val="20"/>
                <w:lang w:eastAsia="ru-RU"/>
              </w:rPr>
              <w:t>-детского творчества «Все для милой мамочки»</w:t>
            </w:r>
          </w:p>
          <w:p w14:paraId="402A9071" w14:textId="77777777" w:rsidR="00B83A4E" w:rsidRPr="00ED364D" w:rsidRDefault="00B83A4E" w:rsidP="00290553">
            <w:pPr>
              <w:autoSpaceDE w:val="0"/>
              <w:autoSpaceDN w:val="0"/>
              <w:spacing w:after="0" w:line="6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8 Марта - Мамин праздник - </w:t>
            </w:r>
            <w:r w:rsidRPr="00ED364D">
              <w:rPr>
                <w:rFonts w:ascii="Times New Roman" w:eastAsia="Times New Roman" w:hAnsi="Times New Roman" w:cs="Times New Roman"/>
                <w:color w:val="000000"/>
                <w:sz w:val="20"/>
                <w:szCs w:val="20"/>
                <w:lang w:eastAsia="ru-RU"/>
              </w:rPr>
              <w:t>Праздник 8 Марта.</w:t>
            </w:r>
          </w:p>
          <w:p w14:paraId="4FC34658" w14:textId="3BF4094E"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Выставка детского творчества, развлечения, коллективное творчество, игры детей.</w:t>
            </w:r>
          </w:p>
        </w:tc>
      </w:tr>
      <w:tr w:rsidR="00B83A4E" w:rsidRPr="00ED364D" w14:paraId="16279B64"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3BE624A3"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Народная культура </w:t>
            </w:r>
          </w:p>
          <w:p w14:paraId="07185344"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и традиции</w:t>
            </w:r>
          </w:p>
          <w:p w14:paraId="4B3F0735"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МАРТ</w:t>
            </w:r>
          </w:p>
          <w:p w14:paraId="59A31E95" w14:textId="4C045C3D"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61D92BF1"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народными традициями и обычаями.</w:t>
            </w:r>
          </w:p>
          <w:p w14:paraId="6377B961"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Расширять представления об искусстве, традициях и обычаях народов России. </w:t>
            </w:r>
          </w:p>
          <w:p w14:paraId="030FAF9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Продолжать знакомить детей с народными песнями, плясками.</w:t>
            </w:r>
          </w:p>
          <w:p w14:paraId="0BD0A055"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0BC262A3"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Игры-забавы. Фольклорный </w:t>
            </w:r>
          </w:p>
          <w:p w14:paraId="3B4EADE1"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праздник.</w:t>
            </w:r>
            <w:r>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Праздник народной игрушки.</w:t>
            </w:r>
            <w:r>
              <w:rPr>
                <w:rFonts w:ascii="Times New Roman" w:eastAsia="Times New Roman" w:hAnsi="Times New Roman" w:cs="Times New Roman"/>
                <w:color w:val="000000"/>
                <w:sz w:val="20"/>
                <w:szCs w:val="20"/>
                <w:lang w:eastAsia="ru-RU"/>
              </w:rPr>
              <w:t xml:space="preserve"> </w:t>
            </w:r>
          </w:p>
          <w:p w14:paraId="54716016"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18 марта – День воссоединения Крыма с Россией</w:t>
            </w:r>
          </w:p>
          <w:p w14:paraId="1C80138C"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 марта – Всемирный день театра</w:t>
            </w:r>
          </w:p>
          <w:p w14:paraId="7779C92C" w14:textId="787A9662"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Смотр-конкурс «Патриотический уголок» с этнокультурным компонентом</w:t>
            </w:r>
          </w:p>
        </w:tc>
      </w:tr>
      <w:tr w:rsidR="00B83A4E" w:rsidRPr="00ED364D" w14:paraId="159C4F81"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5E535DC9"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Весна</w:t>
            </w:r>
          </w:p>
          <w:p w14:paraId="3F41C8C1" w14:textId="77777777" w:rsidR="00B83A4E" w:rsidRDefault="00B83A4E" w:rsidP="00290553">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АПРЕЛЬ</w:t>
            </w:r>
          </w:p>
          <w:p w14:paraId="08810F4B" w14:textId="59BF5AB2"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(1-4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5A345A0E"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у детей обобщенные представления о весне, приспособленности растений и животных к изменениям в природе.</w:t>
            </w:r>
          </w:p>
          <w:p w14:paraId="256FB290"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0F5815DF" w14:textId="77777777"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апреля – Развлечение ко Дню смеха. </w:t>
            </w:r>
          </w:p>
          <w:p w14:paraId="414BB91E"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1-11.04-Выставка детских рисунков «День космонавтики»</w:t>
            </w:r>
          </w:p>
          <w:p w14:paraId="11099B14"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 апреля – День космонавтики, день запуска СССР первого искусственного спутника Земли</w:t>
            </w:r>
          </w:p>
          <w:p w14:paraId="388F0650"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 апреля – Всемирный день Земли</w:t>
            </w:r>
          </w:p>
          <w:p w14:paraId="61F1FFCE"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30 апреля – День пожарной охраны</w:t>
            </w:r>
          </w:p>
          <w:p w14:paraId="419F4163" w14:textId="1BEF6C63"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15-30.04 – Смотр-конкурс сюжетных композиций «Огород на окне» Легкоатлетическая эстафета ко Дню Победы</w:t>
            </w:r>
          </w:p>
        </w:tc>
      </w:tr>
      <w:tr w:rsidR="00B83A4E" w:rsidRPr="00ED364D" w14:paraId="594CE660"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1D073C8D" w14:textId="77777777" w:rsidR="00B83A4E" w:rsidRPr="00ED364D" w:rsidRDefault="00B83A4E" w:rsidP="00290553">
            <w:pPr>
              <w:autoSpaceDE w:val="0"/>
              <w:autoSpaceDN w:val="0"/>
              <w:spacing w:after="0" w:line="240" w:lineRule="auto"/>
              <w:jc w:val="both"/>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День </w:t>
            </w:r>
          </w:p>
          <w:p w14:paraId="39AAB78D" w14:textId="77777777" w:rsidR="00B83A4E" w:rsidRDefault="00B83A4E" w:rsidP="00290553">
            <w:pPr>
              <w:autoSpaceDE w:val="0"/>
              <w:autoSpaceDN w:val="0"/>
              <w:spacing w:after="0" w:line="240" w:lineRule="auto"/>
              <w:rPr>
                <w:rFonts w:ascii="Times New Roman" w:eastAsia="Times New Roman" w:hAnsi="Times New Roman" w:cs="Times New Roman"/>
                <w:i/>
                <w:iCs/>
                <w:color w:val="000000"/>
                <w:sz w:val="20"/>
                <w:szCs w:val="20"/>
                <w:lang w:eastAsia="ru-RU"/>
              </w:rPr>
            </w:pPr>
            <w:r w:rsidRPr="00ED364D">
              <w:rPr>
                <w:rFonts w:ascii="Times New Roman" w:eastAsia="Times New Roman" w:hAnsi="Times New Roman" w:cs="Times New Roman"/>
                <w:i/>
                <w:iCs/>
                <w:color w:val="000000"/>
                <w:sz w:val="20"/>
                <w:szCs w:val="20"/>
                <w:lang w:eastAsia="ru-RU"/>
              </w:rPr>
              <w:t>Победы</w:t>
            </w:r>
          </w:p>
          <w:p w14:paraId="65507D41" w14:textId="77777777" w:rsidR="00B83A4E" w:rsidRDefault="00B83A4E" w:rsidP="00290553">
            <w:pPr>
              <w:autoSpaceDE w:val="0"/>
              <w:autoSpaceDN w:val="0"/>
              <w:spacing w:after="0" w:line="240" w:lineRule="auto"/>
              <w:rPr>
                <w:rFonts w:ascii="Times New Roman" w:eastAsia="Times New Roman" w:hAnsi="Times New Roman" w:cs="Times New Roman"/>
                <w:iCs/>
                <w:color w:val="000000"/>
                <w:sz w:val="20"/>
                <w:szCs w:val="20"/>
                <w:lang w:eastAsia="ru-RU"/>
              </w:rPr>
            </w:pPr>
            <w:r>
              <w:rPr>
                <w:rFonts w:ascii="Times New Roman" w:eastAsia="Times New Roman" w:hAnsi="Times New Roman" w:cs="Times New Roman"/>
                <w:iCs/>
                <w:color w:val="000000"/>
                <w:sz w:val="20"/>
                <w:szCs w:val="20"/>
                <w:lang w:eastAsia="ru-RU"/>
              </w:rPr>
              <w:t>МАЙ</w:t>
            </w:r>
          </w:p>
          <w:p w14:paraId="28A2C7DB" w14:textId="5BE20911"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iCs/>
                <w:color w:val="000000"/>
                <w:sz w:val="20"/>
                <w:szCs w:val="20"/>
                <w:lang w:eastAsia="ru-RU"/>
              </w:rPr>
              <w:t>(1-2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07D9D4AF"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 xml:space="preserve">Воспитывать детей в духе патриотизма, любви к Родине. Расширять знания о героях Великой Отечественной войны, о победе нашей страны в войне. </w:t>
            </w:r>
          </w:p>
          <w:p w14:paraId="4AC0F2EC"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Знакомить с памятниками героям Великой Отечественной войны.</w:t>
            </w:r>
          </w:p>
          <w:p w14:paraId="67342E29"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Рассказывать детям о воинских наградах дедушек, бабушек, родителей.</w:t>
            </w:r>
          </w:p>
          <w:p w14:paraId="34EDC20C" w14:textId="77777777" w:rsidR="00B76470" w:rsidRDefault="00B83A4E" w:rsidP="00B76470">
            <w:pPr>
              <w:pStyle w:val="af"/>
              <w:jc w:val="both"/>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Рассказывать о преемственности поколений защитников Родины: от былинных богатырей до героев Великой Отечественной войны.</w:t>
            </w:r>
            <w:r w:rsidR="00B76470">
              <w:rPr>
                <w:rFonts w:ascii="Times New Roman" w:eastAsia="Times New Roman" w:hAnsi="Times New Roman" w:cs="Times New Roman"/>
                <w:color w:val="000000"/>
                <w:sz w:val="20"/>
                <w:szCs w:val="20"/>
                <w:lang w:eastAsia="ru-RU"/>
              </w:rPr>
              <w:t xml:space="preserve"> </w:t>
            </w:r>
          </w:p>
          <w:p w14:paraId="5B0DA131" w14:textId="203A19C2" w:rsidR="00B76470" w:rsidRPr="00B76470" w:rsidRDefault="00B76470" w:rsidP="00B76470">
            <w:pPr>
              <w:pStyle w:val="af"/>
              <w:jc w:val="both"/>
              <w:rPr>
                <w:rFonts w:ascii="Times New Roman" w:hAnsi="Times New Roman" w:cs="Times New Roman"/>
                <w:sz w:val="20"/>
                <w:szCs w:val="20"/>
                <w:lang w:eastAsia="ru-RU"/>
              </w:rPr>
            </w:pPr>
            <w:r w:rsidRPr="00B76470">
              <w:rPr>
                <w:rFonts w:ascii="Times New Roman" w:hAnsi="Times New Roman" w:cs="Times New Roman"/>
                <w:sz w:val="20"/>
                <w:szCs w:val="20"/>
                <w:lang w:eastAsia="ru-RU"/>
              </w:rPr>
              <w:t xml:space="preserve">Учить проявлять интерес к культурно-историческим  достопримечательностям населенного пункта, событиям социальной действительности. </w:t>
            </w:r>
          </w:p>
          <w:p w14:paraId="57DBC059" w14:textId="6C0DE2D6" w:rsidR="00B83A4E" w:rsidRPr="00ED364D" w:rsidRDefault="00B76470"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Организовать туристическую поездку в </w:t>
            </w:r>
            <w:proofErr w:type="spellStart"/>
            <w:r>
              <w:rPr>
                <w:rFonts w:ascii="Times New Roman" w:eastAsia="Times New Roman" w:hAnsi="Times New Roman" w:cs="Times New Roman"/>
                <w:color w:val="000000"/>
                <w:sz w:val="20"/>
                <w:szCs w:val="20"/>
                <w:lang w:eastAsia="ru-RU"/>
              </w:rPr>
              <w:t>с</w:t>
            </w:r>
            <w:proofErr w:type="gramStart"/>
            <w:r>
              <w:rPr>
                <w:rFonts w:ascii="Times New Roman" w:eastAsia="Times New Roman" w:hAnsi="Times New Roman" w:cs="Times New Roman"/>
                <w:color w:val="000000"/>
                <w:sz w:val="20"/>
                <w:szCs w:val="20"/>
                <w:lang w:eastAsia="ru-RU"/>
              </w:rPr>
              <w:t>.У</w:t>
            </w:r>
            <w:proofErr w:type="gramEnd"/>
            <w:r>
              <w:rPr>
                <w:rFonts w:ascii="Times New Roman" w:eastAsia="Times New Roman" w:hAnsi="Times New Roman" w:cs="Times New Roman"/>
                <w:color w:val="000000"/>
                <w:sz w:val="20"/>
                <w:szCs w:val="20"/>
                <w:lang w:eastAsia="ru-RU"/>
              </w:rPr>
              <w:t>ндоры</w:t>
            </w:r>
            <w:proofErr w:type="spellEnd"/>
            <w:r>
              <w:rPr>
                <w:rFonts w:ascii="Times New Roman" w:eastAsia="Times New Roman" w:hAnsi="Times New Roman" w:cs="Times New Roman"/>
                <w:color w:val="000000"/>
                <w:sz w:val="20"/>
                <w:szCs w:val="20"/>
                <w:lang w:eastAsia="ru-RU"/>
              </w:rPr>
              <w:t xml:space="preserve"> с целью ознакомления с родниковыми источниками, в музеи и природоохранные зоны.</w:t>
            </w: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51DB7E53"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 Мая – Веселые эстафеты с флажками к Празднику Весны и труда</w:t>
            </w:r>
          </w:p>
          <w:p w14:paraId="6C8A0B32"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 Мая – Возложение цветов к Вечному огню ко Дню Победы</w:t>
            </w:r>
          </w:p>
          <w:p w14:paraId="06DC5D3A" w14:textId="77777777" w:rsidR="00B83A4E"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1-15.05-Мониторинг детского развития</w:t>
            </w:r>
          </w:p>
          <w:p w14:paraId="78D332B3" w14:textId="4EF12873"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Смотр строя и песни «</w:t>
            </w:r>
            <w:proofErr w:type="spellStart"/>
            <w:r>
              <w:rPr>
                <w:rFonts w:ascii="Times New Roman" w:eastAsia="Times New Roman" w:hAnsi="Times New Roman" w:cs="Times New Roman"/>
                <w:color w:val="000000"/>
                <w:sz w:val="20"/>
                <w:szCs w:val="20"/>
                <w:lang w:eastAsia="ru-RU"/>
              </w:rPr>
              <w:t>Аты</w:t>
            </w:r>
            <w:proofErr w:type="spellEnd"/>
            <w:r>
              <w:rPr>
                <w:rFonts w:ascii="Times New Roman" w:eastAsia="Times New Roman" w:hAnsi="Times New Roman" w:cs="Times New Roman"/>
                <w:color w:val="000000"/>
                <w:sz w:val="20"/>
                <w:szCs w:val="20"/>
                <w:lang w:eastAsia="ru-RU"/>
              </w:rPr>
              <w:t>-баты, шли солдаты!»</w:t>
            </w:r>
          </w:p>
        </w:tc>
      </w:tr>
      <w:tr w:rsidR="00B83A4E" w:rsidRPr="00ED364D" w14:paraId="3F0E9100" w14:textId="77777777" w:rsidTr="00290553">
        <w:trPr>
          <w:trHeight w:val="282"/>
          <w:jc w:val="center"/>
        </w:trPr>
        <w:tc>
          <w:tcPr>
            <w:tcW w:w="1816" w:type="dxa"/>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762ED9B2" w14:textId="34C618E9"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i/>
                <w:iCs/>
                <w:color w:val="000000"/>
                <w:sz w:val="20"/>
                <w:szCs w:val="20"/>
                <w:lang w:eastAsia="ru-RU"/>
              </w:rPr>
              <w:t xml:space="preserve">До свидания, </w:t>
            </w:r>
            <w:r w:rsidRPr="00ED364D">
              <w:rPr>
                <w:rFonts w:ascii="Times New Roman" w:eastAsia="Times New Roman" w:hAnsi="Times New Roman" w:cs="Times New Roman"/>
                <w:i/>
                <w:iCs/>
                <w:color w:val="000000"/>
                <w:sz w:val="20"/>
                <w:szCs w:val="20"/>
                <w:lang w:eastAsia="ru-RU"/>
              </w:rPr>
              <w:br/>
              <w:t>детский сад! Здравствуй, школа!</w:t>
            </w:r>
          </w:p>
          <w:p w14:paraId="7CD5E52E" w14:textId="77777777" w:rsidR="00B83A4E"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МАЙ</w:t>
            </w:r>
          </w:p>
          <w:p w14:paraId="7E628649" w14:textId="2EB67E95" w:rsidR="00B83A4E" w:rsidRPr="00ED364D" w:rsidRDefault="00B83A4E" w:rsidP="00B83A4E">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(3-4 неделя)</w:t>
            </w:r>
          </w:p>
        </w:tc>
        <w:tc>
          <w:tcPr>
            <w:tcW w:w="5058" w:type="dxa"/>
            <w:tcBorders>
              <w:top w:val="nil"/>
              <w:left w:val="nil"/>
              <w:bottom w:val="single" w:sz="8" w:space="0" w:color="000000"/>
              <w:right w:val="single" w:sz="8" w:space="0" w:color="000000"/>
            </w:tcBorders>
            <w:tcMar>
              <w:top w:w="57" w:type="dxa"/>
              <w:left w:w="57" w:type="dxa"/>
              <w:bottom w:w="57" w:type="dxa"/>
              <w:right w:w="57" w:type="dxa"/>
            </w:tcMar>
          </w:tcPr>
          <w:p w14:paraId="24C68BD8"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w:t>
            </w:r>
          </w:p>
          <w:p w14:paraId="09600636" w14:textId="77777777" w:rsidR="00B83A4E"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Формировать эмоционально положительное отношение к предстоящему поступлению в 1-й класс.</w:t>
            </w:r>
          </w:p>
          <w:p w14:paraId="187FEAB0" w14:textId="77777777" w:rsidR="00B76470" w:rsidRDefault="00B76470" w:rsidP="00ED364D">
            <w:pPr>
              <w:autoSpaceDE w:val="0"/>
              <w:autoSpaceDN w:val="0"/>
              <w:spacing w:after="0" w:line="240" w:lineRule="auto"/>
              <w:rPr>
                <w:rFonts w:ascii="Times New Roman" w:eastAsia="Times New Roman" w:hAnsi="Times New Roman" w:cs="Times New Roman"/>
                <w:color w:val="000000"/>
                <w:sz w:val="20"/>
                <w:szCs w:val="20"/>
                <w:lang w:eastAsia="ru-RU"/>
              </w:rPr>
            </w:pPr>
          </w:p>
          <w:p w14:paraId="6FEF918B" w14:textId="427DC92F" w:rsidR="00101930" w:rsidRPr="00ED364D" w:rsidRDefault="00101930" w:rsidP="00ED364D">
            <w:pPr>
              <w:autoSpaceDE w:val="0"/>
              <w:autoSpaceDN w:val="0"/>
              <w:spacing w:after="0" w:line="240" w:lineRule="auto"/>
              <w:rPr>
                <w:rFonts w:ascii="Times New Roman" w:eastAsia="Times New Roman" w:hAnsi="Times New Roman" w:cs="Times New Roman"/>
                <w:color w:val="000000"/>
                <w:sz w:val="20"/>
                <w:szCs w:val="20"/>
                <w:lang w:eastAsia="ru-RU"/>
              </w:rPr>
            </w:pPr>
          </w:p>
        </w:tc>
        <w:tc>
          <w:tcPr>
            <w:tcW w:w="3731" w:type="dxa"/>
            <w:tcBorders>
              <w:top w:val="nil"/>
              <w:left w:val="nil"/>
              <w:bottom w:val="single" w:sz="8" w:space="0" w:color="000000"/>
              <w:right w:val="single" w:sz="8" w:space="0" w:color="000000"/>
            </w:tcBorders>
            <w:tcMar>
              <w:top w:w="57" w:type="dxa"/>
              <w:left w:w="57" w:type="dxa"/>
              <w:bottom w:w="57" w:type="dxa"/>
              <w:right w:w="57" w:type="dxa"/>
            </w:tcMar>
          </w:tcPr>
          <w:p w14:paraId="5788E918" w14:textId="77777777" w:rsidR="00290553" w:rsidRDefault="00290553"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15 мая </w:t>
            </w:r>
            <w:proofErr w:type="gramStart"/>
            <w:r>
              <w:rPr>
                <w:rFonts w:ascii="Times New Roman" w:eastAsia="Times New Roman" w:hAnsi="Times New Roman" w:cs="Times New Roman"/>
                <w:color w:val="000000"/>
                <w:sz w:val="20"/>
                <w:szCs w:val="20"/>
                <w:lang w:eastAsia="ru-RU"/>
              </w:rPr>
              <w:t>–И</w:t>
            </w:r>
            <w:proofErr w:type="gramEnd"/>
            <w:r>
              <w:rPr>
                <w:rFonts w:ascii="Times New Roman" w:eastAsia="Times New Roman" w:hAnsi="Times New Roman" w:cs="Times New Roman"/>
                <w:color w:val="000000"/>
                <w:sz w:val="20"/>
                <w:szCs w:val="20"/>
                <w:lang w:eastAsia="ru-RU"/>
              </w:rPr>
              <w:t>гры «Кто быстрее соберет цветочки в букет для мамы?» ко Дню семьи</w:t>
            </w:r>
          </w:p>
          <w:p w14:paraId="3A631C94" w14:textId="77777777" w:rsidR="00290553" w:rsidRDefault="00290553"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 мая – День общественных организаций России</w:t>
            </w:r>
          </w:p>
          <w:p w14:paraId="074C31F6" w14:textId="77777777" w:rsidR="00290553" w:rsidRDefault="00290553"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24 мая – День славянской письменности и культуры</w:t>
            </w:r>
          </w:p>
          <w:p w14:paraId="60763A64" w14:textId="112555D4" w:rsidR="00290553" w:rsidRDefault="00290553" w:rsidP="00290553">
            <w:pPr>
              <w:autoSpaceDE w:val="0"/>
              <w:autoSpaceDN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1 июня - </w:t>
            </w:r>
            <w:r w:rsidRPr="00ED364D">
              <w:rPr>
                <w:rFonts w:ascii="Times New Roman" w:eastAsia="Times New Roman" w:hAnsi="Times New Roman" w:cs="Times New Roman"/>
                <w:color w:val="000000"/>
                <w:sz w:val="20"/>
                <w:szCs w:val="20"/>
                <w:lang w:eastAsia="ru-RU"/>
              </w:rPr>
              <w:t>Праздник «</w:t>
            </w:r>
            <w:r>
              <w:rPr>
                <w:rFonts w:ascii="Times New Roman" w:eastAsia="Times New Roman" w:hAnsi="Times New Roman" w:cs="Times New Roman"/>
                <w:color w:val="000000"/>
                <w:sz w:val="20"/>
                <w:szCs w:val="20"/>
                <w:lang w:eastAsia="ru-RU"/>
              </w:rPr>
              <w:t xml:space="preserve">Здравствуй </w:t>
            </w:r>
            <w:r w:rsidRPr="00ED364D">
              <w:rPr>
                <w:rFonts w:ascii="Times New Roman" w:eastAsia="Times New Roman" w:hAnsi="Times New Roman" w:cs="Times New Roman"/>
                <w:color w:val="000000"/>
                <w:sz w:val="20"/>
                <w:szCs w:val="20"/>
                <w:lang w:eastAsia="ru-RU"/>
              </w:rPr>
              <w:t>Лето</w:t>
            </w:r>
            <w:r>
              <w:rPr>
                <w:rFonts w:ascii="Times New Roman" w:eastAsia="Times New Roman" w:hAnsi="Times New Roman" w:cs="Times New Roman"/>
                <w:color w:val="000000"/>
                <w:sz w:val="20"/>
                <w:szCs w:val="20"/>
                <w:lang w:eastAsia="ru-RU"/>
              </w:rPr>
              <w:t xml:space="preserve"> Красное!» (ко Дню защиты детей)</w:t>
            </w:r>
          </w:p>
          <w:p w14:paraId="67B15428" w14:textId="605A66FA"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 xml:space="preserve">Праздник «До свидания, </w:t>
            </w:r>
          </w:p>
          <w:p w14:paraId="18F661B1" w14:textId="77777777" w:rsidR="00B83A4E" w:rsidRPr="00ED364D" w:rsidRDefault="00B83A4E" w:rsidP="00ED364D">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t>детский сад!».</w:t>
            </w:r>
          </w:p>
        </w:tc>
      </w:tr>
      <w:tr w:rsidR="00B83A4E" w:rsidRPr="00ED364D" w14:paraId="4B9E7FDA" w14:textId="77777777" w:rsidTr="00A32F92">
        <w:trPr>
          <w:trHeight w:val="282"/>
          <w:jc w:val="center"/>
        </w:trPr>
        <w:tc>
          <w:tcPr>
            <w:tcW w:w="10605" w:type="dxa"/>
            <w:gridSpan w:val="3"/>
            <w:tcBorders>
              <w:top w:val="nil"/>
              <w:left w:val="single" w:sz="8" w:space="0" w:color="000000"/>
              <w:bottom w:val="single" w:sz="8" w:space="0" w:color="000000"/>
              <w:right w:val="single" w:sz="8" w:space="0" w:color="000000"/>
            </w:tcBorders>
            <w:tcMar>
              <w:top w:w="57" w:type="dxa"/>
              <w:left w:w="57" w:type="dxa"/>
              <w:bottom w:w="57" w:type="dxa"/>
              <w:right w:w="57" w:type="dxa"/>
            </w:tcMar>
          </w:tcPr>
          <w:p w14:paraId="2CDD94B4" w14:textId="755B4B1F" w:rsidR="00B83A4E" w:rsidRPr="00ED364D" w:rsidRDefault="00B83A4E" w:rsidP="00290553">
            <w:pPr>
              <w:autoSpaceDE w:val="0"/>
              <w:autoSpaceDN w:val="0"/>
              <w:spacing w:after="0" w:line="240" w:lineRule="auto"/>
              <w:rPr>
                <w:rFonts w:ascii="Times New Roman" w:eastAsia="Times New Roman" w:hAnsi="Times New Roman" w:cs="Times New Roman"/>
                <w:color w:val="000000"/>
                <w:sz w:val="20"/>
                <w:szCs w:val="20"/>
                <w:lang w:eastAsia="ru-RU"/>
              </w:rPr>
            </w:pPr>
            <w:r w:rsidRPr="00ED364D">
              <w:rPr>
                <w:rFonts w:ascii="Times New Roman" w:eastAsia="Times New Roman" w:hAnsi="Times New Roman" w:cs="Times New Roman"/>
                <w:color w:val="000000"/>
                <w:sz w:val="20"/>
                <w:szCs w:val="20"/>
                <w:lang w:eastAsia="ru-RU"/>
              </w:rPr>
              <w:lastRenderedPageBreak/>
              <w:t>В летний период детский сад работает в каникулярном режиме</w:t>
            </w:r>
            <w:r w:rsidR="00290553">
              <w:rPr>
                <w:rFonts w:ascii="Times New Roman" w:eastAsia="Times New Roman" w:hAnsi="Times New Roman" w:cs="Times New Roman"/>
                <w:color w:val="000000"/>
                <w:sz w:val="20"/>
                <w:szCs w:val="20"/>
                <w:lang w:eastAsia="ru-RU"/>
              </w:rPr>
              <w:t xml:space="preserve">    </w:t>
            </w:r>
            <w:r w:rsidRPr="00ED364D">
              <w:rPr>
                <w:rFonts w:ascii="Times New Roman" w:eastAsia="Times New Roman" w:hAnsi="Times New Roman" w:cs="Times New Roman"/>
                <w:color w:val="000000"/>
                <w:sz w:val="20"/>
                <w:szCs w:val="20"/>
                <w:lang w:eastAsia="ru-RU"/>
              </w:rPr>
              <w:t>(1-я неделя июня — 3-я неделя августа).</w:t>
            </w:r>
          </w:p>
        </w:tc>
      </w:tr>
    </w:tbl>
    <w:p w14:paraId="15822E46" w14:textId="28D2EB64" w:rsidR="003864EB" w:rsidRPr="00AC4427" w:rsidRDefault="003864EB" w:rsidP="003864EB">
      <w:pPr>
        <w:tabs>
          <w:tab w:val="left" w:pos="1290"/>
        </w:tabs>
        <w:jc w:val="both"/>
        <w:rPr>
          <w:rFonts w:ascii="Times New Roman" w:hAnsi="Times New Roman" w:cs="Times New Roman"/>
          <w:b/>
          <w:sz w:val="20"/>
          <w:szCs w:val="20"/>
        </w:rPr>
      </w:pPr>
      <w:r w:rsidRPr="00AC4427">
        <w:rPr>
          <w:rFonts w:ascii="Times New Roman" w:hAnsi="Times New Roman" w:cs="Times New Roman"/>
          <w:b/>
          <w:sz w:val="20"/>
          <w:szCs w:val="20"/>
        </w:rPr>
        <w:t>Приложение №6 – Годовой план работы педагогов на 202</w:t>
      </w:r>
      <w:r w:rsidR="00DE7795">
        <w:rPr>
          <w:rFonts w:ascii="Times New Roman" w:hAnsi="Times New Roman" w:cs="Times New Roman"/>
          <w:b/>
          <w:sz w:val="20"/>
          <w:szCs w:val="20"/>
        </w:rPr>
        <w:t>4</w:t>
      </w:r>
      <w:r w:rsidRPr="00AC4427">
        <w:rPr>
          <w:rFonts w:ascii="Times New Roman" w:hAnsi="Times New Roman" w:cs="Times New Roman"/>
          <w:b/>
          <w:sz w:val="20"/>
          <w:szCs w:val="20"/>
        </w:rPr>
        <w:t>-202</w:t>
      </w:r>
      <w:r w:rsidR="00DE7795">
        <w:rPr>
          <w:rFonts w:ascii="Times New Roman" w:hAnsi="Times New Roman" w:cs="Times New Roman"/>
          <w:b/>
          <w:sz w:val="20"/>
          <w:szCs w:val="20"/>
        </w:rPr>
        <w:t>5</w:t>
      </w:r>
      <w:r w:rsidRPr="00AC4427">
        <w:rPr>
          <w:rFonts w:ascii="Times New Roman" w:hAnsi="Times New Roman" w:cs="Times New Roman"/>
          <w:b/>
          <w:sz w:val="20"/>
          <w:szCs w:val="20"/>
        </w:rPr>
        <w:t>г.г.</w:t>
      </w:r>
    </w:p>
    <w:p w14:paraId="2622D670" w14:textId="02AD1A0F" w:rsidR="00A32F92" w:rsidRPr="004A1C40" w:rsidRDefault="00A32F92" w:rsidP="00A32F92">
      <w:pPr>
        <w:pStyle w:val="af"/>
        <w:rPr>
          <w:rFonts w:ascii="Times New Roman" w:hAnsi="Times New Roman" w:cs="Times New Roman"/>
          <w:b/>
          <w:sz w:val="20"/>
          <w:szCs w:val="20"/>
        </w:rPr>
      </w:pPr>
      <w:r>
        <w:rPr>
          <w:rFonts w:ascii="Times New Roman" w:hAnsi="Times New Roman" w:cs="Times New Roman"/>
          <w:b/>
          <w:sz w:val="20"/>
          <w:szCs w:val="20"/>
        </w:rPr>
        <w:t>3.6.</w:t>
      </w:r>
      <w:r w:rsidRPr="004A1C40">
        <w:rPr>
          <w:rFonts w:ascii="Times New Roman" w:hAnsi="Times New Roman" w:cs="Times New Roman"/>
          <w:b/>
          <w:sz w:val="20"/>
          <w:szCs w:val="20"/>
        </w:rPr>
        <w:t>Календарный план воспитательной работы</w:t>
      </w:r>
    </w:p>
    <w:p w14:paraId="218943AE" w14:textId="77777777" w:rsidR="00A32F92" w:rsidRPr="00DC40D4" w:rsidRDefault="00A32F92" w:rsidP="00A32F92">
      <w:pPr>
        <w:pStyle w:val="af"/>
        <w:jc w:val="both"/>
        <w:rPr>
          <w:rFonts w:ascii="Times New Roman" w:hAnsi="Times New Roman" w:cs="Times New Roman"/>
          <w:sz w:val="20"/>
          <w:szCs w:val="20"/>
          <w:lang w:eastAsia="ru-RU"/>
        </w:rPr>
      </w:pPr>
      <w:r w:rsidRPr="004A1C40">
        <w:rPr>
          <w:rFonts w:ascii="Times New Roman" w:hAnsi="Times New Roman" w:cs="Times New Roman"/>
          <w:sz w:val="20"/>
          <w:szCs w:val="20"/>
        </w:rPr>
        <w:t xml:space="preserve">   Знакомство с праздниками и </w:t>
      </w:r>
      <w:proofErr w:type="gramStart"/>
      <w:r w:rsidRPr="004A1C40">
        <w:rPr>
          <w:rFonts w:ascii="Times New Roman" w:hAnsi="Times New Roman" w:cs="Times New Roman"/>
          <w:sz w:val="20"/>
          <w:szCs w:val="20"/>
        </w:rPr>
        <w:t>датами, представленными в календарном плане воспитания может</w:t>
      </w:r>
      <w:proofErr w:type="gramEnd"/>
      <w:r w:rsidRPr="004A1C40">
        <w:rPr>
          <w:rFonts w:ascii="Times New Roman" w:hAnsi="Times New Roman" w:cs="Times New Roman"/>
          <w:sz w:val="20"/>
          <w:szCs w:val="20"/>
        </w:rPr>
        <w:t xml:space="preserve">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r>
        <w:rPr>
          <w:lang w:eastAsia="ru-RU"/>
        </w:rPr>
        <w:t xml:space="preserve"> </w:t>
      </w:r>
      <w:proofErr w:type="gramStart"/>
      <w:r w:rsidRPr="00DC40D4">
        <w:rPr>
          <w:rFonts w:ascii="Times New Roman" w:hAnsi="Times New Roman" w:cs="Times New Roman"/>
          <w:sz w:val="20"/>
          <w:szCs w:val="20"/>
          <w:lang w:eastAsia="ru-RU"/>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roofErr w:type="gramEnd"/>
    </w:p>
    <w:p w14:paraId="29F63E82" w14:textId="77777777" w:rsidR="00A32F92" w:rsidRPr="00DC40D4" w:rsidRDefault="00A32F92" w:rsidP="00A32F92">
      <w:pPr>
        <w:pStyle w:val="af"/>
        <w:jc w:val="both"/>
        <w:rPr>
          <w:rFonts w:ascii="Times New Roman" w:hAnsi="Times New Roman" w:cs="Times New Roman"/>
          <w:sz w:val="20"/>
          <w:szCs w:val="20"/>
          <w:lang w:eastAsia="ru-RU"/>
        </w:rPr>
      </w:pPr>
      <w:r w:rsidRPr="00DC40D4">
        <w:rPr>
          <w:rFonts w:ascii="Times New Roman" w:hAnsi="Times New Roman" w:cs="Times New Roman"/>
          <w:sz w:val="20"/>
          <w:szCs w:val="20"/>
          <w:lang w:eastAsia="ru-RU"/>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14:paraId="66D553B0" w14:textId="162E98B1" w:rsidR="006F4DE3" w:rsidRDefault="00A32F92" w:rsidP="006F4DE3">
      <w:pPr>
        <w:pStyle w:val="af"/>
        <w:jc w:val="both"/>
        <w:rPr>
          <w:rFonts w:ascii="Times New Roman" w:hAnsi="Times New Roman" w:cs="Times New Roman"/>
          <w:sz w:val="20"/>
          <w:szCs w:val="20"/>
          <w:lang w:eastAsia="ru-RU"/>
        </w:rPr>
      </w:pPr>
      <w:r w:rsidRPr="00DC40D4">
        <w:rPr>
          <w:rFonts w:ascii="Times New Roman" w:hAnsi="Times New Roman" w:cs="Times New Roman"/>
          <w:sz w:val="20"/>
          <w:szCs w:val="20"/>
          <w:lang w:eastAsia="ru-RU"/>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r w:rsidR="00B93B0A">
        <w:rPr>
          <w:rFonts w:ascii="Times New Roman" w:hAnsi="Times New Roman" w:cs="Times New Roman"/>
          <w:sz w:val="20"/>
          <w:szCs w:val="20"/>
          <w:lang w:eastAsia="ru-RU"/>
        </w:rPr>
        <w:t xml:space="preserve"> </w:t>
      </w:r>
      <w:r w:rsidRPr="004A1C40">
        <w:rPr>
          <w:rFonts w:ascii="Times New Roman" w:hAnsi="Times New Roman" w:cs="Times New Roman"/>
          <w:sz w:val="20"/>
          <w:szCs w:val="20"/>
        </w:rPr>
        <w:t>Народные праздники «Масленица» и «Пасха» планируются по календарю</w:t>
      </w:r>
      <w:r w:rsidR="00B93B0A">
        <w:rPr>
          <w:rFonts w:ascii="Times New Roman" w:hAnsi="Times New Roman" w:cs="Times New Roman"/>
          <w:sz w:val="20"/>
          <w:szCs w:val="20"/>
        </w:rPr>
        <w:t xml:space="preserve">.  </w:t>
      </w:r>
      <w:r w:rsidR="006F4DE3" w:rsidRPr="00DC40D4">
        <w:rPr>
          <w:rFonts w:ascii="Times New Roman" w:hAnsi="Times New Roman" w:cs="Times New Roman"/>
          <w:sz w:val="20"/>
          <w:szCs w:val="20"/>
          <w:lang w:eastAsia="ru-RU"/>
        </w:rPr>
        <w:t>Примерный перечень основных государственных и народных праздников, памятных дат в календарном плане воспитательной работы в ДОО.</w:t>
      </w:r>
    </w:p>
    <w:p w14:paraId="2E187D9E" w14:textId="77777777" w:rsidR="00342C9E" w:rsidRPr="00DC40D4" w:rsidRDefault="00342C9E" w:rsidP="006F4DE3">
      <w:pPr>
        <w:pStyle w:val="af"/>
        <w:jc w:val="both"/>
        <w:rPr>
          <w:rFonts w:ascii="Times New Roman" w:hAnsi="Times New Roman" w:cs="Times New Roman"/>
          <w:sz w:val="20"/>
          <w:szCs w:val="20"/>
          <w:lang w:eastAsia="ru-RU"/>
        </w:rPr>
      </w:pPr>
    </w:p>
    <w:tbl>
      <w:tblPr>
        <w:tblStyle w:val="110"/>
        <w:tblW w:w="10881" w:type="dxa"/>
        <w:tblLook w:val="04A0" w:firstRow="1" w:lastRow="0" w:firstColumn="1" w:lastColumn="0" w:noHBand="0" w:noVBand="1"/>
      </w:tblPr>
      <w:tblGrid>
        <w:gridCol w:w="1413"/>
        <w:gridCol w:w="3657"/>
        <w:gridCol w:w="5811"/>
      </w:tblGrid>
      <w:tr w:rsidR="00342C9E" w:rsidRPr="00342C9E" w14:paraId="29767342" w14:textId="77777777" w:rsidTr="00342C9E">
        <w:tc>
          <w:tcPr>
            <w:tcW w:w="1413" w:type="dxa"/>
          </w:tcPr>
          <w:p w14:paraId="2AD1ADE5" w14:textId="77777777" w:rsidR="00342C9E" w:rsidRPr="00342C9E" w:rsidRDefault="00342C9E" w:rsidP="00342C9E">
            <w:pPr>
              <w:adjustRightInd w:val="0"/>
              <w:rPr>
                <w:rFonts w:ascii="Times New Roman" w:eastAsia="Times New Roman" w:hAnsi="Times New Roman" w:cs="Times New Roman"/>
                <w:sz w:val="19"/>
                <w:szCs w:val="19"/>
              </w:rPr>
            </w:pPr>
          </w:p>
        </w:tc>
        <w:tc>
          <w:tcPr>
            <w:tcW w:w="3657" w:type="dxa"/>
          </w:tcPr>
          <w:p w14:paraId="4908F6EB" w14:textId="77777777" w:rsidR="00342C9E" w:rsidRPr="00342C9E" w:rsidRDefault="00342C9E" w:rsidP="00342C9E">
            <w:pPr>
              <w:adjustRightInd w:val="0"/>
              <w:rPr>
                <w:rFonts w:ascii="Times New Roman" w:eastAsia="Times New Roman" w:hAnsi="Times New Roman" w:cs="Times New Roman"/>
                <w:b/>
                <w:sz w:val="19"/>
                <w:szCs w:val="19"/>
                <w:u w:val="single"/>
              </w:rPr>
            </w:pPr>
            <w:r w:rsidRPr="00342C9E">
              <w:rPr>
                <w:rFonts w:ascii="Times New Roman" w:eastAsia="Times New Roman" w:hAnsi="Times New Roman" w:cs="Times New Roman"/>
                <w:b/>
                <w:sz w:val="19"/>
                <w:szCs w:val="19"/>
                <w:u w:val="single"/>
              </w:rPr>
              <w:t>Ранний возраст (дети 1,5-3 лет)</w:t>
            </w:r>
          </w:p>
          <w:p w14:paraId="77F56F35"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Первая  группа раннего возраста</w:t>
            </w:r>
          </w:p>
          <w:p w14:paraId="1DB83C4B" w14:textId="77777777" w:rsidR="00342C9E" w:rsidRPr="00342C9E" w:rsidRDefault="00342C9E" w:rsidP="00342C9E">
            <w:pPr>
              <w:adjustRightInd w:val="0"/>
              <w:rPr>
                <w:rFonts w:ascii="Times New Roman" w:eastAsia="Times New Roman" w:hAnsi="Times New Roman" w:cs="Times New Roman"/>
                <w:sz w:val="19"/>
                <w:szCs w:val="19"/>
                <w:highlight w:val="yellow"/>
              </w:rPr>
            </w:pPr>
            <w:r w:rsidRPr="00342C9E">
              <w:rPr>
                <w:rFonts w:ascii="Times New Roman" w:eastAsia="Times New Roman" w:hAnsi="Times New Roman" w:cs="Times New Roman"/>
                <w:sz w:val="19"/>
                <w:szCs w:val="19"/>
              </w:rPr>
              <w:t>Вторая группа раннего возраста</w:t>
            </w:r>
          </w:p>
        </w:tc>
        <w:tc>
          <w:tcPr>
            <w:tcW w:w="5811" w:type="dxa"/>
          </w:tcPr>
          <w:p w14:paraId="3FEDBC6C" w14:textId="77777777" w:rsidR="00342C9E" w:rsidRPr="00342C9E" w:rsidRDefault="00342C9E" w:rsidP="00342C9E">
            <w:pPr>
              <w:adjustRightInd w:val="0"/>
              <w:rPr>
                <w:rFonts w:ascii="Times New Roman" w:eastAsia="Times New Roman" w:hAnsi="Times New Roman" w:cs="Times New Roman"/>
                <w:b/>
                <w:sz w:val="19"/>
                <w:szCs w:val="19"/>
                <w:u w:val="single"/>
              </w:rPr>
            </w:pPr>
            <w:r w:rsidRPr="00342C9E">
              <w:rPr>
                <w:rFonts w:ascii="Times New Roman" w:eastAsia="Times New Roman" w:hAnsi="Times New Roman" w:cs="Times New Roman"/>
                <w:b/>
                <w:sz w:val="19"/>
                <w:szCs w:val="19"/>
                <w:u w:val="single"/>
              </w:rPr>
              <w:t>Дошкольный возраст (дети 3-7 лет)</w:t>
            </w:r>
          </w:p>
          <w:p w14:paraId="1E625766"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 xml:space="preserve">Разновозрастная  </w:t>
            </w:r>
            <w:proofErr w:type="gramStart"/>
            <w:r w:rsidRPr="00342C9E">
              <w:rPr>
                <w:rFonts w:ascii="Times New Roman" w:eastAsia="Times New Roman" w:hAnsi="Times New Roman" w:cs="Times New Roman"/>
                <w:sz w:val="19"/>
                <w:szCs w:val="19"/>
              </w:rPr>
              <w:t>младше-средняя</w:t>
            </w:r>
            <w:proofErr w:type="gramEnd"/>
            <w:r w:rsidRPr="00342C9E">
              <w:rPr>
                <w:rFonts w:ascii="Times New Roman" w:eastAsia="Times New Roman" w:hAnsi="Times New Roman" w:cs="Times New Roman"/>
                <w:sz w:val="19"/>
                <w:szCs w:val="19"/>
              </w:rPr>
              <w:t xml:space="preserve"> группа</w:t>
            </w:r>
          </w:p>
          <w:p w14:paraId="3DBFA791"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 xml:space="preserve">Разновозрастная старше </w:t>
            </w:r>
            <w:proofErr w:type="gramStart"/>
            <w:r w:rsidRPr="00342C9E">
              <w:rPr>
                <w:rFonts w:ascii="Times New Roman" w:eastAsia="Times New Roman" w:hAnsi="Times New Roman" w:cs="Times New Roman"/>
                <w:sz w:val="19"/>
                <w:szCs w:val="19"/>
              </w:rPr>
              <w:t>-п</w:t>
            </w:r>
            <w:proofErr w:type="gramEnd"/>
            <w:r w:rsidRPr="00342C9E">
              <w:rPr>
                <w:rFonts w:ascii="Times New Roman" w:eastAsia="Times New Roman" w:hAnsi="Times New Roman" w:cs="Times New Roman"/>
                <w:sz w:val="19"/>
                <w:szCs w:val="19"/>
              </w:rPr>
              <w:t>одготовительная к школе группа</w:t>
            </w:r>
          </w:p>
          <w:p w14:paraId="7C8C3266" w14:textId="77777777" w:rsidR="00342C9E" w:rsidRPr="00342C9E" w:rsidRDefault="00342C9E" w:rsidP="00342C9E">
            <w:pPr>
              <w:adjustRightInd w:val="0"/>
              <w:rPr>
                <w:rFonts w:ascii="Times New Roman" w:eastAsia="Times New Roman" w:hAnsi="Times New Roman" w:cs="Times New Roman"/>
                <w:sz w:val="19"/>
                <w:szCs w:val="19"/>
                <w:highlight w:val="yellow"/>
              </w:rPr>
            </w:pPr>
            <w:r w:rsidRPr="00342C9E">
              <w:rPr>
                <w:rFonts w:ascii="Times New Roman" w:eastAsia="Times New Roman" w:hAnsi="Times New Roman" w:cs="Times New Roman"/>
                <w:sz w:val="19"/>
                <w:szCs w:val="19"/>
              </w:rPr>
              <w:t xml:space="preserve">Логопедическая разновозрастная старше </w:t>
            </w:r>
            <w:proofErr w:type="gramStart"/>
            <w:r w:rsidRPr="00342C9E">
              <w:rPr>
                <w:rFonts w:ascii="Times New Roman" w:eastAsia="Times New Roman" w:hAnsi="Times New Roman" w:cs="Times New Roman"/>
                <w:sz w:val="19"/>
                <w:szCs w:val="19"/>
              </w:rPr>
              <w:t>-п</w:t>
            </w:r>
            <w:proofErr w:type="gramEnd"/>
            <w:r w:rsidRPr="00342C9E">
              <w:rPr>
                <w:rFonts w:ascii="Times New Roman" w:eastAsia="Times New Roman" w:hAnsi="Times New Roman" w:cs="Times New Roman"/>
                <w:sz w:val="19"/>
                <w:szCs w:val="19"/>
              </w:rPr>
              <w:t>одготовительная к школе группа</w:t>
            </w:r>
          </w:p>
        </w:tc>
      </w:tr>
      <w:tr w:rsidR="00342C9E" w:rsidRPr="00342C9E" w14:paraId="353575C8" w14:textId="77777777" w:rsidTr="00342C9E">
        <w:tc>
          <w:tcPr>
            <w:tcW w:w="1413" w:type="dxa"/>
            <w:vMerge w:val="restart"/>
          </w:tcPr>
          <w:p w14:paraId="40307CB9" w14:textId="77777777" w:rsidR="00342C9E" w:rsidRPr="00342C9E" w:rsidRDefault="00342C9E" w:rsidP="00342C9E">
            <w:pPr>
              <w:adjustRightInd w:val="0"/>
              <w:rPr>
                <w:rFonts w:ascii="Times New Roman" w:eastAsia="Times New Roman" w:hAnsi="Times New Roman" w:cs="Times New Roman"/>
                <w:b/>
                <w:sz w:val="19"/>
                <w:szCs w:val="19"/>
              </w:rPr>
            </w:pPr>
            <w:r w:rsidRPr="00342C9E">
              <w:rPr>
                <w:rFonts w:ascii="Times New Roman" w:eastAsia="Times New Roman" w:hAnsi="Times New Roman" w:cs="Times New Roman"/>
                <w:b/>
                <w:sz w:val="19"/>
                <w:szCs w:val="19"/>
              </w:rPr>
              <w:t>Сентябрь</w:t>
            </w:r>
          </w:p>
        </w:tc>
        <w:tc>
          <w:tcPr>
            <w:tcW w:w="9468" w:type="dxa"/>
            <w:gridSpan w:val="2"/>
          </w:tcPr>
          <w:p w14:paraId="1F2DA591"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1 сентября - День знаний</w:t>
            </w:r>
          </w:p>
        </w:tc>
      </w:tr>
      <w:tr w:rsidR="00342C9E" w:rsidRPr="00342C9E" w14:paraId="37BA2C99" w14:textId="77777777" w:rsidTr="00342C9E">
        <w:tc>
          <w:tcPr>
            <w:tcW w:w="1413" w:type="dxa"/>
            <w:vMerge/>
          </w:tcPr>
          <w:p w14:paraId="5EF445C8" w14:textId="77777777" w:rsidR="00342C9E" w:rsidRPr="00342C9E" w:rsidRDefault="00342C9E" w:rsidP="00342C9E">
            <w:pPr>
              <w:adjustRightInd w:val="0"/>
              <w:rPr>
                <w:rFonts w:ascii="Times New Roman" w:eastAsia="Times New Roman" w:hAnsi="Times New Roman" w:cs="Times New Roman"/>
                <w:b/>
                <w:sz w:val="19"/>
                <w:szCs w:val="19"/>
              </w:rPr>
            </w:pPr>
          </w:p>
        </w:tc>
        <w:tc>
          <w:tcPr>
            <w:tcW w:w="9468" w:type="dxa"/>
            <w:gridSpan w:val="2"/>
          </w:tcPr>
          <w:p w14:paraId="5C25F879"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1 сентября – Комплекс мероприятий по профилактике детского дорожно-транспортного травматизма «Неделя безопасности»</w:t>
            </w:r>
          </w:p>
        </w:tc>
      </w:tr>
      <w:tr w:rsidR="00342C9E" w:rsidRPr="00342C9E" w14:paraId="0EAC0363" w14:textId="77777777" w:rsidTr="00342C9E">
        <w:tc>
          <w:tcPr>
            <w:tcW w:w="1413" w:type="dxa"/>
            <w:vMerge/>
          </w:tcPr>
          <w:p w14:paraId="7C4DBFF9"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4DCA9DDB"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7116B1B3"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3 сентября - День окончания Второй мировой войны</w:t>
            </w:r>
          </w:p>
        </w:tc>
      </w:tr>
      <w:tr w:rsidR="00342C9E" w:rsidRPr="00342C9E" w14:paraId="176CD6F4" w14:textId="77777777" w:rsidTr="00342C9E">
        <w:tc>
          <w:tcPr>
            <w:tcW w:w="1413" w:type="dxa"/>
            <w:vMerge/>
          </w:tcPr>
          <w:p w14:paraId="780A9B0B"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49EAEA09"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54212A9E"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3 сентября -</w:t>
            </w:r>
            <w:r w:rsidRPr="00342C9E">
              <w:rPr>
                <w:rFonts w:ascii="Calibri" w:eastAsia="Times New Roman" w:hAnsi="Calibri" w:cs="Times New Roman"/>
                <w:sz w:val="24"/>
                <w:szCs w:val="20"/>
              </w:rPr>
              <w:t xml:space="preserve"> </w:t>
            </w:r>
            <w:r w:rsidRPr="00342C9E">
              <w:rPr>
                <w:rFonts w:ascii="Times New Roman" w:eastAsia="Times New Roman" w:hAnsi="Times New Roman" w:cs="Times New Roman"/>
                <w:sz w:val="19"/>
                <w:szCs w:val="19"/>
              </w:rPr>
              <w:t>День солидарности в борьбе с терроризмом</w:t>
            </w:r>
          </w:p>
        </w:tc>
      </w:tr>
      <w:tr w:rsidR="00342C9E" w:rsidRPr="00342C9E" w14:paraId="40361906" w14:textId="77777777" w:rsidTr="00342C9E">
        <w:tc>
          <w:tcPr>
            <w:tcW w:w="1413" w:type="dxa"/>
            <w:vMerge/>
          </w:tcPr>
          <w:p w14:paraId="457F032A"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34A948C3"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5D5926E5"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7 сентября - День Бородинского сражения</w:t>
            </w:r>
          </w:p>
        </w:tc>
      </w:tr>
      <w:tr w:rsidR="00342C9E" w:rsidRPr="00342C9E" w14:paraId="36DE10DE" w14:textId="77777777" w:rsidTr="00342C9E">
        <w:tc>
          <w:tcPr>
            <w:tcW w:w="1413" w:type="dxa"/>
            <w:vMerge/>
          </w:tcPr>
          <w:p w14:paraId="766AE25A"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7D7A9B77"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63AB1F56"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rPr>
              <w:t>8 сентября - Международный день распространения грамотности</w:t>
            </w:r>
          </w:p>
        </w:tc>
      </w:tr>
      <w:tr w:rsidR="00342C9E" w:rsidRPr="00342C9E" w14:paraId="48A8D16E" w14:textId="77777777" w:rsidTr="00342C9E">
        <w:tc>
          <w:tcPr>
            <w:tcW w:w="1413" w:type="dxa"/>
            <w:vMerge/>
          </w:tcPr>
          <w:p w14:paraId="0039DA56"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4679C5DF"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12 сентября – День семейного общения</w:t>
            </w:r>
          </w:p>
        </w:tc>
      </w:tr>
      <w:tr w:rsidR="00342C9E" w:rsidRPr="00342C9E" w14:paraId="1572A7E8" w14:textId="77777777" w:rsidTr="00342C9E">
        <w:tc>
          <w:tcPr>
            <w:tcW w:w="1413" w:type="dxa"/>
            <w:vMerge/>
          </w:tcPr>
          <w:p w14:paraId="0F7753E3"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6FD9E6A8"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27 сентября - День воспитателя и всех дошкольных работников</w:t>
            </w:r>
          </w:p>
        </w:tc>
      </w:tr>
      <w:tr w:rsidR="00342C9E" w:rsidRPr="00342C9E" w14:paraId="2183595A" w14:textId="77777777" w:rsidTr="00342C9E">
        <w:tc>
          <w:tcPr>
            <w:tcW w:w="1413" w:type="dxa"/>
            <w:vMerge/>
          </w:tcPr>
          <w:p w14:paraId="6AA01FE8"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1BF50311"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27 сентября - Всемирный день туризма</w:t>
            </w:r>
          </w:p>
        </w:tc>
      </w:tr>
      <w:tr w:rsidR="00342C9E" w:rsidRPr="00342C9E" w14:paraId="4FD0AC29" w14:textId="77777777" w:rsidTr="00342C9E">
        <w:tc>
          <w:tcPr>
            <w:tcW w:w="1413" w:type="dxa"/>
            <w:vMerge w:val="restart"/>
          </w:tcPr>
          <w:p w14:paraId="470791AF" w14:textId="77777777" w:rsidR="00342C9E" w:rsidRPr="00342C9E" w:rsidRDefault="00342C9E" w:rsidP="00342C9E">
            <w:pPr>
              <w:adjustRightInd w:val="0"/>
              <w:rPr>
                <w:rFonts w:ascii="Times New Roman" w:eastAsia="Times New Roman" w:hAnsi="Times New Roman" w:cs="Times New Roman"/>
                <w:b/>
                <w:sz w:val="19"/>
                <w:szCs w:val="19"/>
              </w:rPr>
            </w:pPr>
            <w:r w:rsidRPr="00342C9E">
              <w:rPr>
                <w:rFonts w:ascii="Times New Roman" w:eastAsia="Times New Roman" w:hAnsi="Times New Roman" w:cs="Times New Roman"/>
                <w:b/>
                <w:sz w:val="19"/>
                <w:szCs w:val="19"/>
              </w:rPr>
              <w:t>Октябрь</w:t>
            </w:r>
          </w:p>
        </w:tc>
        <w:tc>
          <w:tcPr>
            <w:tcW w:w="9468" w:type="dxa"/>
            <w:gridSpan w:val="2"/>
          </w:tcPr>
          <w:p w14:paraId="086CC510"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1 октября - Международный день пожилых людей</w:t>
            </w:r>
          </w:p>
        </w:tc>
      </w:tr>
      <w:tr w:rsidR="00342C9E" w:rsidRPr="00342C9E" w14:paraId="0FBC341E" w14:textId="77777777" w:rsidTr="00342C9E">
        <w:tc>
          <w:tcPr>
            <w:tcW w:w="1413" w:type="dxa"/>
            <w:vMerge/>
          </w:tcPr>
          <w:p w14:paraId="13698753"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52793A3E"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 xml:space="preserve">1 октября - Международный день музыки </w:t>
            </w:r>
          </w:p>
        </w:tc>
      </w:tr>
      <w:tr w:rsidR="00342C9E" w:rsidRPr="00342C9E" w14:paraId="77088D55" w14:textId="77777777" w:rsidTr="00342C9E">
        <w:tc>
          <w:tcPr>
            <w:tcW w:w="1413" w:type="dxa"/>
            <w:vMerge/>
          </w:tcPr>
          <w:p w14:paraId="42282356"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18E07C2D"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4 октября - День защиты животных</w:t>
            </w:r>
          </w:p>
        </w:tc>
      </w:tr>
      <w:tr w:rsidR="00342C9E" w:rsidRPr="00342C9E" w14:paraId="6F177C3B" w14:textId="77777777" w:rsidTr="00342C9E">
        <w:tc>
          <w:tcPr>
            <w:tcW w:w="1413" w:type="dxa"/>
            <w:vMerge/>
          </w:tcPr>
          <w:p w14:paraId="1E22DE8E"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3657" w:type="dxa"/>
          </w:tcPr>
          <w:p w14:paraId="3AC0BDFC"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0F454291"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5 октября - День учителя</w:t>
            </w:r>
          </w:p>
        </w:tc>
      </w:tr>
      <w:tr w:rsidR="00342C9E" w:rsidRPr="00342C9E" w14:paraId="6B0F7284" w14:textId="77777777" w:rsidTr="00342C9E">
        <w:tc>
          <w:tcPr>
            <w:tcW w:w="1413" w:type="dxa"/>
            <w:vMerge/>
          </w:tcPr>
          <w:p w14:paraId="7305CF2D"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40E9F958"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 xml:space="preserve">16 октября - Третье воскресенье октября </w:t>
            </w:r>
            <w:proofErr w:type="gramStart"/>
            <w:r w:rsidRPr="00342C9E">
              <w:rPr>
                <w:rFonts w:ascii="Times New Roman" w:eastAsia="Times New Roman" w:hAnsi="Times New Roman" w:cs="Times New Roman"/>
                <w:sz w:val="19"/>
                <w:szCs w:val="19"/>
              </w:rPr>
              <w:t>-Д</w:t>
            </w:r>
            <w:proofErr w:type="gramEnd"/>
            <w:r w:rsidRPr="00342C9E">
              <w:rPr>
                <w:rFonts w:ascii="Times New Roman" w:eastAsia="Times New Roman" w:hAnsi="Times New Roman" w:cs="Times New Roman"/>
                <w:sz w:val="19"/>
                <w:szCs w:val="19"/>
              </w:rPr>
              <w:t>ень отца в России</w:t>
            </w:r>
          </w:p>
        </w:tc>
      </w:tr>
      <w:tr w:rsidR="00342C9E" w:rsidRPr="00342C9E" w14:paraId="244BCC22" w14:textId="77777777" w:rsidTr="00342C9E">
        <w:tc>
          <w:tcPr>
            <w:tcW w:w="1413" w:type="dxa"/>
            <w:vMerge/>
          </w:tcPr>
          <w:p w14:paraId="4AA93215"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57F31A7B"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4 неделя октября – Осенние утренники «Золотая осень»</w:t>
            </w:r>
          </w:p>
        </w:tc>
      </w:tr>
      <w:tr w:rsidR="00342C9E" w:rsidRPr="00342C9E" w14:paraId="40E02FDE" w14:textId="77777777" w:rsidTr="00342C9E">
        <w:tc>
          <w:tcPr>
            <w:tcW w:w="1413" w:type="dxa"/>
            <w:vMerge/>
          </w:tcPr>
          <w:p w14:paraId="0AE2F9F7" w14:textId="77777777" w:rsidR="00342C9E" w:rsidRPr="00342C9E" w:rsidRDefault="00342C9E" w:rsidP="00342C9E">
            <w:pPr>
              <w:adjustRightInd w:val="0"/>
              <w:rPr>
                <w:rFonts w:ascii="Times New Roman" w:eastAsia="Times New Roman" w:hAnsi="Times New Roman" w:cs="Times New Roman"/>
                <w:b/>
                <w:sz w:val="19"/>
                <w:szCs w:val="19"/>
                <w:highlight w:val="yellow"/>
              </w:rPr>
            </w:pPr>
          </w:p>
        </w:tc>
        <w:tc>
          <w:tcPr>
            <w:tcW w:w="9468" w:type="dxa"/>
            <w:gridSpan w:val="2"/>
          </w:tcPr>
          <w:p w14:paraId="409C2264"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28 октября - Международный день анимации</w:t>
            </w:r>
          </w:p>
        </w:tc>
      </w:tr>
      <w:tr w:rsidR="00342C9E" w:rsidRPr="00342C9E" w14:paraId="531C7132" w14:textId="77777777" w:rsidTr="00342C9E">
        <w:tc>
          <w:tcPr>
            <w:tcW w:w="1413" w:type="dxa"/>
            <w:vMerge w:val="restart"/>
          </w:tcPr>
          <w:p w14:paraId="739933CF" w14:textId="77777777" w:rsidR="00342C9E" w:rsidRPr="00342C9E" w:rsidRDefault="00342C9E" w:rsidP="00342C9E">
            <w:pPr>
              <w:adjustRightInd w:val="0"/>
              <w:rPr>
                <w:rFonts w:ascii="Times New Roman" w:eastAsia="Times New Roman" w:hAnsi="Times New Roman" w:cs="Times New Roman"/>
                <w:b/>
                <w:sz w:val="19"/>
                <w:szCs w:val="19"/>
              </w:rPr>
            </w:pPr>
            <w:r w:rsidRPr="00342C9E">
              <w:rPr>
                <w:rFonts w:ascii="Times New Roman" w:eastAsia="Times New Roman" w:hAnsi="Times New Roman" w:cs="Times New Roman"/>
                <w:b/>
                <w:sz w:val="19"/>
                <w:szCs w:val="19"/>
              </w:rPr>
              <w:t>Ноябрь</w:t>
            </w:r>
          </w:p>
        </w:tc>
        <w:tc>
          <w:tcPr>
            <w:tcW w:w="3657" w:type="dxa"/>
          </w:tcPr>
          <w:p w14:paraId="57657612"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6A6F83B4"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4 ноября - День народного единства</w:t>
            </w:r>
          </w:p>
        </w:tc>
      </w:tr>
      <w:tr w:rsidR="00342C9E" w:rsidRPr="00342C9E" w14:paraId="3E93032F" w14:textId="77777777" w:rsidTr="00342C9E">
        <w:tc>
          <w:tcPr>
            <w:tcW w:w="1413" w:type="dxa"/>
            <w:vMerge/>
          </w:tcPr>
          <w:p w14:paraId="052F7F15"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0A2AFC09"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2E13899C"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10 ноября - День сотрудника внутренних дел Российской федерации</w:t>
            </w:r>
          </w:p>
        </w:tc>
      </w:tr>
      <w:tr w:rsidR="00342C9E" w:rsidRPr="00342C9E" w14:paraId="453EEB18" w14:textId="77777777" w:rsidTr="00342C9E">
        <w:tc>
          <w:tcPr>
            <w:tcW w:w="1413" w:type="dxa"/>
            <w:vMerge/>
          </w:tcPr>
          <w:p w14:paraId="28EDEFED" w14:textId="77777777" w:rsidR="00342C9E" w:rsidRPr="00342C9E" w:rsidRDefault="00342C9E" w:rsidP="00342C9E">
            <w:pPr>
              <w:adjustRightInd w:val="0"/>
              <w:rPr>
                <w:rFonts w:ascii="Times New Roman" w:eastAsia="Times New Roman" w:hAnsi="Times New Roman" w:cs="Times New Roman"/>
                <w:b/>
                <w:sz w:val="19"/>
                <w:szCs w:val="19"/>
              </w:rPr>
            </w:pPr>
          </w:p>
        </w:tc>
        <w:tc>
          <w:tcPr>
            <w:tcW w:w="9468" w:type="dxa"/>
            <w:gridSpan w:val="2"/>
          </w:tcPr>
          <w:p w14:paraId="4B1A265F"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lang w:eastAsia="ru-RU"/>
              </w:rPr>
              <w:t>24 ноября - п</w:t>
            </w:r>
            <w:r w:rsidRPr="00342C9E">
              <w:rPr>
                <w:rFonts w:ascii="Times New Roman" w:eastAsia="Times New Roman" w:hAnsi="Times New Roman" w:cs="Times New Roman"/>
                <w:sz w:val="19"/>
                <w:szCs w:val="19"/>
              </w:rPr>
              <w:t>оследнее  воскресенье ноября - День матери в России</w:t>
            </w:r>
          </w:p>
        </w:tc>
      </w:tr>
      <w:tr w:rsidR="00342C9E" w:rsidRPr="00342C9E" w14:paraId="7358A962" w14:textId="77777777" w:rsidTr="00342C9E">
        <w:tc>
          <w:tcPr>
            <w:tcW w:w="1413" w:type="dxa"/>
            <w:vMerge/>
          </w:tcPr>
          <w:p w14:paraId="19CDD6BB"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08B383B4"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69D0339B"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30 ноября - День Государственного герба Российской Федерации</w:t>
            </w:r>
          </w:p>
        </w:tc>
      </w:tr>
      <w:tr w:rsidR="00342C9E" w:rsidRPr="00342C9E" w14:paraId="65371AD4" w14:textId="77777777" w:rsidTr="00342C9E">
        <w:tc>
          <w:tcPr>
            <w:tcW w:w="1413" w:type="dxa"/>
            <w:vMerge w:val="restart"/>
          </w:tcPr>
          <w:p w14:paraId="2B66F9E8" w14:textId="77777777" w:rsidR="00342C9E" w:rsidRPr="00342C9E" w:rsidRDefault="00342C9E" w:rsidP="00342C9E">
            <w:pPr>
              <w:adjustRightInd w:val="0"/>
              <w:rPr>
                <w:rFonts w:ascii="Times New Roman" w:eastAsia="Times New Roman" w:hAnsi="Times New Roman" w:cs="Times New Roman"/>
                <w:b/>
                <w:sz w:val="19"/>
                <w:szCs w:val="19"/>
              </w:rPr>
            </w:pPr>
            <w:r w:rsidRPr="00342C9E">
              <w:rPr>
                <w:rFonts w:ascii="Times New Roman" w:eastAsia="Times New Roman" w:hAnsi="Times New Roman" w:cs="Times New Roman"/>
                <w:b/>
                <w:sz w:val="19"/>
                <w:szCs w:val="19"/>
              </w:rPr>
              <w:t>Декабрь</w:t>
            </w:r>
          </w:p>
        </w:tc>
        <w:tc>
          <w:tcPr>
            <w:tcW w:w="3657" w:type="dxa"/>
          </w:tcPr>
          <w:p w14:paraId="288E02F0"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6B1379DE"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3 декабря - День неизвестного солдата</w:t>
            </w:r>
          </w:p>
        </w:tc>
      </w:tr>
      <w:tr w:rsidR="00342C9E" w:rsidRPr="00342C9E" w14:paraId="5E21451D" w14:textId="77777777" w:rsidTr="00342C9E">
        <w:tc>
          <w:tcPr>
            <w:tcW w:w="1413" w:type="dxa"/>
            <w:vMerge/>
          </w:tcPr>
          <w:p w14:paraId="0E0D277D"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29B08C2D"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74FE62CD"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 xml:space="preserve">3 декабря: Международный день инвалидов </w:t>
            </w:r>
          </w:p>
        </w:tc>
      </w:tr>
      <w:tr w:rsidR="00342C9E" w:rsidRPr="00342C9E" w14:paraId="1CCCC3A1" w14:textId="77777777" w:rsidTr="00342C9E">
        <w:tc>
          <w:tcPr>
            <w:tcW w:w="1413" w:type="dxa"/>
            <w:vMerge/>
          </w:tcPr>
          <w:p w14:paraId="3D654014"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7058113C"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7D9A200E"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5 декабря - День добровольца (волонтёра) в России (торжественное принятие детей подготовительной группы в волонтёры)</w:t>
            </w:r>
          </w:p>
        </w:tc>
      </w:tr>
      <w:tr w:rsidR="00342C9E" w:rsidRPr="00342C9E" w14:paraId="3C564FEB" w14:textId="77777777" w:rsidTr="00342C9E">
        <w:tc>
          <w:tcPr>
            <w:tcW w:w="1413" w:type="dxa"/>
            <w:vMerge/>
          </w:tcPr>
          <w:p w14:paraId="7679CBC8" w14:textId="77777777" w:rsidR="00342C9E" w:rsidRPr="00342C9E" w:rsidRDefault="00342C9E" w:rsidP="00342C9E">
            <w:pPr>
              <w:adjustRightInd w:val="0"/>
              <w:rPr>
                <w:rFonts w:ascii="Times New Roman" w:eastAsia="Times New Roman" w:hAnsi="Times New Roman" w:cs="Times New Roman"/>
                <w:b/>
                <w:sz w:val="19"/>
                <w:szCs w:val="19"/>
              </w:rPr>
            </w:pPr>
          </w:p>
        </w:tc>
        <w:tc>
          <w:tcPr>
            <w:tcW w:w="9468" w:type="dxa"/>
            <w:gridSpan w:val="2"/>
          </w:tcPr>
          <w:p w14:paraId="398B9EC2"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8 декабря - Международный день художника</w:t>
            </w:r>
          </w:p>
        </w:tc>
      </w:tr>
      <w:tr w:rsidR="00342C9E" w:rsidRPr="00342C9E" w14:paraId="54712E05" w14:textId="77777777" w:rsidTr="00342C9E">
        <w:tc>
          <w:tcPr>
            <w:tcW w:w="1413" w:type="dxa"/>
            <w:vMerge/>
          </w:tcPr>
          <w:p w14:paraId="5644C33C"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2702BEF9"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2F6518B2"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9 декабря - День Героев Отечества</w:t>
            </w:r>
          </w:p>
        </w:tc>
      </w:tr>
      <w:tr w:rsidR="00342C9E" w:rsidRPr="00342C9E" w14:paraId="175527D7" w14:textId="77777777" w:rsidTr="00342C9E">
        <w:tc>
          <w:tcPr>
            <w:tcW w:w="1413" w:type="dxa"/>
            <w:vMerge/>
          </w:tcPr>
          <w:p w14:paraId="14FF48FD" w14:textId="77777777" w:rsidR="00342C9E" w:rsidRPr="00342C9E" w:rsidRDefault="00342C9E" w:rsidP="00342C9E">
            <w:pPr>
              <w:adjustRightInd w:val="0"/>
              <w:rPr>
                <w:rFonts w:ascii="Times New Roman" w:eastAsia="Times New Roman" w:hAnsi="Times New Roman" w:cs="Times New Roman"/>
                <w:b/>
                <w:sz w:val="19"/>
                <w:szCs w:val="19"/>
              </w:rPr>
            </w:pPr>
          </w:p>
        </w:tc>
        <w:tc>
          <w:tcPr>
            <w:tcW w:w="3657" w:type="dxa"/>
          </w:tcPr>
          <w:p w14:paraId="209FDD37" w14:textId="77777777" w:rsidR="00342C9E" w:rsidRPr="00342C9E" w:rsidRDefault="00342C9E" w:rsidP="00342C9E">
            <w:pPr>
              <w:adjustRightInd w:val="0"/>
              <w:rPr>
                <w:rFonts w:ascii="Times New Roman" w:eastAsia="Times New Roman" w:hAnsi="Times New Roman" w:cs="Times New Roman"/>
                <w:sz w:val="19"/>
                <w:szCs w:val="19"/>
              </w:rPr>
            </w:pPr>
          </w:p>
        </w:tc>
        <w:tc>
          <w:tcPr>
            <w:tcW w:w="5811" w:type="dxa"/>
          </w:tcPr>
          <w:p w14:paraId="2FF64F83"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12 декабря - День Конституции Российской Федерации</w:t>
            </w:r>
          </w:p>
        </w:tc>
      </w:tr>
      <w:tr w:rsidR="00342C9E" w:rsidRPr="00342C9E" w14:paraId="218B81E8" w14:textId="77777777" w:rsidTr="00342C9E">
        <w:tc>
          <w:tcPr>
            <w:tcW w:w="1413" w:type="dxa"/>
            <w:vMerge/>
          </w:tcPr>
          <w:p w14:paraId="38E60F04" w14:textId="77777777" w:rsidR="00342C9E" w:rsidRPr="00342C9E" w:rsidRDefault="00342C9E" w:rsidP="00342C9E">
            <w:pPr>
              <w:adjustRightInd w:val="0"/>
              <w:rPr>
                <w:rFonts w:ascii="Times New Roman" w:eastAsia="Times New Roman" w:hAnsi="Times New Roman" w:cs="Times New Roman"/>
                <w:b/>
                <w:sz w:val="19"/>
                <w:szCs w:val="19"/>
              </w:rPr>
            </w:pPr>
          </w:p>
        </w:tc>
        <w:tc>
          <w:tcPr>
            <w:tcW w:w="9468" w:type="dxa"/>
            <w:gridSpan w:val="2"/>
          </w:tcPr>
          <w:p w14:paraId="6CDAD0DC" w14:textId="77777777" w:rsidR="00342C9E" w:rsidRPr="00342C9E" w:rsidRDefault="00342C9E" w:rsidP="00342C9E">
            <w:pPr>
              <w:adjustRightInd w:val="0"/>
              <w:rPr>
                <w:rFonts w:ascii="Times New Roman" w:eastAsia="Times New Roman" w:hAnsi="Times New Roman" w:cs="Times New Roman"/>
                <w:sz w:val="19"/>
                <w:szCs w:val="19"/>
              </w:rPr>
            </w:pPr>
            <w:r w:rsidRPr="00342C9E">
              <w:rPr>
                <w:rFonts w:ascii="Times New Roman" w:eastAsia="Times New Roman" w:hAnsi="Times New Roman" w:cs="Times New Roman"/>
                <w:sz w:val="19"/>
                <w:szCs w:val="19"/>
              </w:rPr>
              <w:t>31 декабря - Новый год</w:t>
            </w:r>
          </w:p>
        </w:tc>
      </w:tr>
      <w:tr w:rsidR="00342C9E" w:rsidRPr="00342C9E" w14:paraId="14DD8B06" w14:textId="77777777" w:rsidTr="00342C9E">
        <w:tc>
          <w:tcPr>
            <w:tcW w:w="1413" w:type="dxa"/>
          </w:tcPr>
          <w:p w14:paraId="00037009" w14:textId="77777777" w:rsidR="00342C9E" w:rsidRPr="00342C9E" w:rsidRDefault="00342C9E" w:rsidP="00342C9E">
            <w:pPr>
              <w:adjustRightInd w:val="0"/>
              <w:rPr>
                <w:rFonts w:ascii="Times New Roman" w:eastAsia="Times New Roman" w:hAnsi="Times New Roman" w:cs="Times New Roman"/>
                <w:b/>
                <w:sz w:val="19"/>
                <w:szCs w:val="19"/>
              </w:rPr>
            </w:pPr>
            <w:r w:rsidRPr="00342C9E">
              <w:rPr>
                <w:rFonts w:ascii="Times New Roman" w:eastAsia="Times New Roman" w:hAnsi="Times New Roman" w:cs="Times New Roman"/>
                <w:b/>
                <w:bCs/>
                <w:kern w:val="36"/>
                <w:sz w:val="19"/>
                <w:szCs w:val="19"/>
                <w:lang w:eastAsia="ru-RU"/>
              </w:rPr>
              <w:t>Январь</w:t>
            </w:r>
          </w:p>
        </w:tc>
        <w:tc>
          <w:tcPr>
            <w:tcW w:w="3657" w:type="dxa"/>
          </w:tcPr>
          <w:p w14:paraId="1EEDB913"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20E1E366"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27 января - День полного освобождения Ленинграда от фашистской блокады.</w:t>
            </w:r>
          </w:p>
        </w:tc>
      </w:tr>
      <w:tr w:rsidR="00342C9E" w:rsidRPr="00342C9E" w14:paraId="559316E9" w14:textId="77777777" w:rsidTr="00342C9E">
        <w:tc>
          <w:tcPr>
            <w:tcW w:w="1413" w:type="dxa"/>
            <w:vMerge w:val="restart"/>
          </w:tcPr>
          <w:p w14:paraId="122B218A"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Февраль</w:t>
            </w:r>
          </w:p>
        </w:tc>
        <w:tc>
          <w:tcPr>
            <w:tcW w:w="3657" w:type="dxa"/>
          </w:tcPr>
          <w:p w14:paraId="1BB25761"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 xml:space="preserve"> </w:t>
            </w:r>
          </w:p>
        </w:tc>
        <w:tc>
          <w:tcPr>
            <w:tcW w:w="5811" w:type="dxa"/>
          </w:tcPr>
          <w:p w14:paraId="23CEF4D3"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 февраля - День разгрома немецко-фашистских вой</w:t>
            </w:r>
            <w:proofErr w:type="gramStart"/>
            <w:r w:rsidRPr="00342C9E">
              <w:rPr>
                <w:rFonts w:ascii="Times New Roman" w:eastAsia="Times New Roman" w:hAnsi="Times New Roman" w:cs="Times New Roman"/>
                <w:sz w:val="19"/>
                <w:szCs w:val="19"/>
                <w:lang w:eastAsia="ru-RU"/>
              </w:rPr>
              <w:t>ск в Ст</w:t>
            </w:r>
            <w:proofErr w:type="gramEnd"/>
            <w:r w:rsidRPr="00342C9E">
              <w:rPr>
                <w:rFonts w:ascii="Times New Roman" w:eastAsia="Times New Roman" w:hAnsi="Times New Roman" w:cs="Times New Roman"/>
                <w:sz w:val="19"/>
                <w:szCs w:val="19"/>
                <w:lang w:eastAsia="ru-RU"/>
              </w:rPr>
              <w:t>алинградской битве;</w:t>
            </w:r>
            <w:r w:rsidRPr="00342C9E">
              <w:rPr>
                <w:rFonts w:ascii="Calibri" w:eastAsia="Times New Roman" w:hAnsi="Calibri" w:cs="Times New Roman"/>
                <w:sz w:val="24"/>
                <w:szCs w:val="20"/>
              </w:rPr>
              <w:t xml:space="preserve"> </w:t>
            </w:r>
            <w:r w:rsidRPr="00342C9E">
              <w:rPr>
                <w:rFonts w:ascii="Times New Roman" w:eastAsia="Times New Roman" w:hAnsi="Times New Roman" w:cs="Times New Roman"/>
                <w:sz w:val="19"/>
                <w:szCs w:val="19"/>
                <w:lang w:eastAsia="ru-RU"/>
              </w:rPr>
              <w:t>День воинской славы России;</w:t>
            </w:r>
          </w:p>
        </w:tc>
      </w:tr>
      <w:tr w:rsidR="00342C9E" w:rsidRPr="00342C9E" w14:paraId="27B361A2" w14:textId="77777777" w:rsidTr="00342C9E">
        <w:tc>
          <w:tcPr>
            <w:tcW w:w="1413" w:type="dxa"/>
            <w:vMerge/>
          </w:tcPr>
          <w:p w14:paraId="06E2B915"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42E320E9"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1E727306"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8 февраля - День российской науки</w:t>
            </w:r>
          </w:p>
        </w:tc>
      </w:tr>
      <w:tr w:rsidR="00342C9E" w:rsidRPr="00342C9E" w14:paraId="75897184" w14:textId="77777777" w:rsidTr="00342C9E">
        <w:tc>
          <w:tcPr>
            <w:tcW w:w="1413" w:type="dxa"/>
            <w:vMerge/>
          </w:tcPr>
          <w:p w14:paraId="27B53D06"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6EF2D95B"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 xml:space="preserve">21 февраля - Международный день родного языка </w:t>
            </w:r>
          </w:p>
        </w:tc>
      </w:tr>
      <w:tr w:rsidR="00342C9E" w:rsidRPr="00342C9E" w14:paraId="73D97547" w14:textId="77777777" w:rsidTr="00342C9E">
        <w:tc>
          <w:tcPr>
            <w:tcW w:w="1413" w:type="dxa"/>
            <w:vMerge/>
          </w:tcPr>
          <w:p w14:paraId="34D4BFBA"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60CC1643"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107F046D"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23 февраля - День защитника Отечества</w:t>
            </w:r>
          </w:p>
        </w:tc>
      </w:tr>
      <w:tr w:rsidR="00342C9E" w:rsidRPr="00342C9E" w14:paraId="26D1AFB4" w14:textId="77777777" w:rsidTr="00342C9E">
        <w:tc>
          <w:tcPr>
            <w:tcW w:w="1413" w:type="dxa"/>
            <w:vMerge w:val="restart"/>
          </w:tcPr>
          <w:p w14:paraId="78752105"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Март</w:t>
            </w:r>
          </w:p>
        </w:tc>
        <w:tc>
          <w:tcPr>
            <w:tcW w:w="9468" w:type="dxa"/>
            <w:gridSpan w:val="2"/>
          </w:tcPr>
          <w:p w14:paraId="4080C350"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8 марта - Международный женский день</w:t>
            </w:r>
          </w:p>
        </w:tc>
      </w:tr>
      <w:tr w:rsidR="00342C9E" w:rsidRPr="00342C9E" w14:paraId="25EF6A25" w14:textId="77777777" w:rsidTr="00342C9E">
        <w:tc>
          <w:tcPr>
            <w:tcW w:w="1413" w:type="dxa"/>
            <w:vMerge/>
          </w:tcPr>
          <w:p w14:paraId="554E457C"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36CC8F9F"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60AE9DFA"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18 марта - День воссоединения Крыма с Россией</w:t>
            </w:r>
          </w:p>
        </w:tc>
      </w:tr>
      <w:tr w:rsidR="00342C9E" w:rsidRPr="00342C9E" w14:paraId="39C5F096" w14:textId="77777777" w:rsidTr="00342C9E">
        <w:tc>
          <w:tcPr>
            <w:tcW w:w="1413" w:type="dxa"/>
            <w:vMerge/>
          </w:tcPr>
          <w:p w14:paraId="6CC7DD9D"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4A8DB783"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27 марта - Всемирный день театра</w:t>
            </w:r>
          </w:p>
        </w:tc>
      </w:tr>
      <w:tr w:rsidR="00342C9E" w:rsidRPr="00342C9E" w14:paraId="62FA8C02" w14:textId="77777777" w:rsidTr="00342C9E">
        <w:tc>
          <w:tcPr>
            <w:tcW w:w="1413" w:type="dxa"/>
            <w:vMerge w:val="restart"/>
          </w:tcPr>
          <w:p w14:paraId="79AB75B8"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Апрель</w:t>
            </w:r>
          </w:p>
        </w:tc>
        <w:tc>
          <w:tcPr>
            <w:tcW w:w="9468" w:type="dxa"/>
            <w:gridSpan w:val="2"/>
          </w:tcPr>
          <w:p w14:paraId="41CFFBC5"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7 апреля - Всероссийская акция «Будь здоров!»</w:t>
            </w:r>
          </w:p>
        </w:tc>
      </w:tr>
      <w:tr w:rsidR="00342C9E" w:rsidRPr="00342C9E" w14:paraId="5A813D24" w14:textId="77777777" w:rsidTr="00342C9E">
        <w:tc>
          <w:tcPr>
            <w:tcW w:w="1413" w:type="dxa"/>
            <w:vMerge/>
          </w:tcPr>
          <w:p w14:paraId="40DA0197"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067BE808"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7 апреля - Всемирный день здоровья</w:t>
            </w:r>
          </w:p>
        </w:tc>
      </w:tr>
      <w:tr w:rsidR="00342C9E" w:rsidRPr="00342C9E" w14:paraId="447A5666" w14:textId="77777777" w:rsidTr="00342C9E">
        <w:tc>
          <w:tcPr>
            <w:tcW w:w="1413" w:type="dxa"/>
            <w:vMerge/>
          </w:tcPr>
          <w:p w14:paraId="2B137DCC"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25CDCE48"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636F6B75"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12 апреля - День космонавтики, день запуска СССР первого искусственного спутника Земли</w:t>
            </w:r>
          </w:p>
        </w:tc>
      </w:tr>
      <w:tr w:rsidR="00342C9E" w:rsidRPr="00342C9E" w14:paraId="15FA763B" w14:textId="77777777" w:rsidTr="00342C9E">
        <w:tc>
          <w:tcPr>
            <w:tcW w:w="1413" w:type="dxa"/>
            <w:vMerge/>
          </w:tcPr>
          <w:p w14:paraId="24515A4D"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60020E3E"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49E94B4C"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22 апреля - Международный день Матери-Земли;</w:t>
            </w:r>
          </w:p>
        </w:tc>
      </w:tr>
      <w:tr w:rsidR="00342C9E" w:rsidRPr="00342C9E" w14:paraId="43A059F5" w14:textId="77777777" w:rsidTr="00342C9E">
        <w:tc>
          <w:tcPr>
            <w:tcW w:w="1413" w:type="dxa"/>
            <w:vMerge/>
          </w:tcPr>
          <w:p w14:paraId="4496842F"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5D59D53E"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5A568104"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30 апреля - День пожарной охраны</w:t>
            </w:r>
          </w:p>
        </w:tc>
      </w:tr>
      <w:tr w:rsidR="00342C9E" w:rsidRPr="00342C9E" w14:paraId="424ECF5F" w14:textId="77777777" w:rsidTr="00342C9E">
        <w:tc>
          <w:tcPr>
            <w:tcW w:w="1413" w:type="dxa"/>
            <w:vMerge w:val="restart"/>
          </w:tcPr>
          <w:p w14:paraId="79A7EE3B"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Май</w:t>
            </w:r>
          </w:p>
        </w:tc>
        <w:tc>
          <w:tcPr>
            <w:tcW w:w="9468" w:type="dxa"/>
            <w:gridSpan w:val="2"/>
          </w:tcPr>
          <w:p w14:paraId="3A6B52A8"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 мая - Праздник Весны и Труда</w:t>
            </w:r>
          </w:p>
        </w:tc>
      </w:tr>
      <w:tr w:rsidR="00342C9E" w:rsidRPr="00342C9E" w14:paraId="0EBC43E7" w14:textId="77777777" w:rsidTr="00342C9E">
        <w:tc>
          <w:tcPr>
            <w:tcW w:w="1413" w:type="dxa"/>
            <w:vMerge/>
          </w:tcPr>
          <w:p w14:paraId="64764F45"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29CBE927"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9 мая - День Победы; Всероссийская акция «Георгиевская лента»; Всероссийская акция «Окна Победы»; Всероссийский урок памяти «Георгиевская лента – символ воинской славы»</w:t>
            </w:r>
          </w:p>
        </w:tc>
      </w:tr>
      <w:tr w:rsidR="00342C9E" w:rsidRPr="00342C9E" w14:paraId="49769AEF" w14:textId="77777777" w:rsidTr="00342C9E">
        <w:tc>
          <w:tcPr>
            <w:tcW w:w="1413" w:type="dxa"/>
            <w:vMerge/>
          </w:tcPr>
          <w:p w14:paraId="6785BA60"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104BDD54"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15 мая – День семьи</w:t>
            </w:r>
          </w:p>
        </w:tc>
      </w:tr>
      <w:tr w:rsidR="00342C9E" w:rsidRPr="00342C9E" w14:paraId="3C9FAF2E" w14:textId="77777777" w:rsidTr="00342C9E">
        <w:tc>
          <w:tcPr>
            <w:tcW w:w="1413" w:type="dxa"/>
            <w:vMerge/>
          </w:tcPr>
          <w:p w14:paraId="66229E3C"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591D54B6"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5547C00E"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19 мая - День детских общественных организаций России</w:t>
            </w:r>
          </w:p>
        </w:tc>
      </w:tr>
      <w:tr w:rsidR="00342C9E" w:rsidRPr="00342C9E" w14:paraId="2068ACE3" w14:textId="77777777" w:rsidTr="00342C9E">
        <w:tc>
          <w:tcPr>
            <w:tcW w:w="1413" w:type="dxa"/>
            <w:vMerge/>
          </w:tcPr>
          <w:p w14:paraId="5510463C"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6C63536C"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39843817"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24 мая - День славянской письменности и культуры</w:t>
            </w:r>
          </w:p>
        </w:tc>
      </w:tr>
      <w:tr w:rsidR="00342C9E" w:rsidRPr="00342C9E" w14:paraId="6449D819" w14:textId="77777777" w:rsidTr="00342C9E">
        <w:tc>
          <w:tcPr>
            <w:tcW w:w="1413" w:type="dxa"/>
            <w:vMerge w:val="restart"/>
          </w:tcPr>
          <w:p w14:paraId="6ABD54D5"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Июнь</w:t>
            </w:r>
          </w:p>
        </w:tc>
        <w:tc>
          <w:tcPr>
            <w:tcW w:w="9468" w:type="dxa"/>
            <w:gridSpan w:val="2"/>
          </w:tcPr>
          <w:p w14:paraId="7C6C5D72"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 xml:space="preserve">1 июня - Международный день защиты детей </w:t>
            </w:r>
          </w:p>
        </w:tc>
      </w:tr>
      <w:tr w:rsidR="00342C9E" w:rsidRPr="00342C9E" w14:paraId="6B512E54" w14:textId="77777777" w:rsidTr="00342C9E">
        <w:tc>
          <w:tcPr>
            <w:tcW w:w="1413" w:type="dxa"/>
            <w:vMerge/>
          </w:tcPr>
          <w:p w14:paraId="7FF41051"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51230071"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46D4C332"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5 июня - День эколога</w:t>
            </w:r>
          </w:p>
        </w:tc>
      </w:tr>
      <w:tr w:rsidR="00342C9E" w:rsidRPr="00342C9E" w14:paraId="12C3ED16" w14:textId="77777777" w:rsidTr="00342C9E">
        <w:tc>
          <w:tcPr>
            <w:tcW w:w="1413" w:type="dxa"/>
            <w:vMerge/>
          </w:tcPr>
          <w:p w14:paraId="246B2C33"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3E8B78B8"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07A2FCAB"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6 июня - День русского языка, день рождения великого русского поэта Александра Сергеевича Пушкина (1799-1837)</w:t>
            </w:r>
          </w:p>
        </w:tc>
      </w:tr>
      <w:tr w:rsidR="00342C9E" w:rsidRPr="00342C9E" w14:paraId="03738617" w14:textId="77777777" w:rsidTr="00342C9E">
        <w:tc>
          <w:tcPr>
            <w:tcW w:w="1413" w:type="dxa"/>
            <w:vMerge/>
          </w:tcPr>
          <w:p w14:paraId="016B2AFB"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075C8553"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12 июня - День России</w:t>
            </w:r>
          </w:p>
        </w:tc>
      </w:tr>
      <w:tr w:rsidR="00342C9E" w:rsidRPr="00342C9E" w14:paraId="24C98035" w14:textId="77777777" w:rsidTr="00342C9E">
        <w:tc>
          <w:tcPr>
            <w:tcW w:w="1413" w:type="dxa"/>
            <w:vMerge/>
          </w:tcPr>
          <w:p w14:paraId="01EBE388"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518498F5"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66ECC835"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22 июня - День памяти и скорби</w:t>
            </w:r>
          </w:p>
        </w:tc>
      </w:tr>
      <w:tr w:rsidR="00342C9E" w:rsidRPr="00342C9E" w14:paraId="6D0D26DD" w14:textId="77777777" w:rsidTr="00342C9E">
        <w:tc>
          <w:tcPr>
            <w:tcW w:w="1413" w:type="dxa"/>
            <w:vMerge/>
          </w:tcPr>
          <w:p w14:paraId="61483AC2"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2B030596"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2DFA0E8E"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Третье воскресенье июня - День медицинского работника</w:t>
            </w:r>
          </w:p>
        </w:tc>
      </w:tr>
      <w:tr w:rsidR="00342C9E" w:rsidRPr="00342C9E" w14:paraId="3CB51BCA" w14:textId="77777777" w:rsidTr="00342C9E">
        <w:tc>
          <w:tcPr>
            <w:tcW w:w="1413" w:type="dxa"/>
          </w:tcPr>
          <w:p w14:paraId="2C98DEDA"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r w:rsidRPr="00342C9E">
              <w:rPr>
                <w:rFonts w:ascii="Times New Roman" w:eastAsia="Times New Roman" w:hAnsi="Times New Roman" w:cs="Times New Roman"/>
                <w:b/>
                <w:bCs/>
                <w:kern w:val="36"/>
                <w:sz w:val="19"/>
                <w:szCs w:val="19"/>
                <w:lang w:eastAsia="ru-RU"/>
              </w:rPr>
              <w:t>Июль</w:t>
            </w:r>
          </w:p>
        </w:tc>
        <w:tc>
          <w:tcPr>
            <w:tcW w:w="9468" w:type="dxa"/>
            <w:gridSpan w:val="2"/>
          </w:tcPr>
          <w:p w14:paraId="7FAA20B1"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8 июля - День семьи, любви и верности</w:t>
            </w:r>
          </w:p>
        </w:tc>
      </w:tr>
      <w:tr w:rsidR="00342C9E" w:rsidRPr="00342C9E" w14:paraId="077E5740" w14:textId="77777777" w:rsidTr="00342C9E">
        <w:tc>
          <w:tcPr>
            <w:tcW w:w="1413" w:type="dxa"/>
          </w:tcPr>
          <w:p w14:paraId="0AF7E708"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3657" w:type="dxa"/>
          </w:tcPr>
          <w:p w14:paraId="6366DECB"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ab/>
            </w:r>
          </w:p>
        </w:tc>
        <w:tc>
          <w:tcPr>
            <w:tcW w:w="5811" w:type="dxa"/>
          </w:tcPr>
          <w:p w14:paraId="7C7DF71F"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27 июля (последнее воскресенье июля): День военно-морского флота.</w:t>
            </w:r>
          </w:p>
        </w:tc>
      </w:tr>
      <w:tr w:rsidR="00342C9E" w:rsidRPr="00342C9E" w14:paraId="5A697676" w14:textId="77777777" w:rsidTr="00342C9E">
        <w:tc>
          <w:tcPr>
            <w:tcW w:w="1413" w:type="dxa"/>
            <w:vMerge w:val="restart"/>
          </w:tcPr>
          <w:p w14:paraId="14E5F6D0" w14:textId="77777777" w:rsidR="00342C9E" w:rsidRPr="00342C9E" w:rsidRDefault="00342C9E" w:rsidP="00342C9E">
            <w:pPr>
              <w:adjustRightInd w:val="0"/>
              <w:rPr>
                <w:rFonts w:ascii="Times New Roman" w:eastAsia="Times New Roman" w:hAnsi="Times New Roman" w:cs="Times New Roman"/>
                <w:b/>
                <w:sz w:val="19"/>
                <w:szCs w:val="19"/>
                <w:lang w:eastAsia="ru-RU"/>
              </w:rPr>
            </w:pPr>
            <w:r w:rsidRPr="00342C9E">
              <w:rPr>
                <w:rFonts w:ascii="Times New Roman" w:eastAsia="Times New Roman" w:hAnsi="Times New Roman" w:cs="Times New Roman"/>
                <w:b/>
                <w:bCs/>
                <w:sz w:val="19"/>
                <w:szCs w:val="19"/>
                <w:lang w:eastAsia="ru-RU"/>
              </w:rPr>
              <w:t>Август</w:t>
            </w:r>
          </w:p>
        </w:tc>
        <w:tc>
          <w:tcPr>
            <w:tcW w:w="3657" w:type="dxa"/>
          </w:tcPr>
          <w:p w14:paraId="553A44C1" w14:textId="77777777" w:rsidR="00342C9E" w:rsidRPr="00342C9E" w:rsidRDefault="00342C9E" w:rsidP="00342C9E">
            <w:pPr>
              <w:adjustRightInd w:val="0"/>
              <w:rPr>
                <w:rFonts w:ascii="Times New Roman" w:eastAsia="Times New Roman" w:hAnsi="Times New Roman" w:cs="Times New Roman"/>
                <w:sz w:val="19"/>
                <w:szCs w:val="19"/>
                <w:lang w:eastAsia="ru-RU"/>
              </w:rPr>
            </w:pPr>
          </w:p>
        </w:tc>
        <w:tc>
          <w:tcPr>
            <w:tcW w:w="5811" w:type="dxa"/>
          </w:tcPr>
          <w:p w14:paraId="376C8CFC"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 августа - День Воздушно-десантных войск</w:t>
            </w:r>
          </w:p>
        </w:tc>
      </w:tr>
      <w:tr w:rsidR="00342C9E" w:rsidRPr="00342C9E" w14:paraId="310ABAA1" w14:textId="77777777" w:rsidTr="00342C9E">
        <w:tc>
          <w:tcPr>
            <w:tcW w:w="1413" w:type="dxa"/>
            <w:vMerge/>
          </w:tcPr>
          <w:p w14:paraId="1AF281AF" w14:textId="77777777" w:rsidR="00342C9E" w:rsidRPr="00342C9E" w:rsidRDefault="00342C9E" w:rsidP="00342C9E">
            <w:pPr>
              <w:adjustRightInd w:val="0"/>
              <w:rPr>
                <w:rFonts w:ascii="Times New Roman" w:eastAsia="Times New Roman" w:hAnsi="Times New Roman" w:cs="Times New Roman"/>
                <w:b/>
                <w:bCs/>
                <w:sz w:val="19"/>
                <w:szCs w:val="19"/>
                <w:lang w:eastAsia="ru-RU"/>
              </w:rPr>
            </w:pPr>
          </w:p>
        </w:tc>
        <w:tc>
          <w:tcPr>
            <w:tcW w:w="9468" w:type="dxa"/>
            <w:gridSpan w:val="2"/>
          </w:tcPr>
          <w:p w14:paraId="6465D0DE"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9 августа - День физкультурника</w:t>
            </w:r>
          </w:p>
        </w:tc>
      </w:tr>
      <w:tr w:rsidR="00342C9E" w:rsidRPr="00342C9E" w14:paraId="67060CE3" w14:textId="77777777" w:rsidTr="00342C9E">
        <w:tc>
          <w:tcPr>
            <w:tcW w:w="1413" w:type="dxa"/>
            <w:vMerge/>
          </w:tcPr>
          <w:p w14:paraId="03A66E23" w14:textId="77777777" w:rsidR="00342C9E" w:rsidRPr="00342C9E" w:rsidRDefault="00342C9E" w:rsidP="00342C9E">
            <w:pPr>
              <w:adjustRightInd w:val="0"/>
              <w:rPr>
                <w:rFonts w:ascii="Times New Roman" w:eastAsia="Times New Roman" w:hAnsi="Times New Roman" w:cs="Times New Roman"/>
                <w:b/>
                <w:bCs/>
                <w:kern w:val="36"/>
                <w:sz w:val="19"/>
                <w:szCs w:val="19"/>
                <w:lang w:eastAsia="ru-RU"/>
              </w:rPr>
            </w:pPr>
          </w:p>
        </w:tc>
        <w:tc>
          <w:tcPr>
            <w:tcW w:w="9468" w:type="dxa"/>
            <w:gridSpan w:val="2"/>
          </w:tcPr>
          <w:p w14:paraId="22DBD84F" w14:textId="77777777" w:rsidR="00342C9E" w:rsidRPr="00342C9E" w:rsidRDefault="00342C9E" w:rsidP="00342C9E">
            <w:pPr>
              <w:adjustRightInd w:val="0"/>
              <w:rPr>
                <w:rFonts w:ascii="Times New Roman" w:eastAsia="Times New Roman" w:hAnsi="Times New Roman" w:cs="Times New Roman"/>
                <w:sz w:val="19"/>
                <w:szCs w:val="19"/>
                <w:lang w:eastAsia="ru-RU"/>
              </w:rPr>
            </w:pPr>
            <w:r w:rsidRPr="00342C9E">
              <w:rPr>
                <w:rFonts w:ascii="Times New Roman" w:eastAsia="Times New Roman" w:hAnsi="Times New Roman" w:cs="Times New Roman"/>
                <w:sz w:val="19"/>
                <w:szCs w:val="19"/>
                <w:lang w:eastAsia="ru-RU"/>
              </w:rPr>
              <w:t>22 августа - День Государственного флага Российской Федерации</w:t>
            </w:r>
          </w:p>
        </w:tc>
      </w:tr>
    </w:tbl>
    <w:p w14:paraId="3013C689" w14:textId="77777777" w:rsidR="00C91FDF" w:rsidRDefault="00C91FDF" w:rsidP="00A32F92">
      <w:pPr>
        <w:pStyle w:val="af"/>
        <w:rPr>
          <w:rFonts w:ascii="Times New Roman" w:hAnsi="Times New Roman" w:cs="Times New Roman"/>
          <w:sz w:val="20"/>
          <w:szCs w:val="20"/>
          <w:lang w:eastAsia="ru-RU"/>
        </w:rPr>
      </w:pPr>
    </w:p>
    <w:p w14:paraId="753BE023" w14:textId="77777777" w:rsidR="00A32F92" w:rsidRPr="00DC40D4" w:rsidRDefault="00A32F92" w:rsidP="00A32F92">
      <w:pPr>
        <w:pStyle w:val="af"/>
        <w:rPr>
          <w:rFonts w:ascii="Times New Roman" w:hAnsi="Times New Roman" w:cs="Times New Roman"/>
          <w:sz w:val="20"/>
          <w:szCs w:val="20"/>
          <w:lang w:eastAsia="ru-RU"/>
        </w:rPr>
      </w:pPr>
      <w:r w:rsidRPr="00DC40D4">
        <w:rPr>
          <w:rFonts w:ascii="Times New Roman" w:hAnsi="Times New Roman" w:cs="Times New Roman"/>
          <w:sz w:val="20"/>
          <w:szCs w:val="20"/>
          <w:lang w:eastAsia="ru-RU"/>
        </w:rPr>
        <w:t xml:space="preserve">Перечень дополняется и актуализируется ежегодно в соответствии с памятными датами, юбилеями </w:t>
      </w:r>
      <w:proofErr w:type="gramStart"/>
      <w:r w:rsidRPr="00DC40D4">
        <w:rPr>
          <w:rFonts w:ascii="Times New Roman" w:hAnsi="Times New Roman" w:cs="Times New Roman"/>
          <w:sz w:val="20"/>
          <w:szCs w:val="20"/>
          <w:lang w:eastAsia="ru-RU"/>
        </w:rPr>
        <w:t>общероссийского</w:t>
      </w:r>
      <w:proofErr w:type="gramEnd"/>
      <w:r w:rsidRPr="00DC40D4">
        <w:rPr>
          <w:rFonts w:ascii="Times New Roman" w:hAnsi="Times New Roman" w:cs="Times New Roman"/>
          <w:sz w:val="20"/>
          <w:szCs w:val="20"/>
          <w:lang w:eastAsia="ru-RU"/>
        </w:rPr>
        <w:t>, регионального, местного значения, памятными датами Организации,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14:paraId="1512860B" w14:textId="77777777" w:rsidR="00A32F92" w:rsidRDefault="00A32F92" w:rsidP="00A32F92">
      <w:pPr>
        <w:jc w:val="both"/>
        <w:rPr>
          <w:rFonts w:ascii="Times New Roman" w:hAnsi="Times New Roman" w:cs="Times New Roman"/>
          <w:b/>
          <w:sz w:val="20"/>
          <w:szCs w:val="20"/>
        </w:rPr>
      </w:pPr>
      <w:r w:rsidRPr="000251E6">
        <w:rPr>
          <w:rFonts w:ascii="Times New Roman" w:hAnsi="Times New Roman" w:cs="Times New Roman"/>
          <w:b/>
          <w:sz w:val="20"/>
          <w:szCs w:val="20"/>
        </w:rPr>
        <w:t>Приложение №5</w:t>
      </w:r>
      <w:r>
        <w:rPr>
          <w:rFonts w:ascii="Times New Roman" w:hAnsi="Times New Roman" w:cs="Times New Roman"/>
          <w:b/>
          <w:sz w:val="20"/>
          <w:szCs w:val="20"/>
        </w:rPr>
        <w:t xml:space="preserve"> – Календарный план воспитательной работы</w:t>
      </w:r>
    </w:p>
    <w:p w14:paraId="761503F5" w14:textId="7FF1202C" w:rsidR="006531FB" w:rsidRDefault="00166CB1" w:rsidP="000251E6">
      <w:pPr>
        <w:tabs>
          <w:tab w:val="left" w:pos="1290"/>
        </w:tabs>
        <w:jc w:val="both"/>
        <w:rPr>
          <w:rFonts w:ascii="Times New Roman" w:hAnsi="Times New Roman" w:cs="Times New Roman"/>
          <w:b/>
          <w:sz w:val="20"/>
          <w:szCs w:val="20"/>
        </w:rPr>
      </w:pPr>
      <w:r>
        <w:rPr>
          <w:rFonts w:ascii="Times New Roman" w:hAnsi="Times New Roman" w:cs="Times New Roman"/>
          <w:b/>
          <w:sz w:val="20"/>
          <w:szCs w:val="20"/>
        </w:rPr>
        <w:t>3.7</w:t>
      </w:r>
      <w:r w:rsidR="00901A38" w:rsidRPr="004A1C40">
        <w:rPr>
          <w:rFonts w:ascii="Times New Roman" w:hAnsi="Times New Roman" w:cs="Times New Roman"/>
          <w:b/>
          <w:sz w:val="20"/>
          <w:szCs w:val="20"/>
        </w:rPr>
        <w:t>.</w:t>
      </w:r>
      <w:r w:rsidR="006531FB" w:rsidRPr="004A1C40">
        <w:rPr>
          <w:rFonts w:ascii="Times New Roman" w:hAnsi="Times New Roman" w:cs="Times New Roman"/>
          <w:b/>
          <w:sz w:val="20"/>
          <w:szCs w:val="20"/>
        </w:rPr>
        <w:t>Кадровые условия реализации Программы</w:t>
      </w:r>
    </w:p>
    <w:p w14:paraId="214532E3" w14:textId="2B74896F" w:rsidR="00007E55" w:rsidRPr="00007E55" w:rsidRDefault="00007E55" w:rsidP="00007E55">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Реализация Федеральной программы обеспечивается квалифицированными педагогическими работниками, наименование должностей которых должно соответствовать</w:t>
      </w: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21.02.2022 № 225.</w:t>
      </w:r>
    </w:p>
    <w:p w14:paraId="76BDED67"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Организации или в дошкольной группе.</w:t>
      </w:r>
    </w:p>
    <w:p w14:paraId="6F49786F"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Квалификация педагогических и учебно-вспомогательных 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w:t>
      </w:r>
    </w:p>
    <w:p w14:paraId="709E2971" w14:textId="31631620" w:rsidR="00007E55" w:rsidRPr="00007E55" w:rsidRDefault="00007E55" w:rsidP="00007E55">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 xml:space="preserve">Образовательная организация вправе применять сетевые формы реализации Федеральной программы или отдельных ее компонентов, в </w:t>
      </w:r>
      <w:proofErr w:type="gramStart"/>
      <w:r w:rsidRPr="00007E55">
        <w:rPr>
          <w:rFonts w:ascii="Times New Roman" w:hAnsi="Times New Roman" w:cs="Times New Roman"/>
          <w:sz w:val="20"/>
          <w:szCs w:val="20"/>
          <w:lang w:eastAsia="ru-RU"/>
        </w:rPr>
        <w:t>связи</w:t>
      </w:r>
      <w:proofErr w:type="gramEnd"/>
      <w:r w:rsidRPr="00007E55">
        <w:rPr>
          <w:rFonts w:ascii="Times New Roman" w:hAnsi="Times New Roman" w:cs="Times New Roman"/>
          <w:sz w:val="20"/>
          <w:szCs w:val="20"/>
          <w:lang w:eastAsia="ru-RU"/>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7EA8BC46" w14:textId="30C930D5" w:rsidR="00007E55" w:rsidRPr="00007E55" w:rsidRDefault="00007E55" w:rsidP="00007E55">
      <w:pPr>
        <w:pStyle w:val="af"/>
        <w:jc w:val="both"/>
        <w:rPr>
          <w:rFonts w:ascii="Times New Roman" w:hAnsi="Times New Roman" w:cs="Times New Roman"/>
          <w:sz w:val="20"/>
          <w:szCs w:val="20"/>
          <w:lang w:eastAsia="ru-RU"/>
        </w:rPr>
      </w:pPr>
      <w:r>
        <w:rPr>
          <w:rFonts w:ascii="Times New Roman" w:hAnsi="Times New Roman" w:cs="Times New Roman"/>
          <w:sz w:val="20"/>
          <w:szCs w:val="20"/>
          <w:lang w:eastAsia="ru-RU"/>
        </w:rPr>
        <w:t xml:space="preserve">      </w:t>
      </w:r>
      <w:r w:rsidRPr="00007E55">
        <w:rPr>
          <w:rFonts w:ascii="Times New Roman" w:hAnsi="Times New Roman" w:cs="Times New Roman"/>
          <w:sz w:val="20"/>
          <w:szCs w:val="20"/>
          <w:lang w:eastAsia="ru-RU"/>
        </w:rPr>
        <w:t xml:space="preserve">Реализация образовательной программы </w:t>
      </w:r>
      <w:proofErr w:type="gramStart"/>
      <w:r w:rsidRPr="00007E55">
        <w:rPr>
          <w:rFonts w:ascii="Times New Roman" w:hAnsi="Times New Roman" w:cs="Times New Roman"/>
          <w:sz w:val="20"/>
          <w:szCs w:val="20"/>
          <w:lang w:eastAsia="ru-RU"/>
        </w:rPr>
        <w:t>ДО</w:t>
      </w:r>
      <w:proofErr w:type="gramEnd"/>
      <w:r w:rsidRPr="00007E55">
        <w:rPr>
          <w:rFonts w:ascii="Times New Roman" w:hAnsi="Times New Roman" w:cs="Times New Roman"/>
          <w:sz w:val="20"/>
          <w:szCs w:val="20"/>
          <w:lang w:eastAsia="ru-RU"/>
        </w:rPr>
        <w:t xml:space="preserve"> обеспечивается </w:t>
      </w:r>
      <w:proofErr w:type="gramStart"/>
      <w:r w:rsidRPr="00007E55">
        <w:rPr>
          <w:rFonts w:ascii="Times New Roman" w:hAnsi="Times New Roman" w:cs="Times New Roman"/>
          <w:sz w:val="20"/>
          <w:szCs w:val="20"/>
          <w:lang w:eastAsia="ru-RU"/>
        </w:rPr>
        <w:t>руководящими</w:t>
      </w:r>
      <w:proofErr w:type="gramEnd"/>
      <w:r w:rsidRPr="00007E55">
        <w:rPr>
          <w:rFonts w:ascii="Times New Roman" w:hAnsi="Times New Roman" w:cs="Times New Roman"/>
          <w:sz w:val="20"/>
          <w:szCs w:val="20"/>
          <w:lang w:eastAsia="ru-RU"/>
        </w:rPr>
        <w:t>,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w:t>
      </w:r>
    </w:p>
    <w:p w14:paraId="2A4BBCBF"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14:paraId="3694B3D8" w14:textId="77777777" w:rsidR="00007E55" w:rsidRDefault="00007E55" w:rsidP="00007E55">
      <w:pPr>
        <w:pStyle w:val="af"/>
        <w:jc w:val="both"/>
        <w:rPr>
          <w:rFonts w:ascii="Times New Roman" w:hAnsi="Times New Roman" w:cs="Times New Roman"/>
          <w:sz w:val="20"/>
          <w:szCs w:val="20"/>
          <w:lang w:eastAsia="ru-RU"/>
        </w:rPr>
      </w:pPr>
      <w:proofErr w:type="gramStart"/>
      <w:r w:rsidRPr="00007E55">
        <w:rPr>
          <w:rFonts w:ascii="Times New Roman" w:hAnsi="Times New Roman" w:cs="Times New Roman"/>
          <w:sz w:val="20"/>
          <w:szCs w:val="20"/>
          <w:lang w:eastAsia="ru-RU"/>
        </w:rPr>
        <w:t>При работе с детьми с ОВЗ в группах комбинированной или компенсирующей направленности, в Организации должны быть дополнительно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w:t>
      </w:r>
      <w:proofErr w:type="gramEnd"/>
    </w:p>
    <w:p w14:paraId="6CC9DA33" w14:textId="09B19B31" w:rsidR="00821F45" w:rsidRPr="00821F45" w:rsidRDefault="00821F45" w:rsidP="00821F45">
      <w:pPr>
        <w:pStyle w:val="af"/>
        <w:jc w:val="both"/>
        <w:rPr>
          <w:rFonts w:ascii="Times New Roman" w:hAnsi="Times New Roman" w:cs="Times New Roman"/>
          <w:sz w:val="20"/>
          <w:szCs w:val="20"/>
          <w:lang w:eastAsia="ru-RU"/>
        </w:rPr>
      </w:pPr>
      <w:r w:rsidRPr="00821F45">
        <w:rPr>
          <w:rFonts w:ascii="Times New Roman" w:hAnsi="Times New Roman" w:cs="Times New Roman"/>
          <w:sz w:val="20"/>
          <w:szCs w:val="20"/>
          <w:lang w:eastAsia="ru-RU"/>
        </w:rPr>
        <w:t xml:space="preserve">В </w:t>
      </w:r>
      <w:r>
        <w:rPr>
          <w:rFonts w:ascii="Times New Roman" w:hAnsi="Times New Roman" w:cs="Times New Roman"/>
          <w:sz w:val="20"/>
          <w:szCs w:val="20"/>
          <w:lang w:eastAsia="ru-RU"/>
        </w:rPr>
        <w:t xml:space="preserve">филиале МОУ </w:t>
      </w:r>
      <w:proofErr w:type="spellStart"/>
      <w:r>
        <w:rPr>
          <w:rFonts w:ascii="Times New Roman" w:hAnsi="Times New Roman" w:cs="Times New Roman"/>
          <w:sz w:val="20"/>
          <w:szCs w:val="20"/>
          <w:lang w:eastAsia="ru-RU"/>
        </w:rPr>
        <w:t>тимирязевской</w:t>
      </w:r>
      <w:proofErr w:type="spellEnd"/>
      <w:r>
        <w:rPr>
          <w:rFonts w:ascii="Times New Roman" w:hAnsi="Times New Roman" w:cs="Times New Roman"/>
          <w:sz w:val="20"/>
          <w:szCs w:val="20"/>
          <w:lang w:eastAsia="ru-RU"/>
        </w:rPr>
        <w:t xml:space="preserve"> СШ – детский сад «Берёзка»</w:t>
      </w:r>
      <w:r w:rsidRPr="00821F45">
        <w:rPr>
          <w:rFonts w:ascii="Times New Roman" w:hAnsi="Times New Roman" w:cs="Times New Roman"/>
          <w:sz w:val="20"/>
          <w:szCs w:val="20"/>
          <w:lang w:eastAsia="ru-RU"/>
        </w:rPr>
        <w:t xml:space="preserve"> непосредственную реализацию образовательной программы осуществляют </w:t>
      </w:r>
      <w:r>
        <w:rPr>
          <w:rFonts w:ascii="Times New Roman" w:hAnsi="Times New Roman" w:cs="Times New Roman"/>
          <w:sz w:val="20"/>
          <w:szCs w:val="20"/>
          <w:lang w:eastAsia="ru-RU"/>
        </w:rPr>
        <w:t>8</w:t>
      </w:r>
      <w:r w:rsidRPr="00821F45">
        <w:rPr>
          <w:rFonts w:ascii="Times New Roman" w:hAnsi="Times New Roman" w:cs="Times New Roman"/>
          <w:sz w:val="20"/>
          <w:szCs w:val="20"/>
          <w:lang w:eastAsia="ru-RU"/>
        </w:rPr>
        <w:t xml:space="preserve"> воспитател</w:t>
      </w:r>
      <w:r>
        <w:rPr>
          <w:rFonts w:ascii="Times New Roman" w:hAnsi="Times New Roman" w:cs="Times New Roman"/>
          <w:sz w:val="20"/>
          <w:szCs w:val="20"/>
          <w:lang w:eastAsia="ru-RU"/>
        </w:rPr>
        <w:t>ей</w:t>
      </w:r>
      <w:r w:rsidRPr="00821F45">
        <w:rPr>
          <w:rFonts w:ascii="Times New Roman" w:hAnsi="Times New Roman" w:cs="Times New Roman"/>
          <w:sz w:val="20"/>
          <w:szCs w:val="20"/>
          <w:lang w:eastAsia="ru-RU"/>
        </w:rPr>
        <w:t xml:space="preserve">, </w:t>
      </w:r>
      <w:r>
        <w:rPr>
          <w:rFonts w:ascii="Times New Roman" w:hAnsi="Times New Roman" w:cs="Times New Roman"/>
          <w:sz w:val="20"/>
          <w:szCs w:val="20"/>
          <w:lang w:eastAsia="ru-RU"/>
        </w:rPr>
        <w:t>0,5</w:t>
      </w:r>
      <w:r w:rsidRPr="00821F45">
        <w:rPr>
          <w:rFonts w:ascii="Times New Roman" w:hAnsi="Times New Roman" w:cs="Times New Roman"/>
          <w:sz w:val="20"/>
          <w:szCs w:val="20"/>
          <w:lang w:eastAsia="ru-RU"/>
        </w:rPr>
        <w:t xml:space="preserve"> старши</w:t>
      </w:r>
      <w:r w:rsidR="008229CE">
        <w:rPr>
          <w:rFonts w:ascii="Times New Roman" w:hAnsi="Times New Roman" w:cs="Times New Roman"/>
          <w:sz w:val="20"/>
          <w:szCs w:val="20"/>
          <w:lang w:eastAsia="ru-RU"/>
        </w:rPr>
        <w:t>й воспитатель</w:t>
      </w:r>
      <w:r w:rsidRPr="00821F45">
        <w:rPr>
          <w:rFonts w:ascii="Times New Roman" w:hAnsi="Times New Roman" w:cs="Times New Roman"/>
          <w:sz w:val="20"/>
          <w:szCs w:val="20"/>
          <w:lang w:eastAsia="ru-RU"/>
        </w:rPr>
        <w:t xml:space="preserve">, </w:t>
      </w:r>
      <w:r w:rsidR="008229CE">
        <w:rPr>
          <w:rFonts w:ascii="Times New Roman" w:hAnsi="Times New Roman" w:cs="Times New Roman"/>
          <w:sz w:val="20"/>
          <w:szCs w:val="20"/>
          <w:lang w:eastAsia="ru-RU"/>
        </w:rPr>
        <w:t>1</w:t>
      </w:r>
      <w:r w:rsidRPr="00821F45">
        <w:rPr>
          <w:rFonts w:ascii="Times New Roman" w:hAnsi="Times New Roman" w:cs="Times New Roman"/>
          <w:sz w:val="20"/>
          <w:szCs w:val="20"/>
          <w:lang w:eastAsia="ru-RU"/>
        </w:rPr>
        <w:t xml:space="preserve"> учител</w:t>
      </w:r>
      <w:r w:rsidR="008229CE">
        <w:rPr>
          <w:rFonts w:ascii="Times New Roman" w:hAnsi="Times New Roman" w:cs="Times New Roman"/>
          <w:sz w:val="20"/>
          <w:szCs w:val="20"/>
          <w:lang w:eastAsia="ru-RU"/>
        </w:rPr>
        <w:t>ь</w:t>
      </w:r>
      <w:r w:rsidRPr="00821F45">
        <w:rPr>
          <w:rFonts w:ascii="Times New Roman" w:hAnsi="Times New Roman" w:cs="Times New Roman"/>
          <w:sz w:val="20"/>
          <w:szCs w:val="20"/>
          <w:lang w:eastAsia="ru-RU"/>
        </w:rPr>
        <w:t xml:space="preserve">-логопед, </w:t>
      </w:r>
      <w:r w:rsidR="008229CE">
        <w:rPr>
          <w:rFonts w:ascii="Times New Roman" w:hAnsi="Times New Roman" w:cs="Times New Roman"/>
          <w:sz w:val="20"/>
          <w:szCs w:val="20"/>
          <w:lang w:eastAsia="ru-RU"/>
        </w:rPr>
        <w:t>1</w:t>
      </w:r>
      <w:r w:rsidRPr="00821F45">
        <w:rPr>
          <w:rFonts w:ascii="Times New Roman" w:hAnsi="Times New Roman" w:cs="Times New Roman"/>
          <w:sz w:val="20"/>
          <w:szCs w:val="20"/>
          <w:lang w:eastAsia="ru-RU"/>
        </w:rPr>
        <w:t xml:space="preserve"> музыкальны</w:t>
      </w:r>
      <w:r w:rsidR="008229CE">
        <w:rPr>
          <w:rFonts w:ascii="Times New Roman" w:hAnsi="Times New Roman" w:cs="Times New Roman"/>
          <w:sz w:val="20"/>
          <w:szCs w:val="20"/>
          <w:lang w:eastAsia="ru-RU"/>
        </w:rPr>
        <w:t>й руководитель</w:t>
      </w:r>
      <w:r w:rsidRPr="00821F45">
        <w:rPr>
          <w:rFonts w:ascii="Times New Roman" w:hAnsi="Times New Roman" w:cs="Times New Roman"/>
          <w:sz w:val="20"/>
          <w:szCs w:val="20"/>
          <w:lang w:eastAsia="ru-RU"/>
        </w:rPr>
        <w:t>, а также</w:t>
      </w:r>
      <w:r w:rsidR="008229CE">
        <w:rPr>
          <w:rFonts w:ascii="Times New Roman" w:hAnsi="Times New Roman" w:cs="Times New Roman"/>
          <w:sz w:val="20"/>
          <w:szCs w:val="20"/>
          <w:lang w:eastAsia="ru-RU"/>
        </w:rPr>
        <w:t xml:space="preserve"> 3</w:t>
      </w:r>
      <w:r w:rsidRPr="00821F45">
        <w:rPr>
          <w:rFonts w:ascii="Times New Roman" w:hAnsi="Times New Roman" w:cs="Times New Roman"/>
          <w:sz w:val="20"/>
          <w:szCs w:val="20"/>
          <w:lang w:eastAsia="ru-RU"/>
        </w:rPr>
        <w:t xml:space="preserve"> </w:t>
      </w:r>
      <w:r w:rsidR="008229CE">
        <w:rPr>
          <w:rFonts w:ascii="Times New Roman" w:hAnsi="Times New Roman" w:cs="Times New Roman"/>
          <w:sz w:val="20"/>
          <w:szCs w:val="20"/>
          <w:lang w:eastAsia="ru-RU"/>
        </w:rPr>
        <w:t>помощника</w:t>
      </w:r>
      <w:r w:rsidRPr="00821F45">
        <w:rPr>
          <w:rFonts w:ascii="Times New Roman" w:hAnsi="Times New Roman" w:cs="Times New Roman"/>
          <w:sz w:val="20"/>
          <w:szCs w:val="20"/>
          <w:lang w:eastAsia="ru-RU"/>
        </w:rPr>
        <w:t xml:space="preserve"> воспитателей.</w:t>
      </w:r>
    </w:p>
    <w:p w14:paraId="01C431C0" w14:textId="77777777" w:rsidR="00007E55" w:rsidRPr="00007E55" w:rsidRDefault="00007E55" w:rsidP="00007E55">
      <w:pPr>
        <w:pStyle w:val="af"/>
        <w:jc w:val="both"/>
        <w:rPr>
          <w:rFonts w:ascii="Times New Roman" w:hAnsi="Times New Roman" w:cs="Times New Roman"/>
          <w:sz w:val="20"/>
          <w:szCs w:val="20"/>
          <w:lang w:eastAsia="ru-RU"/>
        </w:rPr>
      </w:pPr>
      <w:r w:rsidRPr="00007E55">
        <w:rPr>
          <w:rFonts w:ascii="Times New Roman" w:hAnsi="Times New Roman" w:cs="Times New Roman"/>
          <w:sz w:val="20"/>
          <w:szCs w:val="20"/>
          <w:lang w:eastAsia="ru-RU"/>
        </w:rPr>
        <w:t xml:space="preserve">В целях эффективной реализации Федеральной программы Организация должна создать условия для профессионального развития педагогических и руководящих кадров, в </w:t>
      </w:r>
      <w:proofErr w:type="spellStart"/>
      <w:r w:rsidRPr="00007E55">
        <w:rPr>
          <w:rFonts w:ascii="Times New Roman" w:hAnsi="Times New Roman" w:cs="Times New Roman"/>
          <w:sz w:val="20"/>
          <w:szCs w:val="20"/>
          <w:lang w:eastAsia="ru-RU"/>
        </w:rPr>
        <w:t>т.ч</w:t>
      </w:r>
      <w:proofErr w:type="spellEnd"/>
      <w:r w:rsidRPr="00007E55">
        <w:rPr>
          <w:rFonts w:ascii="Times New Roman" w:hAnsi="Times New Roman" w:cs="Times New Roman"/>
          <w:sz w:val="20"/>
          <w:szCs w:val="20"/>
          <w:lang w:eastAsia="ru-RU"/>
        </w:rPr>
        <w:t>.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w:t>
      </w:r>
    </w:p>
    <w:p w14:paraId="063581C5" w14:textId="2FE2CB8B" w:rsidR="000251E6" w:rsidRPr="00290553" w:rsidRDefault="00A32F92" w:rsidP="00290553">
      <w:pPr>
        <w:tabs>
          <w:tab w:val="left" w:pos="720"/>
        </w:tabs>
        <w:suppressAutoHyphens/>
        <w:spacing w:after="0" w:line="240" w:lineRule="auto"/>
        <w:ind w:left="720"/>
        <w:rPr>
          <w:rFonts w:ascii="Times New Roman" w:eastAsia="Times New Roman" w:hAnsi="Times New Roman" w:cs="Times New Roman"/>
          <w:b/>
          <w:sz w:val="18"/>
          <w:szCs w:val="18"/>
          <w:lang w:eastAsia="ru-RU"/>
        </w:rPr>
      </w:pPr>
      <w:r w:rsidRPr="00290553">
        <w:rPr>
          <w:rFonts w:ascii="Times New Roman" w:eastAsia="Times New Roman" w:hAnsi="Times New Roman" w:cs="Times New Roman"/>
          <w:b/>
          <w:sz w:val="18"/>
          <w:szCs w:val="18"/>
          <w:lang w:eastAsia="ru-RU"/>
        </w:rPr>
        <w:t xml:space="preserve">                                  </w:t>
      </w:r>
      <w:r w:rsidR="000251E6" w:rsidRPr="00290553">
        <w:rPr>
          <w:rFonts w:ascii="Times New Roman" w:eastAsia="Times New Roman" w:hAnsi="Times New Roman" w:cs="Times New Roman"/>
          <w:b/>
          <w:sz w:val="18"/>
          <w:szCs w:val="18"/>
          <w:lang w:eastAsia="ru-RU"/>
        </w:rPr>
        <w:t>ПЕДАГОГИЧЕСКИЙ  СОСТАВ</w:t>
      </w:r>
    </w:p>
    <w:tbl>
      <w:tblPr>
        <w:tblW w:w="10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289"/>
        <w:gridCol w:w="1672"/>
        <w:gridCol w:w="5557"/>
      </w:tblGrid>
      <w:tr w:rsidR="00956BC1" w:rsidRPr="00342C9E" w14:paraId="1CEE8300" w14:textId="77777777" w:rsidTr="00956BC1">
        <w:tc>
          <w:tcPr>
            <w:tcW w:w="426" w:type="dxa"/>
            <w:tcBorders>
              <w:top w:val="single" w:sz="4" w:space="0" w:color="auto"/>
              <w:left w:val="single" w:sz="4" w:space="0" w:color="auto"/>
              <w:bottom w:val="single" w:sz="4" w:space="0" w:color="auto"/>
              <w:right w:val="single" w:sz="4" w:space="0" w:color="auto"/>
            </w:tcBorders>
          </w:tcPr>
          <w:p w14:paraId="4DC0275A" w14:textId="77777777" w:rsidR="00956BC1" w:rsidRPr="00342C9E" w:rsidRDefault="00956BC1" w:rsidP="000251E6">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w:t>
            </w:r>
          </w:p>
        </w:tc>
        <w:tc>
          <w:tcPr>
            <w:tcW w:w="3289" w:type="dxa"/>
            <w:tcBorders>
              <w:top w:val="single" w:sz="4" w:space="0" w:color="auto"/>
              <w:left w:val="single" w:sz="4" w:space="0" w:color="auto"/>
              <w:bottom w:val="single" w:sz="4" w:space="0" w:color="auto"/>
              <w:right w:val="single" w:sz="4" w:space="0" w:color="auto"/>
            </w:tcBorders>
          </w:tcPr>
          <w:p w14:paraId="5FB277CB" w14:textId="77777777" w:rsidR="00956BC1" w:rsidRPr="00342C9E" w:rsidRDefault="00956BC1" w:rsidP="000251E6">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 xml:space="preserve">        Ф.И.О.</w:t>
            </w:r>
          </w:p>
        </w:tc>
        <w:tc>
          <w:tcPr>
            <w:tcW w:w="1672" w:type="dxa"/>
            <w:tcBorders>
              <w:top w:val="single" w:sz="4" w:space="0" w:color="auto"/>
              <w:left w:val="single" w:sz="4" w:space="0" w:color="auto"/>
              <w:bottom w:val="single" w:sz="4" w:space="0" w:color="auto"/>
              <w:right w:val="single" w:sz="4" w:space="0" w:color="auto"/>
            </w:tcBorders>
          </w:tcPr>
          <w:p w14:paraId="1513A0A8" w14:textId="77777777" w:rsidR="00956BC1" w:rsidRPr="00342C9E" w:rsidRDefault="00956BC1" w:rsidP="000251E6">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Должность</w:t>
            </w:r>
          </w:p>
        </w:tc>
        <w:tc>
          <w:tcPr>
            <w:tcW w:w="5557" w:type="dxa"/>
            <w:tcBorders>
              <w:top w:val="single" w:sz="4" w:space="0" w:color="auto"/>
              <w:left w:val="single" w:sz="4" w:space="0" w:color="auto"/>
              <w:bottom w:val="single" w:sz="4" w:space="0" w:color="auto"/>
              <w:right w:val="single" w:sz="4" w:space="0" w:color="auto"/>
            </w:tcBorders>
          </w:tcPr>
          <w:p w14:paraId="2D0710EB" w14:textId="77777777" w:rsidR="00956BC1" w:rsidRPr="00342C9E" w:rsidRDefault="00956BC1" w:rsidP="000251E6">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Образование, наименование и дата окончания ОУ</w:t>
            </w:r>
          </w:p>
        </w:tc>
      </w:tr>
      <w:tr w:rsidR="00956BC1" w:rsidRPr="00342C9E" w14:paraId="576A97B7" w14:textId="77777777" w:rsidTr="00956BC1">
        <w:tc>
          <w:tcPr>
            <w:tcW w:w="426" w:type="dxa"/>
            <w:tcBorders>
              <w:top w:val="single" w:sz="4" w:space="0" w:color="auto"/>
              <w:left w:val="single" w:sz="4" w:space="0" w:color="auto"/>
              <w:bottom w:val="single" w:sz="4" w:space="0" w:color="auto"/>
              <w:right w:val="single" w:sz="4" w:space="0" w:color="auto"/>
            </w:tcBorders>
          </w:tcPr>
          <w:p w14:paraId="575631A6" w14:textId="2AB902EF"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lastRenderedPageBreak/>
              <w:t>1</w:t>
            </w:r>
          </w:p>
        </w:tc>
        <w:tc>
          <w:tcPr>
            <w:tcW w:w="3289" w:type="dxa"/>
            <w:vAlign w:val="center"/>
          </w:tcPr>
          <w:p w14:paraId="20BB9B9A" w14:textId="5237E364" w:rsidR="00956BC1" w:rsidRPr="00342C9E" w:rsidRDefault="00956BC1" w:rsidP="00961980">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Лещёва</w:t>
            </w:r>
            <w:proofErr w:type="spellEnd"/>
            <w:r w:rsidRPr="00342C9E">
              <w:rPr>
                <w:rFonts w:ascii="Times New Roman" w:hAnsi="Times New Roman"/>
                <w:sz w:val="20"/>
                <w:szCs w:val="20"/>
              </w:rPr>
              <w:t xml:space="preserve"> Людмила Николаевна</w:t>
            </w:r>
          </w:p>
        </w:tc>
        <w:tc>
          <w:tcPr>
            <w:tcW w:w="1672" w:type="dxa"/>
            <w:tcBorders>
              <w:top w:val="single" w:sz="4" w:space="0" w:color="auto"/>
              <w:left w:val="single" w:sz="4" w:space="0" w:color="auto"/>
              <w:bottom w:val="single" w:sz="4" w:space="0" w:color="auto"/>
              <w:right w:val="single" w:sz="4" w:space="0" w:color="auto"/>
            </w:tcBorders>
          </w:tcPr>
          <w:p w14:paraId="2289E614" w14:textId="0ED86849"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hAnsi="Times New Roman" w:cs="Times New Roman"/>
                <w:sz w:val="18"/>
                <w:szCs w:val="18"/>
                <w:lang w:eastAsia="ru-RU"/>
              </w:rPr>
              <w:t>Заместитель директора</w:t>
            </w:r>
          </w:p>
        </w:tc>
        <w:tc>
          <w:tcPr>
            <w:tcW w:w="5557" w:type="dxa"/>
            <w:vAlign w:val="center"/>
          </w:tcPr>
          <w:p w14:paraId="290B8D18" w14:textId="77777777" w:rsidR="00956BC1" w:rsidRPr="00342C9E" w:rsidRDefault="00956BC1" w:rsidP="00961980">
            <w:pPr>
              <w:spacing w:after="0" w:line="240" w:lineRule="auto"/>
              <w:ind w:right="-108" w:firstLine="33"/>
              <w:rPr>
                <w:rFonts w:ascii="Times New Roman" w:hAnsi="Times New Roman"/>
                <w:sz w:val="20"/>
                <w:szCs w:val="20"/>
              </w:rPr>
            </w:pPr>
            <w:r w:rsidRPr="00342C9E">
              <w:rPr>
                <w:rFonts w:ascii="Times New Roman" w:hAnsi="Times New Roman"/>
                <w:sz w:val="20"/>
                <w:szCs w:val="20"/>
              </w:rPr>
              <w:t>Высшее,</w:t>
            </w:r>
          </w:p>
          <w:p w14:paraId="3B30AB7C" w14:textId="112987CE" w:rsidR="00956BC1" w:rsidRPr="00342C9E" w:rsidRDefault="00956BC1" w:rsidP="00961980">
            <w:pPr>
              <w:spacing w:after="0" w:line="240" w:lineRule="auto"/>
              <w:ind w:right="-108" w:firstLine="33"/>
              <w:rPr>
                <w:rFonts w:ascii="Times New Roman" w:hAnsi="Times New Roman"/>
                <w:sz w:val="20"/>
                <w:szCs w:val="20"/>
              </w:rPr>
            </w:pPr>
            <w:r w:rsidRPr="00342C9E">
              <w:rPr>
                <w:rFonts w:ascii="Times New Roman" w:hAnsi="Times New Roman"/>
                <w:sz w:val="20"/>
                <w:szCs w:val="20"/>
              </w:rPr>
              <w:t xml:space="preserve">УГПУ им. </w:t>
            </w:r>
            <w:proofErr w:type="spellStart"/>
            <w:r w:rsidRPr="00342C9E">
              <w:rPr>
                <w:rFonts w:ascii="Times New Roman" w:hAnsi="Times New Roman"/>
                <w:sz w:val="20"/>
                <w:szCs w:val="20"/>
              </w:rPr>
              <w:t>И.Н.Ульянова</w:t>
            </w:r>
            <w:proofErr w:type="spellEnd"/>
          </w:p>
          <w:p w14:paraId="1F4C4EAE" w14:textId="76652515"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p>
        </w:tc>
      </w:tr>
      <w:tr w:rsidR="0028430F" w:rsidRPr="00342C9E" w14:paraId="7D05ECD1" w14:textId="77777777" w:rsidTr="00956BC1">
        <w:tc>
          <w:tcPr>
            <w:tcW w:w="426" w:type="dxa"/>
            <w:tcBorders>
              <w:top w:val="single" w:sz="4" w:space="0" w:color="auto"/>
              <w:left w:val="single" w:sz="4" w:space="0" w:color="auto"/>
              <w:bottom w:val="single" w:sz="4" w:space="0" w:color="auto"/>
              <w:right w:val="single" w:sz="4" w:space="0" w:color="auto"/>
            </w:tcBorders>
          </w:tcPr>
          <w:p w14:paraId="7517B137" w14:textId="2D03BE2D"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2</w:t>
            </w:r>
          </w:p>
        </w:tc>
        <w:tc>
          <w:tcPr>
            <w:tcW w:w="3289" w:type="dxa"/>
            <w:vAlign w:val="center"/>
          </w:tcPr>
          <w:p w14:paraId="28F6705C" w14:textId="66A7D4F6" w:rsidR="0028430F" w:rsidRPr="00342C9E" w:rsidRDefault="0028430F" w:rsidP="00961980">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КапраловаТатьяна</w:t>
            </w:r>
            <w:proofErr w:type="spellEnd"/>
            <w:r w:rsidRPr="00342C9E">
              <w:rPr>
                <w:rFonts w:ascii="Times New Roman" w:hAnsi="Times New Roman"/>
                <w:sz w:val="20"/>
                <w:szCs w:val="20"/>
              </w:rPr>
              <w:t xml:space="preserve"> Валерьевна</w:t>
            </w:r>
          </w:p>
        </w:tc>
        <w:tc>
          <w:tcPr>
            <w:tcW w:w="1672" w:type="dxa"/>
            <w:tcBorders>
              <w:top w:val="single" w:sz="4" w:space="0" w:color="auto"/>
              <w:left w:val="single" w:sz="4" w:space="0" w:color="auto"/>
              <w:bottom w:val="single" w:sz="4" w:space="0" w:color="auto"/>
              <w:right w:val="single" w:sz="4" w:space="0" w:color="auto"/>
            </w:tcBorders>
          </w:tcPr>
          <w:p w14:paraId="11414A1F" w14:textId="4FA1D834" w:rsidR="0028430F" w:rsidRPr="00342C9E" w:rsidRDefault="0028430F" w:rsidP="00961980">
            <w:pPr>
              <w:widowControl w:val="0"/>
              <w:suppressAutoHyphens/>
              <w:spacing w:after="0" w:line="240" w:lineRule="auto"/>
              <w:rPr>
                <w:rFonts w:ascii="Times New Roman" w:hAnsi="Times New Roman" w:cs="Times New Roman"/>
                <w:sz w:val="18"/>
                <w:szCs w:val="18"/>
                <w:lang w:eastAsia="ru-RU"/>
              </w:rPr>
            </w:pPr>
            <w:r w:rsidRPr="00342C9E">
              <w:rPr>
                <w:rFonts w:ascii="Times New Roman" w:eastAsia="Lucida Sans Unicode" w:hAnsi="Times New Roman" w:cs="Times New Roman"/>
                <w:color w:val="000000"/>
                <w:sz w:val="18"/>
                <w:szCs w:val="18"/>
                <w:lang w:eastAsia="ru-RU"/>
              </w:rPr>
              <w:t>старший воспитатель</w:t>
            </w:r>
          </w:p>
        </w:tc>
        <w:tc>
          <w:tcPr>
            <w:tcW w:w="5557" w:type="dxa"/>
            <w:vAlign w:val="center"/>
          </w:tcPr>
          <w:p w14:paraId="4BB45199" w14:textId="77777777" w:rsidR="0028430F" w:rsidRPr="0028430F" w:rsidRDefault="0028430F" w:rsidP="0028430F">
            <w:pPr>
              <w:spacing w:after="0" w:line="240" w:lineRule="auto"/>
              <w:ind w:right="-108" w:firstLine="33"/>
              <w:rPr>
                <w:rFonts w:ascii="Times New Roman" w:hAnsi="Times New Roman"/>
                <w:sz w:val="20"/>
                <w:szCs w:val="20"/>
              </w:rPr>
            </w:pPr>
            <w:r w:rsidRPr="0028430F">
              <w:rPr>
                <w:rFonts w:ascii="Times New Roman" w:hAnsi="Times New Roman"/>
                <w:sz w:val="20"/>
                <w:szCs w:val="20"/>
              </w:rPr>
              <w:t xml:space="preserve">Высшее, </w:t>
            </w:r>
          </w:p>
          <w:p w14:paraId="5FAB4700" w14:textId="2E0729A5" w:rsidR="0028430F" w:rsidRPr="0028430F" w:rsidRDefault="0028430F" w:rsidP="0028430F">
            <w:pPr>
              <w:spacing w:after="0" w:line="240" w:lineRule="auto"/>
              <w:ind w:right="-108" w:firstLine="33"/>
              <w:rPr>
                <w:rFonts w:ascii="Times New Roman" w:hAnsi="Times New Roman"/>
                <w:sz w:val="20"/>
                <w:szCs w:val="20"/>
              </w:rPr>
            </w:pPr>
            <w:r w:rsidRPr="0028430F">
              <w:rPr>
                <w:rFonts w:ascii="Times New Roman" w:hAnsi="Times New Roman"/>
                <w:sz w:val="20"/>
                <w:szCs w:val="20"/>
              </w:rPr>
              <w:t xml:space="preserve">УГПУ </w:t>
            </w:r>
            <w:proofErr w:type="spellStart"/>
            <w:r w:rsidRPr="0028430F">
              <w:rPr>
                <w:rFonts w:ascii="Times New Roman" w:hAnsi="Times New Roman"/>
                <w:sz w:val="20"/>
                <w:szCs w:val="20"/>
              </w:rPr>
              <w:t>им.И.Н.Ульянова</w:t>
            </w:r>
            <w:proofErr w:type="spellEnd"/>
            <w:r w:rsidRPr="0028430F">
              <w:rPr>
                <w:rFonts w:ascii="Times New Roman" w:hAnsi="Times New Roman"/>
                <w:sz w:val="20"/>
                <w:szCs w:val="20"/>
              </w:rPr>
              <w:t xml:space="preserve"> ДВС 1815939 </w:t>
            </w:r>
            <w:r>
              <w:rPr>
                <w:rFonts w:ascii="Times New Roman" w:hAnsi="Times New Roman"/>
                <w:sz w:val="20"/>
                <w:szCs w:val="20"/>
              </w:rPr>
              <w:t xml:space="preserve">, </w:t>
            </w:r>
            <w:r w:rsidRPr="0028430F">
              <w:rPr>
                <w:rFonts w:ascii="Times New Roman" w:hAnsi="Times New Roman"/>
                <w:sz w:val="20"/>
                <w:szCs w:val="20"/>
              </w:rPr>
              <w:t>14.05</w:t>
            </w:r>
            <w:r>
              <w:rPr>
                <w:rFonts w:ascii="Times New Roman" w:hAnsi="Times New Roman"/>
                <w:sz w:val="20"/>
                <w:szCs w:val="20"/>
              </w:rPr>
              <w:t>.2002г.</w:t>
            </w:r>
            <w:r w:rsidRPr="0028430F">
              <w:rPr>
                <w:rFonts w:ascii="Times New Roman" w:hAnsi="Times New Roman"/>
                <w:sz w:val="20"/>
                <w:szCs w:val="20"/>
              </w:rPr>
              <w:t>,</w:t>
            </w:r>
          </w:p>
          <w:p w14:paraId="10C552CB" w14:textId="10650FBB" w:rsidR="0028430F" w:rsidRPr="00342C9E" w:rsidRDefault="0028430F" w:rsidP="0028430F">
            <w:pPr>
              <w:spacing w:after="0" w:line="240" w:lineRule="auto"/>
              <w:ind w:right="-108" w:firstLine="33"/>
              <w:rPr>
                <w:rFonts w:ascii="Times New Roman" w:hAnsi="Times New Roman"/>
                <w:sz w:val="20"/>
                <w:szCs w:val="20"/>
              </w:rPr>
            </w:pPr>
            <w:proofErr w:type="spellStart"/>
            <w:r w:rsidRPr="0028430F">
              <w:rPr>
                <w:rFonts w:ascii="Times New Roman" w:hAnsi="Times New Roman"/>
                <w:sz w:val="20"/>
                <w:szCs w:val="20"/>
              </w:rPr>
              <w:t>Сенгилеевское</w:t>
            </w:r>
            <w:proofErr w:type="spellEnd"/>
            <w:r w:rsidRPr="0028430F">
              <w:rPr>
                <w:rFonts w:ascii="Times New Roman" w:hAnsi="Times New Roman"/>
                <w:sz w:val="20"/>
                <w:szCs w:val="20"/>
              </w:rPr>
              <w:t xml:space="preserve"> пед</w:t>
            </w:r>
            <w:r>
              <w:rPr>
                <w:rFonts w:ascii="Times New Roman" w:hAnsi="Times New Roman"/>
                <w:sz w:val="20"/>
                <w:szCs w:val="20"/>
              </w:rPr>
              <w:t xml:space="preserve">агогическое училище </w:t>
            </w:r>
            <w:proofErr w:type="gramStart"/>
            <w:r>
              <w:rPr>
                <w:rFonts w:ascii="Times New Roman" w:hAnsi="Times New Roman"/>
                <w:sz w:val="20"/>
                <w:szCs w:val="20"/>
              </w:rPr>
              <w:t>СТ</w:t>
            </w:r>
            <w:proofErr w:type="gramEnd"/>
            <w:r>
              <w:rPr>
                <w:rFonts w:ascii="Times New Roman" w:hAnsi="Times New Roman"/>
                <w:sz w:val="20"/>
                <w:szCs w:val="20"/>
              </w:rPr>
              <w:t xml:space="preserve"> №415612, 23.06.1995г.</w:t>
            </w:r>
          </w:p>
        </w:tc>
      </w:tr>
      <w:tr w:rsidR="0028430F" w:rsidRPr="00342C9E" w14:paraId="4D82B416" w14:textId="77777777" w:rsidTr="00956BC1">
        <w:tc>
          <w:tcPr>
            <w:tcW w:w="426" w:type="dxa"/>
            <w:tcBorders>
              <w:top w:val="single" w:sz="4" w:space="0" w:color="auto"/>
              <w:left w:val="single" w:sz="4" w:space="0" w:color="auto"/>
              <w:bottom w:val="single" w:sz="4" w:space="0" w:color="auto"/>
              <w:right w:val="single" w:sz="4" w:space="0" w:color="auto"/>
            </w:tcBorders>
          </w:tcPr>
          <w:p w14:paraId="4F13BA14" w14:textId="51A7E63D"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3</w:t>
            </w:r>
          </w:p>
        </w:tc>
        <w:tc>
          <w:tcPr>
            <w:tcW w:w="3289" w:type="dxa"/>
            <w:vAlign w:val="center"/>
          </w:tcPr>
          <w:p w14:paraId="42D67A3E" w14:textId="4B876AC8" w:rsidR="0028430F" w:rsidRPr="00342C9E" w:rsidRDefault="0028430F" w:rsidP="00961980">
            <w:pPr>
              <w:spacing w:after="0" w:line="240" w:lineRule="auto"/>
              <w:ind w:right="-108"/>
              <w:rPr>
                <w:rFonts w:ascii="Times New Roman" w:hAnsi="Times New Roman"/>
                <w:sz w:val="20"/>
                <w:szCs w:val="20"/>
              </w:rPr>
            </w:pPr>
            <w:r w:rsidRPr="00342C9E">
              <w:rPr>
                <w:rFonts w:ascii="Times New Roman" w:hAnsi="Times New Roman"/>
                <w:sz w:val="20"/>
                <w:szCs w:val="20"/>
              </w:rPr>
              <w:t xml:space="preserve">Идрисова </w:t>
            </w:r>
            <w:proofErr w:type="spellStart"/>
            <w:r w:rsidRPr="00342C9E">
              <w:rPr>
                <w:rFonts w:ascii="Times New Roman" w:hAnsi="Times New Roman"/>
                <w:sz w:val="20"/>
                <w:szCs w:val="20"/>
              </w:rPr>
              <w:t>ИльмираГумеровна</w:t>
            </w:r>
            <w:proofErr w:type="spellEnd"/>
          </w:p>
        </w:tc>
        <w:tc>
          <w:tcPr>
            <w:tcW w:w="1672" w:type="dxa"/>
            <w:tcBorders>
              <w:top w:val="single" w:sz="4" w:space="0" w:color="auto"/>
              <w:left w:val="single" w:sz="4" w:space="0" w:color="auto"/>
              <w:bottom w:val="single" w:sz="4" w:space="0" w:color="auto"/>
              <w:right w:val="single" w:sz="4" w:space="0" w:color="auto"/>
            </w:tcBorders>
          </w:tcPr>
          <w:p w14:paraId="391C625B" w14:textId="2518655B"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vAlign w:val="center"/>
          </w:tcPr>
          <w:p w14:paraId="0FDC86DB" w14:textId="77777777" w:rsidR="0028430F" w:rsidRPr="0028430F" w:rsidRDefault="0028430F" w:rsidP="0028430F">
            <w:pPr>
              <w:spacing w:after="0" w:line="240" w:lineRule="auto"/>
              <w:rPr>
                <w:rFonts w:ascii="Times New Roman" w:eastAsia="Times New Roman" w:hAnsi="Times New Roman" w:cs="Times New Roman"/>
                <w:sz w:val="20"/>
                <w:szCs w:val="20"/>
                <w:lang w:eastAsia="ru-RU"/>
              </w:rPr>
            </w:pPr>
            <w:r w:rsidRPr="0028430F">
              <w:rPr>
                <w:rFonts w:ascii="Times New Roman" w:eastAsia="Times New Roman" w:hAnsi="Times New Roman" w:cs="Times New Roman"/>
                <w:sz w:val="20"/>
                <w:szCs w:val="20"/>
                <w:lang w:eastAsia="ru-RU"/>
              </w:rPr>
              <w:t>Средне-специальное, (27.06.1997г.),</w:t>
            </w:r>
          </w:p>
          <w:p w14:paraId="10F621FD" w14:textId="03B1131E" w:rsidR="0028430F" w:rsidRPr="0028430F" w:rsidRDefault="0028430F" w:rsidP="0028430F">
            <w:pPr>
              <w:spacing w:after="0" w:line="240" w:lineRule="auto"/>
              <w:rPr>
                <w:rFonts w:ascii="Times New Roman" w:eastAsia="Times New Roman" w:hAnsi="Times New Roman" w:cs="Times New Roman"/>
                <w:sz w:val="20"/>
                <w:szCs w:val="20"/>
                <w:lang w:eastAsia="ru-RU"/>
              </w:rPr>
            </w:pPr>
            <w:r w:rsidRPr="0028430F">
              <w:rPr>
                <w:rFonts w:ascii="Times New Roman" w:eastAsia="Times New Roman" w:hAnsi="Times New Roman" w:cs="Times New Roman"/>
                <w:sz w:val="20"/>
                <w:szCs w:val="20"/>
                <w:lang w:eastAsia="ru-RU"/>
              </w:rPr>
              <w:t xml:space="preserve">УПУ №1 УТ </w:t>
            </w:r>
            <w:r>
              <w:rPr>
                <w:rFonts w:ascii="Times New Roman" w:eastAsia="Times New Roman" w:hAnsi="Times New Roman" w:cs="Times New Roman"/>
                <w:sz w:val="20"/>
                <w:szCs w:val="20"/>
                <w:lang w:eastAsia="ru-RU"/>
              </w:rPr>
              <w:t xml:space="preserve">№692810 </w:t>
            </w:r>
          </w:p>
        </w:tc>
      </w:tr>
      <w:tr w:rsidR="0028430F" w:rsidRPr="00342C9E" w14:paraId="329EDFB1" w14:textId="77777777" w:rsidTr="00956BC1">
        <w:tc>
          <w:tcPr>
            <w:tcW w:w="426" w:type="dxa"/>
            <w:tcBorders>
              <w:top w:val="single" w:sz="4" w:space="0" w:color="auto"/>
              <w:left w:val="single" w:sz="4" w:space="0" w:color="auto"/>
              <w:bottom w:val="single" w:sz="4" w:space="0" w:color="auto"/>
              <w:right w:val="single" w:sz="4" w:space="0" w:color="auto"/>
            </w:tcBorders>
          </w:tcPr>
          <w:p w14:paraId="29857207" w14:textId="649008F1"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4</w:t>
            </w:r>
          </w:p>
        </w:tc>
        <w:tc>
          <w:tcPr>
            <w:tcW w:w="3289" w:type="dxa"/>
            <w:vAlign w:val="center"/>
          </w:tcPr>
          <w:p w14:paraId="0B916F79" w14:textId="77777777" w:rsidR="0028430F" w:rsidRPr="00342C9E" w:rsidRDefault="0028430F" w:rsidP="00F97C83">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Мифтахутдинова</w:t>
            </w:r>
            <w:proofErr w:type="spellEnd"/>
            <w:r w:rsidRPr="00342C9E">
              <w:rPr>
                <w:rFonts w:ascii="Times New Roman" w:hAnsi="Times New Roman"/>
                <w:sz w:val="20"/>
                <w:szCs w:val="20"/>
              </w:rPr>
              <w:t xml:space="preserve"> Лилия </w:t>
            </w:r>
          </w:p>
          <w:p w14:paraId="7F745147" w14:textId="656E1B78" w:rsidR="0028430F" w:rsidRPr="00342C9E" w:rsidRDefault="0028430F" w:rsidP="00961980">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Илдусовна</w:t>
            </w:r>
            <w:proofErr w:type="spellEnd"/>
            <w:r w:rsidRPr="00342C9E">
              <w:rPr>
                <w:rFonts w:ascii="Times New Roman" w:hAnsi="Times New Roman"/>
                <w:sz w:val="20"/>
                <w:szCs w:val="20"/>
              </w:rPr>
              <w:t xml:space="preserve"> </w:t>
            </w:r>
          </w:p>
        </w:tc>
        <w:tc>
          <w:tcPr>
            <w:tcW w:w="1672" w:type="dxa"/>
            <w:tcBorders>
              <w:top w:val="single" w:sz="4" w:space="0" w:color="auto"/>
              <w:left w:val="single" w:sz="4" w:space="0" w:color="auto"/>
              <w:bottom w:val="single" w:sz="4" w:space="0" w:color="auto"/>
              <w:right w:val="single" w:sz="4" w:space="0" w:color="auto"/>
            </w:tcBorders>
          </w:tcPr>
          <w:p w14:paraId="2C5F0FB9" w14:textId="4C20B25E"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vAlign w:val="center"/>
          </w:tcPr>
          <w:p w14:paraId="69DF984C" w14:textId="77777777" w:rsidR="0028430F" w:rsidRPr="0028430F" w:rsidRDefault="0028430F" w:rsidP="0028430F">
            <w:pPr>
              <w:spacing w:after="0" w:line="240" w:lineRule="auto"/>
              <w:ind w:right="-108"/>
              <w:rPr>
                <w:rFonts w:ascii="Times New Roman" w:hAnsi="Times New Roman"/>
                <w:sz w:val="20"/>
                <w:szCs w:val="20"/>
              </w:rPr>
            </w:pPr>
            <w:r w:rsidRPr="0028430F">
              <w:rPr>
                <w:rFonts w:ascii="Times New Roman" w:hAnsi="Times New Roman"/>
                <w:sz w:val="20"/>
                <w:szCs w:val="20"/>
              </w:rPr>
              <w:t>Среднее профессиональное (28.06.2017г.),</w:t>
            </w:r>
          </w:p>
          <w:p w14:paraId="55EAFAA8" w14:textId="759F62F4" w:rsidR="0028430F" w:rsidRPr="00342C9E" w:rsidRDefault="0028430F" w:rsidP="0028430F">
            <w:pPr>
              <w:spacing w:after="0" w:line="240" w:lineRule="auto"/>
              <w:ind w:right="-108"/>
              <w:rPr>
                <w:rFonts w:ascii="Times New Roman" w:hAnsi="Times New Roman"/>
                <w:sz w:val="20"/>
                <w:szCs w:val="20"/>
              </w:rPr>
            </w:pPr>
            <w:r w:rsidRPr="0028430F">
              <w:rPr>
                <w:rFonts w:ascii="Times New Roman" w:hAnsi="Times New Roman"/>
                <w:sz w:val="20"/>
                <w:szCs w:val="20"/>
              </w:rPr>
              <w:t xml:space="preserve">ОГБПОУ «УСПК» 117324 1974042 </w:t>
            </w:r>
          </w:p>
        </w:tc>
      </w:tr>
      <w:tr w:rsidR="00956BC1" w:rsidRPr="00342C9E" w14:paraId="19DD5696" w14:textId="77777777" w:rsidTr="00956BC1">
        <w:trPr>
          <w:trHeight w:val="60"/>
        </w:trPr>
        <w:tc>
          <w:tcPr>
            <w:tcW w:w="426" w:type="dxa"/>
            <w:tcBorders>
              <w:top w:val="single" w:sz="4" w:space="0" w:color="auto"/>
              <w:left w:val="single" w:sz="4" w:space="0" w:color="auto"/>
              <w:bottom w:val="single" w:sz="4" w:space="0" w:color="auto"/>
              <w:right w:val="single" w:sz="4" w:space="0" w:color="auto"/>
            </w:tcBorders>
          </w:tcPr>
          <w:p w14:paraId="05246A8D" w14:textId="0650F131" w:rsidR="00956BC1"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5</w:t>
            </w:r>
          </w:p>
        </w:tc>
        <w:tc>
          <w:tcPr>
            <w:tcW w:w="3289" w:type="dxa"/>
            <w:vAlign w:val="center"/>
          </w:tcPr>
          <w:p w14:paraId="61185BA4" w14:textId="7157582D" w:rsidR="00956BC1" w:rsidRPr="00342C9E" w:rsidRDefault="00956BC1" w:rsidP="00961980">
            <w:pPr>
              <w:spacing w:after="0" w:line="240" w:lineRule="auto"/>
              <w:ind w:right="-108"/>
              <w:rPr>
                <w:rFonts w:ascii="Times New Roman" w:hAnsi="Times New Roman"/>
                <w:sz w:val="20"/>
                <w:szCs w:val="20"/>
              </w:rPr>
            </w:pPr>
            <w:r w:rsidRPr="00342C9E">
              <w:rPr>
                <w:rFonts w:ascii="Times New Roman" w:hAnsi="Times New Roman"/>
                <w:sz w:val="20"/>
                <w:szCs w:val="20"/>
              </w:rPr>
              <w:t>Никифорова Лариса Николаевна</w:t>
            </w:r>
          </w:p>
        </w:tc>
        <w:tc>
          <w:tcPr>
            <w:tcW w:w="1672" w:type="dxa"/>
            <w:tcBorders>
              <w:top w:val="single" w:sz="4" w:space="0" w:color="auto"/>
              <w:left w:val="single" w:sz="4" w:space="0" w:color="auto"/>
              <w:bottom w:val="single" w:sz="4" w:space="0" w:color="auto"/>
              <w:right w:val="single" w:sz="4" w:space="0" w:color="auto"/>
            </w:tcBorders>
          </w:tcPr>
          <w:p w14:paraId="26A71334" w14:textId="5B2624CD" w:rsidR="00956BC1" w:rsidRPr="00342C9E" w:rsidRDefault="008229CE" w:rsidP="0028430F">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w:t>
            </w:r>
            <w:r w:rsidR="0028430F">
              <w:rPr>
                <w:rFonts w:ascii="Times New Roman" w:eastAsia="Lucida Sans Unicode" w:hAnsi="Times New Roman" w:cs="Times New Roman"/>
                <w:color w:val="000000"/>
                <w:sz w:val="18"/>
                <w:szCs w:val="18"/>
                <w:lang w:eastAsia="ru-RU"/>
              </w:rPr>
              <w:t>оспитатель</w:t>
            </w:r>
          </w:p>
        </w:tc>
        <w:tc>
          <w:tcPr>
            <w:tcW w:w="5557" w:type="dxa"/>
            <w:vAlign w:val="center"/>
          </w:tcPr>
          <w:p w14:paraId="7298728D" w14:textId="12336F37" w:rsidR="00956BC1" w:rsidRPr="0028430F" w:rsidRDefault="0028430F" w:rsidP="0028430F">
            <w:pPr>
              <w:spacing w:after="0" w:line="240" w:lineRule="auto"/>
              <w:ind w:right="-108" w:firstLine="33"/>
              <w:rPr>
                <w:rFonts w:ascii="Times New Roman" w:eastAsia="Times New Roman" w:hAnsi="Times New Roman" w:cs="Times New Roman"/>
                <w:sz w:val="20"/>
                <w:szCs w:val="20"/>
                <w:lang w:eastAsia="ru-RU"/>
              </w:rPr>
            </w:pPr>
            <w:r w:rsidRPr="0028430F">
              <w:rPr>
                <w:rFonts w:ascii="Times New Roman" w:eastAsia="Times New Roman" w:hAnsi="Times New Roman" w:cs="Times New Roman"/>
                <w:sz w:val="20"/>
                <w:szCs w:val="20"/>
                <w:lang w:eastAsia="ru-RU"/>
              </w:rPr>
              <w:t>Высшее,</w:t>
            </w:r>
            <w:r>
              <w:rPr>
                <w:rFonts w:ascii="Times New Roman" w:eastAsia="Times New Roman" w:hAnsi="Times New Roman" w:cs="Times New Roman"/>
                <w:sz w:val="20"/>
                <w:szCs w:val="20"/>
                <w:lang w:eastAsia="ru-RU"/>
              </w:rPr>
              <w:t xml:space="preserve"> </w:t>
            </w:r>
            <w:r w:rsidRPr="0028430F">
              <w:rPr>
                <w:rFonts w:ascii="Times New Roman" w:eastAsia="Times New Roman" w:hAnsi="Times New Roman" w:cs="Times New Roman"/>
                <w:sz w:val="20"/>
                <w:szCs w:val="20"/>
                <w:lang w:eastAsia="ru-RU"/>
              </w:rPr>
              <w:t>ФГБОУ ВПО «</w:t>
            </w:r>
            <w:proofErr w:type="spellStart"/>
            <w:r w:rsidRPr="0028430F">
              <w:rPr>
                <w:rFonts w:ascii="Times New Roman" w:eastAsia="Times New Roman" w:hAnsi="Times New Roman" w:cs="Times New Roman"/>
                <w:sz w:val="20"/>
                <w:szCs w:val="20"/>
                <w:lang w:eastAsia="ru-RU"/>
              </w:rPr>
              <w:t>УлГПУ</w:t>
            </w:r>
            <w:proofErr w:type="spellEnd"/>
            <w:r w:rsidRPr="0028430F">
              <w:rPr>
                <w:rFonts w:ascii="Times New Roman" w:eastAsia="Times New Roman" w:hAnsi="Times New Roman" w:cs="Times New Roman"/>
                <w:sz w:val="20"/>
                <w:szCs w:val="20"/>
                <w:lang w:eastAsia="ru-RU"/>
              </w:rPr>
              <w:t xml:space="preserve"> им. </w:t>
            </w:r>
            <w:proofErr w:type="spellStart"/>
            <w:r w:rsidRPr="0028430F">
              <w:rPr>
                <w:rFonts w:ascii="Times New Roman" w:eastAsia="Times New Roman" w:hAnsi="Times New Roman" w:cs="Times New Roman"/>
                <w:sz w:val="20"/>
                <w:szCs w:val="20"/>
                <w:lang w:eastAsia="ru-RU"/>
              </w:rPr>
              <w:t>И.Н.Ульянова</w:t>
            </w:r>
            <w:proofErr w:type="spellEnd"/>
            <w:r w:rsidRPr="0028430F">
              <w:rPr>
                <w:rFonts w:ascii="Times New Roman" w:eastAsia="Times New Roman" w:hAnsi="Times New Roman" w:cs="Times New Roman"/>
                <w:sz w:val="20"/>
                <w:szCs w:val="20"/>
                <w:lang w:eastAsia="ru-RU"/>
              </w:rPr>
              <w:t>» КБ №73431 (28.06.2011г.),</w:t>
            </w:r>
          </w:p>
        </w:tc>
      </w:tr>
      <w:tr w:rsidR="0028430F" w:rsidRPr="00342C9E" w14:paraId="1E0A1EF7" w14:textId="77777777" w:rsidTr="00956BC1">
        <w:trPr>
          <w:trHeight w:val="60"/>
        </w:trPr>
        <w:tc>
          <w:tcPr>
            <w:tcW w:w="426" w:type="dxa"/>
            <w:tcBorders>
              <w:top w:val="single" w:sz="4" w:space="0" w:color="auto"/>
              <w:left w:val="single" w:sz="4" w:space="0" w:color="auto"/>
              <w:bottom w:val="single" w:sz="4" w:space="0" w:color="auto"/>
              <w:right w:val="single" w:sz="4" w:space="0" w:color="auto"/>
            </w:tcBorders>
          </w:tcPr>
          <w:p w14:paraId="76494885" w14:textId="6A41877E"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6</w:t>
            </w:r>
          </w:p>
        </w:tc>
        <w:tc>
          <w:tcPr>
            <w:tcW w:w="3289" w:type="dxa"/>
            <w:vAlign w:val="center"/>
          </w:tcPr>
          <w:p w14:paraId="747008CE" w14:textId="6ADE31E8" w:rsidR="0028430F" w:rsidRPr="00342C9E" w:rsidRDefault="0028430F" w:rsidP="00961980">
            <w:pPr>
              <w:spacing w:after="0" w:line="240" w:lineRule="auto"/>
              <w:ind w:right="-108"/>
              <w:rPr>
                <w:rFonts w:ascii="Times New Roman" w:hAnsi="Times New Roman"/>
                <w:sz w:val="20"/>
                <w:szCs w:val="20"/>
              </w:rPr>
            </w:pPr>
            <w:r>
              <w:rPr>
                <w:rFonts w:ascii="Times New Roman" w:hAnsi="Times New Roman"/>
                <w:sz w:val="20"/>
                <w:szCs w:val="20"/>
              </w:rPr>
              <w:t>Петрова Алёна Александровна</w:t>
            </w:r>
          </w:p>
        </w:tc>
        <w:tc>
          <w:tcPr>
            <w:tcW w:w="1672" w:type="dxa"/>
            <w:tcBorders>
              <w:top w:val="single" w:sz="4" w:space="0" w:color="auto"/>
              <w:left w:val="single" w:sz="4" w:space="0" w:color="auto"/>
              <w:bottom w:val="single" w:sz="4" w:space="0" w:color="auto"/>
              <w:right w:val="single" w:sz="4" w:space="0" w:color="auto"/>
            </w:tcBorders>
          </w:tcPr>
          <w:p w14:paraId="090EB5A9" w14:textId="7DCBD324" w:rsidR="0028430F" w:rsidRPr="00342C9E" w:rsidRDefault="0028430F" w:rsidP="0028430F">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Учитель-логопед</w:t>
            </w:r>
          </w:p>
        </w:tc>
        <w:tc>
          <w:tcPr>
            <w:tcW w:w="5557" w:type="dxa"/>
            <w:vAlign w:val="center"/>
          </w:tcPr>
          <w:p w14:paraId="4928D993" w14:textId="77777777" w:rsidR="0028430F" w:rsidRPr="0028430F" w:rsidRDefault="0028430F" w:rsidP="0028430F">
            <w:pPr>
              <w:spacing w:after="0" w:line="240" w:lineRule="auto"/>
              <w:ind w:right="-108" w:firstLine="33"/>
              <w:rPr>
                <w:rFonts w:ascii="Times New Roman" w:hAnsi="Times New Roman"/>
                <w:sz w:val="20"/>
                <w:szCs w:val="20"/>
              </w:rPr>
            </w:pPr>
            <w:r w:rsidRPr="0028430F">
              <w:rPr>
                <w:rFonts w:ascii="Times New Roman" w:hAnsi="Times New Roman"/>
                <w:sz w:val="20"/>
                <w:szCs w:val="20"/>
              </w:rPr>
              <w:t>Среднее профессиональное , (09.10.2023г.), АНО НИИДПО 772420217061, учитель-дефектолог.</w:t>
            </w:r>
          </w:p>
          <w:p w14:paraId="145BBA63" w14:textId="3F2FA575" w:rsidR="0028430F" w:rsidRPr="00342C9E" w:rsidRDefault="0028430F" w:rsidP="0028430F">
            <w:pPr>
              <w:spacing w:after="0" w:line="240" w:lineRule="auto"/>
              <w:ind w:right="-108" w:firstLine="33"/>
              <w:rPr>
                <w:rFonts w:ascii="Times New Roman" w:hAnsi="Times New Roman"/>
                <w:sz w:val="20"/>
                <w:szCs w:val="20"/>
              </w:rPr>
            </w:pPr>
            <w:r w:rsidRPr="0028430F">
              <w:rPr>
                <w:rFonts w:ascii="Times New Roman" w:hAnsi="Times New Roman"/>
                <w:sz w:val="20"/>
                <w:szCs w:val="20"/>
              </w:rPr>
              <w:t>Среднее профессиональное, (23.05.2022г.), АНО НИИДПО, 772400106850, учитель-логопед</w:t>
            </w:r>
          </w:p>
        </w:tc>
      </w:tr>
      <w:tr w:rsidR="0028430F" w:rsidRPr="00342C9E" w14:paraId="5A4E5D32" w14:textId="77777777" w:rsidTr="003A421E">
        <w:trPr>
          <w:trHeight w:val="60"/>
        </w:trPr>
        <w:tc>
          <w:tcPr>
            <w:tcW w:w="426" w:type="dxa"/>
            <w:tcBorders>
              <w:top w:val="single" w:sz="4" w:space="0" w:color="auto"/>
              <w:left w:val="single" w:sz="4" w:space="0" w:color="auto"/>
              <w:bottom w:val="single" w:sz="4" w:space="0" w:color="auto"/>
              <w:right w:val="single" w:sz="4" w:space="0" w:color="auto"/>
            </w:tcBorders>
          </w:tcPr>
          <w:p w14:paraId="3B72A139" w14:textId="331DE01D"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7</w:t>
            </w:r>
          </w:p>
        </w:tc>
        <w:tc>
          <w:tcPr>
            <w:tcW w:w="3289" w:type="dxa"/>
            <w:vAlign w:val="center"/>
          </w:tcPr>
          <w:p w14:paraId="379FCD8B" w14:textId="034B7E0E" w:rsidR="0028430F" w:rsidRPr="00342C9E" w:rsidRDefault="0028430F" w:rsidP="00961980">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Сабирзянова</w:t>
            </w:r>
            <w:proofErr w:type="spellEnd"/>
            <w:r w:rsidRPr="00342C9E">
              <w:rPr>
                <w:rFonts w:ascii="Times New Roman" w:hAnsi="Times New Roman"/>
                <w:sz w:val="20"/>
                <w:szCs w:val="20"/>
              </w:rPr>
              <w:t xml:space="preserve"> </w:t>
            </w:r>
            <w:proofErr w:type="spellStart"/>
            <w:r w:rsidRPr="00342C9E">
              <w:rPr>
                <w:rFonts w:ascii="Times New Roman" w:hAnsi="Times New Roman"/>
                <w:sz w:val="20"/>
                <w:szCs w:val="20"/>
              </w:rPr>
              <w:t>Зелфиря</w:t>
            </w:r>
            <w:proofErr w:type="spellEnd"/>
            <w:r w:rsidRPr="00342C9E">
              <w:rPr>
                <w:rFonts w:ascii="Times New Roman" w:hAnsi="Times New Roman"/>
                <w:sz w:val="20"/>
                <w:szCs w:val="20"/>
              </w:rPr>
              <w:t xml:space="preserve"> </w:t>
            </w:r>
            <w:proofErr w:type="spellStart"/>
            <w:r w:rsidRPr="00342C9E">
              <w:rPr>
                <w:rFonts w:ascii="Times New Roman" w:hAnsi="Times New Roman"/>
                <w:sz w:val="20"/>
                <w:szCs w:val="20"/>
              </w:rPr>
              <w:t>Рифкатовна</w:t>
            </w:r>
            <w:proofErr w:type="spellEnd"/>
          </w:p>
        </w:tc>
        <w:tc>
          <w:tcPr>
            <w:tcW w:w="1672" w:type="dxa"/>
            <w:tcBorders>
              <w:top w:val="single" w:sz="4" w:space="0" w:color="auto"/>
              <w:left w:val="single" w:sz="4" w:space="0" w:color="auto"/>
              <w:bottom w:val="single" w:sz="4" w:space="0" w:color="auto"/>
              <w:right w:val="single" w:sz="4" w:space="0" w:color="auto"/>
            </w:tcBorders>
          </w:tcPr>
          <w:p w14:paraId="089D0C11" w14:textId="022F8AFF" w:rsidR="0028430F" w:rsidRPr="00342C9E" w:rsidRDefault="0028430F" w:rsidP="0028430F">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tcPr>
          <w:p w14:paraId="4B656D1E" w14:textId="77777777" w:rsidR="0028430F" w:rsidRPr="0028430F" w:rsidRDefault="0028430F" w:rsidP="0028430F">
            <w:pPr>
              <w:spacing w:after="0" w:line="240" w:lineRule="auto"/>
              <w:rPr>
                <w:rFonts w:ascii="Times New Roman" w:eastAsia="Times New Roman" w:hAnsi="Times New Roman" w:cs="Times New Roman"/>
                <w:sz w:val="20"/>
                <w:szCs w:val="20"/>
                <w:lang w:eastAsia="ru-RU"/>
              </w:rPr>
            </w:pPr>
            <w:r w:rsidRPr="0028430F">
              <w:rPr>
                <w:rFonts w:ascii="Times New Roman" w:eastAsia="Times New Roman" w:hAnsi="Times New Roman" w:cs="Times New Roman"/>
                <w:sz w:val="20"/>
                <w:szCs w:val="20"/>
                <w:lang w:eastAsia="ru-RU"/>
              </w:rPr>
              <w:t>Среднее профессиональное, (27.06.2019г.)</w:t>
            </w:r>
          </w:p>
          <w:p w14:paraId="0BE48EFE" w14:textId="0D17ECDF" w:rsidR="0028430F" w:rsidRPr="00342C9E" w:rsidRDefault="0028430F" w:rsidP="0028430F">
            <w:pPr>
              <w:spacing w:after="0" w:line="240" w:lineRule="auto"/>
              <w:ind w:right="-108" w:firstLine="33"/>
              <w:rPr>
                <w:rFonts w:ascii="Times New Roman" w:hAnsi="Times New Roman"/>
                <w:sz w:val="20"/>
                <w:szCs w:val="20"/>
              </w:rPr>
            </w:pPr>
            <w:r w:rsidRPr="0028430F">
              <w:rPr>
                <w:rFonts w:ascii="Times New Roman" w:eastAsia="Times New Roman" w:hAnsi="Times New Roman" w:cs="Times New Roman"/>
                <w:sz w:val="20"/>
                <w:szCs w:val="20"/>
                <w:lang w:eastAsia="ru-RU"/>
              </w:rPr>
              <w:t xml:space="preserve"> ОГБПОУ «УСПК» 117304 0001083  </w:t>
            </w:r>
          </w:p>
        </w:tc>
      </w:tr>
      <w:tr w:rsidR="0028430F" w:rsidRPr="00342C9E" w14:paraId="2868E54C" w14:textId="77777777" w:rsidTr="00956BC1">
        <w:trPr>
          <w:trHeight w:val="60"/>
        </w:trPr>
        <w:tc>
          <w:tcPr>
            <w:tcW w:w="426" w:type="dxa"/>
            <w:tcBorders>
              <w:top w:val="single" w:sz="4" w:space="0" w:color="auto"/>
              <w:left w:val="single" w:sz="4" w:space="0" w:color="auto"/>
              <w:bottom w:val="single" w:sz="4" w:space="0" w:color="auto"/>
              <w:right w:val="single" w:sz="4" w:space="0" w:color="auto"/>
            </w:tcBorders>
          </w:tcPr>
          <w:p w14:paraId="44AE1173" w14:textId="4BCC9EE1" w:rsidR="0028430F"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8</w:t>
            </w:r>
          </w:p>
        </w:tc>
        <w:tc>
          <w:tcPr>
            <w:tcW w:w="3289" w:type="dxa"/>
            <w:vAlign w:val="center"/>
          </w:tcPr>
          <w:p w14:paraId="413CD9B4" w14:textId="77777777" w:rsidR="0028430F" w:rsidRPr="00342C9E" w:rsidRDefault="0028430F" w:rsidP="00F97C83">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Салахутдинова</w:t>
            </w:r>
            <w:proofErr w:type="spellEnd"/>
            <w:r w:rsidRPr="00342C9E">
              <w:rPr>
                <w:rFonts w:ascii="Times New Roman" w:hAnsi="Times New Roman"/>
                <w:sz w:val="20"/>
                <w:szCs w:val="20"/>
              </w:rPr>
              <w:t xml:space="preserve"> </w:t>
            </w:r>
          </w:p>
          <w:p w14:paraId="56789E0A" w14:textId="77777777" w:rsidR="0028430F" w:rsidRPr="00342C9E" w:rsidRDefault="0028430F" w:rsidP="00F97C83">
            <w:pPr>
              <w:spacing w:after="0" w:line="240" w:lineRule="auto"/>
              <w:ind w:right="-108"/>
              <w:rPr>
                <w:rFonts w:ascii="Times New Roman" w:hAnsi="Times New Roman"/>
                <w:sz w:val="20"/>
                <w:szCs w:val="20"/>
              </w:rPr>
            </w:pPr>
            <w:r w:rsidRPr="00342C9E">
              <w:rPr>
                <w:rFonts w:ascii="Times New Roman" w:hAnsi="Times New Roman"/>
                <w:sz w:val="20"/>
                <w:szCs w:val="20"/>
              </w:rPr>
              <w:t xml:space="preserve">Резеда </w:t>
            </w:r>
            <w:proofErr w:type="spellStart"/>
            <w:r w:rsidRPr="00342C9E">
              <w:rPr>
                <w:rFonts w:ascii="Times New Roman" w:hAnsi="Times New Roman"/>
                <w:sz w:val="20"/>
                <w:szCs w:val="20"/>
              </w:rPr>
              <w:t>Рафаильевна</w:t>
            </w:r>
            <w:proofErr w:type="spellEnd"/>
          </w:p>
          <w:p w14:paraId="64E05319" w14:textId="6C53C2B1" w:rsidR="0028430F" w:rsidRPr="00342C9E" w:rsidRDefault="0028430F" w:rsidP="00961980">
            <w:pPr>
              <w:spacing w:after="0" w:line="240" w:lineRule="auto"/>
              <w:ind w:right="-108"/>
              <w:rPr>
                <w:rFonts w:ascii="Times New Roman" w:hAnsi="Times New Roman"/>
                <w:sz w:val="20"/>
                <w:szCs w:val="20"/>
              </w:rPr>
            </w:pPr>
            <w:r w:rsidRPr="00342C9E">
              <w:rPr>
                <w:rFonts w:ascii="Times New Roman" w:hAnsi="Times New Roman"/>
                <w:sz w:val="20"/>
                <w:szCs w:val="20"/>
              </w:rPr>
              <w:t>.</w:t>
            </w:r>
          </w:p>
        </w:tc>
        <w:tc>
          <w:tcPr>
            <w:tcW w:w="1672" w:type="dxa"/>
            <w:tcBorders>
              <w:top w:val="single" w:sz="4" w:space="0" w:color="auto"/>
              <w:left w:val="single" w:sz="4" w:space="0" w:color="auto"/>
              <w:bottom w:val="single" w:sz="4" w:space="0" w:color="auto"/>
              <w:right w:val="single" w:sz="4" w:space="0" w:color="auto"/>
            </w:tcBorders>
          </w:tcPr>
          <w:p w14:paraId="0CE0DC9F" w14:textId="6460F111" w:rsidR="0028430F" w:rsidRPr="00342C9E" w:rsidRDefault="0028430F" w:rsidP="0028430F">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vAlign w:val="center"/>
          </w:tcPr>
          <w:p w14:paraId="71F93104"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 xml:space="preserve">1. </w:t>
            </w:r>
            <w:proofErr w:type="gramStart"/>
            <w:r w:rsidRPr="0028430F">
              <w:rPr>
                <w:rFonts w:ascii="Times New Roman" w:eastAsia="Lucida Sans Unicode" w:hAnsi="Times New Roman" w:cs="Times New Roman"/>
                <w:color w:val="000000"/>
                <w:sz w:val="18"/>
                <w:szCs w:val="18"/>
                <w:lang w:bidi="en-US"/>
              </w:rPr>
              <w:t>Высшее</w:t>
            </w:r>
            <w:proofErr w:type="gramEnd"/>
            <w:r w:rsidRPr="0028430F">
              <w:rPr>
                <w:rFonts w:ascii="Times New Roman" w:eastAsia="Lucida Sans Unicode" w:hAnsi="Times New Roman" w:cs="Times New Roman"/>
                <w:color w:val="000000"/>
                <w:sz w:val="18"/>
                <w:szCs w:val="18"/>
                <w:lang w:bidi="en-US"/>
              </w:rPr>
              <w:t>, (15.02.2024г.)</w:t>
            </w:r>
          </w:p>
          <w:p w14:paraId="7FDA553B"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ФГБОУ ВПО «</w:t>
            </w:r>
            <w:proofErr w:type="spellStart"/>
            <w:r w:rsidRPr="0028430F">
              <w:rPr>
                <w:rFonts w:ascii="Times New Roman" w:eastAsia="Lucida Sans Unicode" w:hAnsi="Times New Roman" w:cs="Times New Roman"/>
                <w:color w:val="000000"/>
                <w:sz w:val="18"/>
                <w:szCs w:val="18"/>
                <w:lang w:bidi="en-US"/>
              </w:rPr>
              <w:t>УлГПУ</w:t>
            </w:r>
            <w:proofErr w:type="spellEnd"/>
            <w:r w:rsidRPr="0028430F">
              <w:rPr>
                <w:rFonts w:ascii="Times New Roman" w:eastAsia="Lucida Sans Unicode" w:hAnsi="Times New Roman" w:cs="Times New Roman"/>
                <w:color w:val="000000"/>
                <w:sz w:val="18"/>
                <w:szCs w:val="18"/>
                <w:lang w:bidi="en-US"/>
              </w:rPr>
              <w:t xml:space="preserve"> им. </w:t>
            </w:r>
            <w:proofErr w:type="spellStart"/>
            <w:r w:rsidRPr="0028430F">
              <w:rPr>
                <w:rFonts w:ascii="Times New Roman" w:eastAsia="Lucida Sans Unicode" w:hAnsi="Times New Roman" w:cs="Times New Roman"/>
                <w:color w:val="000000"/>
                <w:sz w:val="18"/>
                <w:szCs w:val="18"/>
                <w:lang w:bidi="en-US"/>
              </w:rPr>
              <w:t>И.Н.Ульянова</w:t>
            </w:r>
            <w:proofErr w:type="spellEnd"/>
            <w:r w:rsidRPr="0028430F">
              <w:rPr>
                <w:rFonts w:ascii="Times New Roman" w:eastAsia="Lucida Sans Unicode" w:hAnsi="Times New Roman" w:cs="Times New Roman"/>
                <w:color w:val="000000"/>
                <w:sz w:val="18"/>
                <w:szCs w:val="18"/>
                <w:lang w:bidi="en-US"/>
              </w:rPr>
              <w:t>» 107334 0167096, магистр</w:t>
            </w:r>
          </w:p>
          <w:p w14:paraId="7604BAE1"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2.</w:t>
            </w:r>
            <w:proofErr w:type="gramStart"/>
            <w:r w:rsidRPr="0028430F">
              <w:rPr>
                <w:rFonts w:ascii="Times New Roman" w:eastAsia="Lucida Sans Unicode" w:hAnsi="Times New Roman" w:cs="Times New Roman"/>
                <w:color w:val="000000"/>
                <w:sz w:val="18"/>
                <w:szCs w:val="18"/>
                <w:lang w:bidi="en-US"/>
              </w:rPr>
              <w:t>Высшее</w:t>
            </w:r>
            <w:proofErr w:type="gramEnd"/>
            <w:r w:rsidRPr="0028430F">
              <w:rPr>
                <w:rFonts w:ascii="Times New Roman" w:eastAsia="Lucida Sans Unicode" w:hAnsi="Times New Roman" w:cs="Times New Roman"/>
                <w:color w:val="000000"/>
                <w:sz w:val="18"/>
                <w:szCs w:val="18"/>
                <w:lang w:bidi="en-US"/>
              </w:rPr>
              <w:t>, (30.06.2021г.)</w:t>
            </w:r>
          </w:p>
          <w:p w14:paraId="2E825315"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ФГБОУ ВПО «</w:t>
            </w:r>
            <w:proofErr w:type="spellStart"/>
            <w:r w:rsidRPr="0028430F">
              <w:rPr>
                <w:rFonts w:ascii="Times New Roman" w:eastAsia="Lucida Sans Unicode" w:hAnsi="Times New Roman" w:cs="Times New Roman"/>
                <w:color w:val="000000"/>
                <w:sz w:val="18"/>
                <w:szCs w:val="18"/>
                <w:lang w:bidi="en-US"/>
              </w:rPr>
              <w:t>УлГПУ</w:t>
            </w:r>
            <w:proofErr w:type="spellEnd"/>
            <w:r w:rsidRPr="0028430F">
              <w:rPr>
                <w:rFonts w:ascii="Times New Roman" w:eastAsia="Lucida Sans Unicode" w:hAnsi="Times New Roman" w:cs="Times New Roman"/>
                <w:color w:val="000000"/>
                <w:sz w:val="18"/>
                <w:szCs w:val="18"/>
                <w:lang w:bidi="en-US"/>
              </w:rPr>
              <w:t xml:space="preserve"> им. </w:t>
            </w:r>
            <w:proofErr w:type="spellStart"/>
            <w:r w:rsidRPr="0028430F">
              <w:rPr>
                <w:rFonts w:ascii="Times New Roman" w:eastAsia="Lucida Sans Unicode" w:hAnsi="Times New Roman" w:cs="Times New Roman"/>
                <w:color w:val="000000"/>
                <w:sz w:val="18"/>
                <w:szCs w:val="18"/>
                <w:lang w:bidi="en-US"/>
              </w:rPr>
              <w:t>И.Н.Ульянова</w:t>
            </w:r>
            <w:proofErr w:type="spellEnd"/>
            <w:r w:rsidRPr="0028430F">
              <w:rPr>
                <w:rFonts w:ascii="Times New Roman" w:eastAsia="Lucida Sans Unicode" w:hAnsi="Times New Roman" w:cs="Times New Roman"/>
                <w:color w:val="000000"/>
                <w:sz w:val="18"/>
                <w:szCs w:val="18"/>
                <w:lang w:bidi="en-US"/>
              </w:rPr>
              <w:t>» 107331  0141146, бакалавр.</w:t>
            </w:r>
          </w:p>
          <w:p w14:paraId="58BA2485"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 xml:space="preserve">3.Среднее профессиональное, (28.06.2017г.) ОГБПОУ «УСПК» 117324 1974043, Воспитатель </w:t>
            </w:r>
          </w:p>
          <w:p w14:paraId="7817DEA0" w14:textId="77777777" w:rsidR="0028430F" w:rsidRPr="0028430F" w:rsidRDefault="0028430F" w:rsidP="0028430F">
            <w:pPr>
              <w:spacing w:after="0" w:line="240" w:lineRule="auto"/>
              <w:ind w:right="-108" w:firstLine="33"/>
              <w:rPr>
                <w:rFonts w:ascii="Times New Roman" w:eastAsia="Lucida Sans Unicode" w:hAnsi="Times New Roman" w:cs="Times New Roman"/>
                <w:color w:val="000000"/>
                <w:sz w:val="18"/>
                <w:szCs w:val="18"/>
                <w:lang w:bidi="en-US"/>
              </w:rPr>
            </w:pPr>
            <w:r w:rsidRPr="0028430F">
              <w:rPr>
                <w:rFonts w:ascii="Times New Roman" w:eastAsia="Lucida Sans Unicode" w:hAnsi="Times New Roman" w:cs="Times New Roman"/>
                <w:color w:val="000000"/>
                <w:sz w:val="18"/>
                <w:szCs w:val="18"/>
                <w:lang w:bidi="en-US"/>
              </w:rPr>
              <w:t xml:space="preserve"> детей дошкольного возраста.</w:t>
            </w:r>
          </w:p>
          <w:p w14:paraId="297C80E0" w14:textId="46C497EF" w:rsidR="0028430F" w:rsidRPr="00342C9E" w:rsidRDefault="0028430F" w:rsidP="0028430F">
            <w:pPr>
              <w:spacing w:after="0" w:line="240" w:lineRule="auto"/>
              <w:ind w:right="-108" w:firstLine="33"/>
              <w:rPr>
                <w:rFonts w:ascii="Times New Roman" w:hAnsi="Times New Roman"/>
                <w:sz w:val="20"/>
                <w:szCs w:val="20"/>
              </w:rPr>
            </w:pPr>
            <w:r w:rsidRPr="0028430F">
              <w:rPr>
                <w:rFonts w:ascii="Times New Roman" w:eastAsia="Lucida Sans Unicode" w:hAnsi="Times New Roman" w:cs="Times New Roman"/>
                <w:color w:val="000000"/>
                <w:sz w:val="18"/>
                <w:szCs w:val="18"/>
                <w:lang w:bidi="en-US"/>
              </w:rPr>
              <w:t xml:space="preserve"> 4.</w:t>
            </w:r>
            <w:bookmarkStart w:id="2" w:name="_GoBack"/>
            <w:bookmarkEnd w:id="2"/>
            <w:r w:rsidRPr="0028430F">
              <w:rPr>
                <w:rFonts w:ascii="Times New Roman" w:eastAsia="Lucida Sans Unicode" w:hAnsi="Times New Roman" w:cs="Times New Roman"/>
                <w:color w:val="000000"/>
                <w:sz w:val="18"/>
                <w:szCs w:val="18"/>
                <w:lang w:bidi="en-US"/>
              </w:rPr>
              <w:t xml:space="preserve">ФГБОУВО «Мордовский  государственный педагогический университет </w:t>
            </w:r>
            <w:proofErr w:type="spellStart"/>
            <w:r w:rsidRPr="0028430F">
              <w:rPr>
                <w:rFonts w:ascii="Times New Roman" w:eastAsia="Lucida Sans Unicode" w:hAnsi="Times New Roman" w:cs="Times New Roman"/>
                <w:color w:val="000000"/>
                <w:sz w:val="18"/>
                <w:szCs w:val="18"/>
                <w:lang w:bidi="en-US"/>
              </w:rPr>
              <w:t>им.М.Е.Евсевьева</w:t>
            </w:r>
            <w:proofErr w:type="spellEnd"/>
            <w:r w:rsidRPr="0028430F">
              <w:rPr>
                <w:rFonts w:ascii="Times New Roman" w:eastAsia="Lucida Sans Unicode" w:hAnsi="Times New Roman" w:cs="Times New Roman"/>
                <w:color w:val="000000"/>
                <w:sz w:val="18"/>
                <w:szCs w:val="18"/>
                <w:lang w:bidi="en-US"/>
              </w:rPr>
              <w:t>» (21.06.2024г.), 133400107212, учитель-логопед</w:t>
            </w:r>
          </w:p>
        </w:tc>
      </w:tr>
      <w:tr w:rsidR="00956BC1" w:rsidRPr="00342C9E" w14:paraId="18D90AAE" w14:textId="77777777" w:rsidTr="00956BC1">
        <w:tc>
          <w:tcPr>
            <w:tcW w:w="426" w:type="dxa"/>
            <w:tcBorders>
              <w:top w:val="single" w:sz="4" w:space="0" w:color="auto"/>
              <w:left w:val="single" w:sz="4" w:space="0" w:color="auto"/>
              <w:bottom w:val="single" w:sz="4" w:space="0" w:color="auto"/>
              <w:right w:val="single" w:sz="4" w:space="0" w:color="auto"/>
            </w:tcBorders>
          </w:tcPr>
          <w:p w14:paraId="7FF90AF1" w14:textId="59FBC4C8" w:rsidR="00956BC1"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9</w:t>
            </w:r>
          </w:p>
        </w:tc>
        <w:tc>
          <w:tcPr>
            <w:tcW w:w="3289" w:type="dxa"/>
            <w:vAlign w:val="center"/>
          </w:tcPr>
          <w:p w14:paraId="1025CF91" w14:textId="6D9447FF" w:rsidR="00956BC1" w:rsidRPr="00342C9E" w:rsidRDefault="00956BC1" w:rsidP="00961980">
            <w:pPr>
              <w:spacing w:after="0" w:line="240" w:lineRule="auto"/>
              <w:ind w:right="-108"/>
              <w:rPr>
                <w:rFonts w:ascii="Times New Roman" w:hAnsi="Times New Roman"/>
                <w:sz w:val="20"/>
                <w:szCs w:val="20"/>
              </w:rPr>
            </w:pPr>
            <w:r w:rsidRPr="00342C9E">
              <w:rPr>
                <w:rFonts w:ascii="Times New Roman" w:hAnsi="Times New Roman"/>
                <w:sz w:val="20"/>
                <w:szCs w:val="20"/>
              </w:rPr>
              <w:t>Хакимова Ирина Александровна</w:t>
            </w:r>
          </w:p>
        </w:tc>
        <w:tc>
          <w:tcPr>
            <w:tcW w:w="1672" w:type="dxa"/>
            <w:tcBorders>
              <w:top w:val="single" w:sz="4" w:space="0" w:color="auto"/>
              <w:left w:val="single" w:sz="4" w:space="0" w:color="auto"/>
              <w:bottom w:val="single" w:sz="4" w:space="0" w:color="auto"/>
              <w:right w:val="single" w:sz="4" w:space="0" w:color="auto"/>
            </w:tcBorders>
          </w:tcPr>
          <w:p w14:paraId="1C179F15" w14:textId="6247A616"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val="en-US" w:eastAsia="ru-RU" w:bidi="en-US"/>
              </w:rPr>
            </w:pPr>
            <w:r w:rsidRPr="00342C9E">
              <w:rPr>
                <w:rFonts w:ascii="Times New Roman" w:eastAsia="Lucida Sans Unicode" w:hAnsi="Times New Roman" w:cs="Times New Roman"/>
                <w:color w:val="000000"/>
                <w:sz w:val="18"/>
                <w:szCs w:val="18"/>
                <w:lang w:eastAsia="ru-RU"/>
              </w:rPr>
              <w:t>воспитатель</w:t>
            </w:r>
          </w:p>
        </w:tc>
        <w:tc>
          <w:tcPr>
            <w:tcW w:w="5557" w:type="dxa"/>
          </w:tcPr>
          <w:p w14:paraId="347717B9" w14:textId="77777777" w:rsidR="00956BC1" w:rsidRPr="00342C9E" w:rsidRDefault="00956BC1" w:rsidP="00961980">
            <w:pPr>
              <w:spacing w:after="0" w:line="240" w:lineRule="auto"/>
              <w:rPr>
                <w:rFonts w:ascii="Times New Roman" w:hAnsi="Times New Roman"/>
                <w:sz w:val="20"/>
                <w:szCs w:val="20"/>
              </w:rPr>
            </w:pPr>
            <w:r w:rsidRPr="00342C9E">
              <w:rPr>
                <w:rFonts w:ascii="Times New Roman" w:hAnsi="Times New Roman"/>
                <w:sz w:val="20"/>
                <w:szCs w:val="20"/>
              </w:rPr>
              <w:t>Средне-специальное</w:t>
            </w:r>
          </w:p>
          <w:p w14:paraId="57D5DE3C" w14:textId="0C3EA00D" w:rsidR="00956BC1" w:rsidRPr="00342C9E" w:rsidRDefault="00956BC1" w:rsidP="00961980">
            <w:pPr>
              <w:spacing w:after="0" w:line="240" w:lineRule="auto"/>
              <w:rPr>
                <w:rFonts w:ascii="Times New Roman" w:eastAsia="Lucida Sans Unicode" w:hAnsi="Times New Roman" w:cs="Times New Roman"/>
                <w:color w:val="000000"/>
                <w:sz w:val="18"/>
                <w:szCs w:val="18"/>
                <w:lang w:eastAsia="ru-RU" w:bidi="en-US"/>
              </w:rPr>
            </w:pPr>
            <w:r w:rsidRPr="00342C9E">
              <w:rPr>
                <w:rFonts w:ascii="Times New Roman" w:hAnsi="Times New Roman"/>
                <w:sz w:val="20"/>
                <w:szCs w:val="20"/>
              </w:rPr>
              <w:t xml:space="preserve">УПУ №1 </w:t>
            </w:r>
          </w:p>
          <w:p w14:paraId="513EB0EF" w14:textId="120DED6D"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eastAsia="ru-RU" w:bidi="en-US"/>
              </w:rPr>
            </w:pPr>
          </w:p>
        </w:tc>
      </w:tr>
      <w:tr w:rsidR="00956BC1" w:rsidRPr="00342C9E" w14:paraId="41DAB262" w14:textId="77777777" w:rsidTr="00956BC1">
        <w:tc>
          <w:tcPr>
            <w:tcW w:w="426" w:type="dxa"/>
            <w:tcBorders>
              <w:top w:val="single" w:sz="4" w:space="0" w:color="auto"/>
              <w:left w:val="single" w:sz="4" w:space="0" w:color="auto"/>
              <w:bottom w:val="single" w:sz="4" w:space="0" w:color="auto"/>
              <w:right w:val="single" w:sz="4" w:space="0" w:color="auto"/>
            </w:tcBorders>
          </w:tcPr>
          <w:p w14:paraId="597B7892" w14:textId="1A93A146" w:rsidR="00956BC1" w:rsidRPr="00342C9E" w:rsidRDefault="0028430F"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Pr>
                <w:rFonts w:ascii="Times New Roman" w:eastAsia="Lucida Sans Unicode" w:hAnsi="Times New Roman" w:cs="Times New Roman"/>
                <w:color w:val="000000"/>
                <w:sz w:val="18"/>
                <w:szCs w:val="18"/>
                <w:lang w:eastAsia="ru-RU"/>
              </w:rPr>
              <w:t>10</w:t>
            </w:r>
          </w:p>
        </w:tc>
        <w:tc>
          <w:tcPr>
            <w:tcW w:w="3289" w:type="dxa"/>
            <w:vAlign w:val="center"/>
          </w:tcPr>
          <w:p w14:paraId="70CD5E31" w14:textId="1077744E" w:rsidR="00956BC1" w:rsidRPr="00342C9E" w:rsidRDefault="00956BC1" w:rsidP="00961980">
            <w:pPr>
              <w:spacing w:after="0" w:line="240" w:lineRule="auto"/>
              <w:ind w:right="-108"/>
              <w:rPr>
                <w:rFonts w:ascii="Times New Roman" w:hAnsi="Times New Roman"/>
                <w:sz w:val="20"/>
                <w:szCs w:val="20"/>
              </w:rPr>
            </w:pPr>
            <w:proofErr w:type="spellStart"/>
            <w:r w:rsidRPr="00342C9E">
              <w:rPr>
                <w:rFonts w:ascii="Times New Roman" w:hAnsi="Times New Roman"/>
                <w:sz w:val="20"/>
                <w:szCs w:val="20"/>
              </w:rPr>
              <w:t>Шемеева</w:t>
            </w:r>
            <w:proofErr w:type="spellEnd"/>
            <w:r w:rsidRPr="00342C9E">
              <w:rPr>
                <w:rFonts w:ascii="Times New Roman" w:hAnsi="Times New Roman"/>
                <w:sz w:val="20"/>
                <w:szCs w:val="20"/>
              </w:rPr>
              <w:t xml:space="preserve"> </w:t>
            </w:r>
            <w:proofErr w:type="spellStart"/>
            <w:r w:rsidRPr="00342C9E">
              <w:rPr>
                <w:rFonts w:ascii="Times New Roman" w:hAnsi="Times New Roman"/>
                <w:sz w:val="20"/>
                <w:szCs w:val="20"/>
              </w:rPr>
              <w:t>ИннаГеоргиевна</w:t>
            </w:r>
            <w:proofErr w:type="spellEnd"/>
          </w:p>
        </w:tc>
        <w:tc>
          <w:tcPr>
            <w:tcW w:w="1672" w:type="dxa"/>
            <w:tcBorders>
              <w:top w:val="single" w:sz="4" w:space="0" w:color="auto"/>
              <w:left w:val="single" w:sz="4" w:space="0" w:color="auto"/>
              <w:bottom w:val="single" w:sz="4" w:space="0" w:color="auto"/>
              <w:right w:val="single" w:sz="4" w:space="0" w:color="auto"/>
            </w:tcBorders>
          </w:tcPr>
          <w:p w14:paraId="43A23219" w14:textId="61F8D913" w:rsidR="00956BC1" w:rsidRPr="00342C9E" w:rsidRDefault="00956BC1" w:rsidP="00961980">
            <w:pPr>
              <w:widowControl w:val="0"/>
              <w:suppressAutoHyphens/>
              <w:spacing w:after="0" w:line="240" w:lineRule="auto"/>
              <w:rPr>
                <w:rFonts w:ascii="Times New Roman" w:eastAsia="Lucida Sans Unicode" w:hAnsi="Times New Roman" w:cs="Times New Roman"/>
                <w:color w:val="000000"/>
                <w:sz w:val="18"/>
                <w:szCs w:val="18"/>
                <w:lang w:eastAsia="ru-RU"/>
              </w:rPr>
            </w:pPr>
            <w:r w:rsidRPr="00342C9E">
              <w:rPr>
                <w:rFonts w:ascii="Times New Roman" w:eastAsia="Lucida Sans Unicode" w:hAnsi="Times New Roman" w:cs="Times New Roman"/>
                <w:color w:val="000000"/>
                <w:sz w:val="18"/>
                <w:szCs w:val="18"/>
                <w:lang w:eastAsia="ru-RU"/>
              </w:rPr>
              <w:t>воспитатель</w:t>
            </w:r>
          </w:p>
        </w:tc>
        <w:tc>
          <w:tcPr>
            <w:tcW w:w="5557" w:type="dxa"/>
          </w:tcPr>
          <w:p w14:paraId="0C8F0766" w14:textId="77777777" w:rsidR="0028430F" w:rsidRPr="0028430F" w:rsidRDefault="0028430F" w:rsidP="0028430F">
            <w:pPr>
              <w:spacing w:after="0" w:line="240" w:lineRule="auto"/>
              <w:rPr>
                <w:rFonts w:ascii="Times New Roman" w:eastAsia="Times New Roman" w:hAnsi="Times New Roman" w:cs="Times New Roman"/>
                <w:sz w:val="20"/>
                <w:szCs w:val="20"/>
                <w:lang w:eastAsia="ru-RU"/>
              </w:rPr>
            </w:pPr>
            <w:r w:rsidRPr="0028430F">
              <w:rPr>
                <w:rFonts w:ascii="Times New Roman" w:eastAsia="Times New Roman" w:hAnsi="Times New Roman" w:cs="Times New Roman"/>
                <w:sz w:val="20"/>
                <w:szCs w:val="20"/>
                <w:lang w:eastAsia="ru-RU"/>
              </w:rPr>
              <w:t>Среднее профессиональное, (02.07.1999г.)</w:t>
            </w:r>
          </w:p>
          <w:p w14:paraId="4068D07C" w14:textId="661B7D6A" w:rsidR="00956BC1" w:rsidRPr="00342C9E" w:rsidRDefault="0028430F" w:rsidP="0028430F">
            <w:pPr>
              <w:widowControl w:val="0"/>
              <w:suppressAutoHyphens/>
              <w:spacing w:after="0" w:line="240" w:lineRule="auto"/>
              <w:rPr>
                <w:rFonts w:ascii="Times New Roman" w:eastAsia="Lucida Sans Unicode" w:hAnsi="Times New Roman" w:cs="Times New Roman"/>
                <w:color w:val="000000"/>
                <w:sz w:val="18"/>
                <w:szCs w:val="18"/>
                <w:lang w:bidi="en-US"/>
              </w:rPr>
            </w:pPr>
            <w:r w:rsidRPr="0028430F">
              <w:rPr>
                <w:rFonts w:ascii="Times New Roman" w:eastAsia="Times New Roman" w:hAnsi="Times New Roman" w:cs="Times New Roman"/>
                <w:sz w:val="20"/>
                <w:szCs w:val="20"/>
                <w:lang w:eastAsia="ru-RU"/>
              </w:rPr>
              <w:t>Чебоксарский педагогический колледж  АК 0208640</w:t>
            </w:r>
          </w:p>
        </w:tc>
      </w:tr>
    </w:tbl>
    <w:p w14:paraId="2431A758" w14:textId="1972AE31" w:rsidR="006531FB" w:rsidRPr="0026251E" w:rsidRDefault="00166CB1" w:rsidP="00901A3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3.8</w:t>
      </w:r>
      <w:r w:rsidR="00901A38" w:rsidRPr="0026251E">
        <w:rPr>
          <w:rFonts w:ascii="Times New Roman" w:hAnsi="Times New Roman" w:cs="Times New Roman"/>
          <w:b/>
          <w:sz w:val="20"/>
          <w:szCs w:val="20"/>
        </w:rPr>
        <w:t>.</w:t>
      </w:r>
      <w:r w:rsidR="006531FB" w:rsidRPr="0026251E">
        <w:rPr>
          <w:rFonts w:ascii="Times New Roman" w:hAnsi="Times New Roman" w:cs="Times New Roman"/>
          <w:b/>
          <w:sz w:val="20"/>
          <w:szCs w:val="20"/>
        </w:rPr>
        <w:t>Методическое о</w:t>
      </w:r>
      <w:r w:rsidR="00901A38" w:rsidRPr="0026251E">
        <w:rPr>
          <w:rFonts w:ascii="Times New Roman" w:hAnsi="Times New Roman" w:cs="Times New Roman"/>
          <w:b/>
          <w:sz w:val="20"/>
          <w:szCs w:val="20"/>
        </w:rPr>
        <w:t>беспечение реализации программы</w:t>
      </w:r>
    </w:p>
    <w:p w14:paraId="078331C9" w14:textId="1C1ADC3C" w:rsidR="005823B6" w:rsidRPr="0026251E" w:rsidRDefault="005823B6" w:rsidP="00901A38">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26251E">
        <w:rPr>
          <w:rFonts w:ascii="Times New Roman" w:eastAsia="Lucida Sans Unicode" w:hAnsi="Times New Roman" w:cs="Times New Roman"/>
          <w:b/>
          <w:kern w:val="1"/>
          <w:sz w:val="20"/>
          <w:szCs w:val="20"/>
          <w:lang w:bidi="en-US"/>
        </w:rPr>
        <w:t xml:space="preserve">ПРОГРАММНО-МЕТОДИЧЕСКОЕ ОБЕСПЕЧЕНИЕ ОБРАЗОВАТЕЛЬНОГО ПРОЦЕССА ФОП   </w:t>
      </w:r>
      <w:r w:rsidRPr="0026251E">
        <w:rPr>
          <w:rFonts w:ascii="Times New Roman" w:eastAsia="Lucida Sans Unicode" w:hAnsi="Times New Roman" w:cs="Times New Roman"/>
          <w:kern w:val="1"/>
          <w:sz w:val="20"/>
          <w:szCs w:val="20"/>
          <w:lang w:bidi="en-US"/>
        </w:rPr>
        <w:t>включает  следующий перечень  образовательных технологий федерального и регионального навигатора по образовательным областям:</w:t>
      </w:r>
    </w:p>
    <w:p w14:paraId="4F19941B"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b/>
          <w:color w:val="000000"/>
          <w:sz w:val="20"/>
          <w:szCs w:val="20"/>
          <w:u w:val="single"/>
          <w:lang w:bidi="en-US"/>
        </w:rPr>
      </w:pPr>
      <w:r w:rsidRPr="00F83DA3">
        <w:rPr>
          <w:rFonts w:ascii="Times New Roman" w:eastAsia="Lucida Sans Unicode" w:hAnsi="Times New Roman" w:cs="Times New Roman"/>
          <w:b/>
          <w:color w:val="000000"/>
          <w:sz w:val="20"/>
          <w:szCs w:val="20"/>
          <w:u w:val="single"/>
          <w:lang w:bidi="en-US"/>
        </w:rPr>
        <w:t>1.Социально-коммуникативное развитие</w:t>
      </w:r>
    </w:p>
    <w:p w14:paraId="2353B078"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-Программа «Основы безопасности детей дошкольного возраста» </w:t>
      </w:r>
      <w:proofErr w:type="spellStart"/>
      <w:r w:rsidRPr="00F83DA3">
        <w:rPr>
          <w:rFonts w:ascii="Times New Roman" w:eastAsia="Lucida Sans Unicode" w:hAnsi="Times New Roman" w:cs="Times New Roman"/>
          <w:color w:val="000000"/>
          <w:sz w:val="20"/>
          <w:szCs w:val="20"/>
          <w:lang w:bidi="en-US"/>
        </w:rPr>
        <w:t>Р.Б.Стёркина</w:t>
      </w:r>
      <w:proofErr w:type="spellEnd"/>
      <w:r w:rsidRPr="00F83DA3">
        <w:rPr>
          <w:rFonts w:ascii="Times New Roman" w:eastAsia="Lucida Sans Unicode" w:hAnsi="Times New Roman" w:cs="Times New Roman"/>
          <w:color w:val="000000"/>
          <w:sz w:val="20"/>
          <w:szCs w:val="20"/>
          <w:lang w:bidi="en-US"/>
        </w:rPr>
        <w:t xml:space="preserve"> </w:t>
      </w:r>
      <w:proofErr w:type="spellStart"/>
      <w:r w:rsidRPr="00F83DA3">
        <w:rPr>
          <w:rFonts w:ascii="Times New Roman" w:eastAsia="Lucida Sans Unicode" w:hAnsi="Times New Roman" w:cs="Times New Roman"/>
          <w:color w:val="000000"/>
          <w:sz w:val="20"/>
          <w:szCs w:val="20"/>
          <w:lang w:bidi="en-US"/>
        </w:rPr>
        <w:t>О.Л.Князева</w:t>
      </w:r>
      <w:proofErr w:type="spellEnd"/>
      <w:r w:rsidRPr="00F83DA3">
        <w:rPr>
          <w:rFonts w:ascii="Times New Roman" w:eastAsia="Lucida Sans Unicode" w:hAnsi="Times New Roman" w:cs="Times New Roman"/>
          <w:color w:val="000000"/>
          <w:sz w:val="20"/>
          <w:szCs w:val="20"/>
          <w:lang w:bidi="en-US"/>
        </w:rPr>
        <w:t xml:space="preserve"> </w:t>
      </w:r>
      <w:proofErr w:type="spellStart"/>
      <w:r w:rsidRPr="00F83DA3">
        <w:rPr>
          <w:rFonts w:ascii="Times New Roman" w:eastAsia="Lucida Sans Unicode" w:hAnsi="Times New Roman" w:cs="Times New Roman"/>
          <w:color w:val="000000"/>
          <w:sz w:val="20"/>
          <w:szCs w:val="20"/>
          <w:lang w:bidi="en-US"/>
        </w:rPr>
        <w:t>Н.Н.Авдеева</w:t>
      </w:r>
      <w:proofErr w:type="spellEnd"/>
      <w:r w:rsidRPr="00F83DA3">
        <w:rPr>
          <w:rFonts w:ascii="Times New Roman" w:eastAsia="Lucida Sans Unicode" w:hAnsi="Times New Roman" w:cs="Times New Roman"/>
          <w:color w:val="000000"/>
          <w:sz w:val="20"/>
          <w:szCs w:val="20"/>
          <w:lang w:bidi="en-US"/>
        </w:rPr>
        <w:t xml:space="preserve">, Москва, 2015 </w:t>
      </w:r>
    </w:p>
    <w:p w14:paraId="5CA5AB35"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-Программа «Система патриотического воспитания в ДОУ» Е.</w:t>
      </w:r>
      <w:proofErr w:type="gramStart"/>
      <w:r w:rsidRPr="00F83DA3">
        <w:rPr>
          <w:rFonts w:ascii="Times New Roman" w:eastAsia="Lucida Sans Unicode" w:hAnsi="Times New Roman" w:cs="Times New Roman"/>
          <w:color w:val="000000"/>
          <w:sz w:val="20"/>
          <w:szCs w:val="20"/>
          <w:lang w:bidi="en-US"/>
        </w:rPr>
        <w:t>Ю</w:t>
      </w:r>
      <w:proofErr w:type="gramEnd"/>
      <w:r w:rsidRPr="00F83DA3">
        <w:rPr>
          <w:rFonts w:ascii="Times New Roman" w:eastAsia="Lucida Sans Unicode" w:hAnsi="Times New Roman" w:cs="Times New Roman"/>
          <w:color w:val="000000"/>
          <w:sz w:val="20"/>
          <w:szCs w:val="20"/>
          <w:lang w:bidi="en-US"/>
        </w:rPr>
        <w:t xml:space="preserve"> Александрова, </w:t>
      </w:r>
      <w:proofErr w:type="spellStart"/>
      <w:r w:rsidRPr="00F83DA3">
        <w:rPr>
          <w:rFonts w:ascii="Times New Roman" w:eastAsia="Lucida Sans Unicode" w:hAnsi="Times New Roman" w:cs="Times New Roman"/>
          <w:color w:val="000000"/>
          <w:sz w:val="20"/>
          <w:szCs w:val="20"/>
          <w:lang w:bidi="en-US"/>
        </w:rPr>
        <w:t>Е.П.Гордеева</w:t>
      </w:r>
      <w:proofErr w:type="spellEnd"/>
      <w:r w:rsidRPr="00F83DA3">
        <w:rPr>
          <w:rFonts w:ascii="Times New Roman" w:eastAsia="Lucida Sans Unicode" w:hAnsi="Times New Roman" w:cs="Times New Roman"/>
          <w:color w:val="000000"/>
          <w:sz w:val="20"/>
          <w:szCs w:val="20"/>
          <w:lang w:bidi="en-US"/>
        </w:rPr>
        <w:t>– Волгоград: Учитель, 2007</w:t>
      </w:r>
    </w:p>
    <w:p w14:paraId="5AA5F242"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«Я люблю трудиться»  Автор: Л. В. </w:t>
      </w:r>
      <w:proofErr w:type="spellStart"/>
      <w:r w:rsidRPr="00F83DA3">
        <w:rPr>
          <w:rFonts w:ascii="Times New Roman" w:eastAsia="Lucida Sans Unicode" w:hAnsi="Times New Roman" w:cs="Times New Roman"/>
          <w:sz w:val="20"/>
          <w:szCs w:val="20"/>
          <w:lang w:bidi="en-US"/>
        </w:rPr>
        <w:t>Куцакова</w:t>
      </w:r>
      <w:proofErr w:type="spellEnd"/>
      <w:r w:rsidRPr="00F83DA3">
        <w:rPr>
          <w:rFonts w:ascii="Times New Roman" w:eastAsia="Lucida Sans Unicode" w:hAnsi="Times New Roman" w:cs="Times New Roman"/>
          <w:sz w:val="20"/>
          <w:szCs w:val="20"/>
          <w:lang w:bidi="en-US"/>
        </w:rPr>
        <w:t xml:space="preserve"> – Москва, 2015</w:t>
      </w:r>
    </w:p>
    <w:p w14:paraId="2B4BBE4C"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-Программа «Ребенок и право» </w:t>
      </w:r>
      <w:proofErr w:type="spellStart"/>
      <w:r w:rsidRPr="00F83DA3">
        <w:rPr>
          <w:rFonts w:ascii="Times New Roman" w:eastAsia="Lucida Sans Unicode" w:hAnsi="Times New Roman" w:cs="Times New Roman"/>
          <w:color w:val="000000"/>
          <w:sz w:val="20"/>
          <w:szCs w:val="20"/>
          <w:lang w:bidi="en-US"/>
        </w:rPr>
        <w:t>М.А.Ковардакова</w:t>
      </w:r>
      <w:proofErr w:type="spellEnd"/>
      <w:r w:rsidRPr="00F83DA3">
        <w:rPr>
          <w:rFonts w:ascii="Times New Roman" w:eastAsia="Lucida Sans Unicode" w:hAnsi="Times New Roman" w:cs="Times New Roman"/>
          <w:color w:val="000000"/>
          <w:sz w:val="20"/>
          <w:szCs w:val="20"/>
          <w:lang w:bidi="en-US"/>
        </w:rPr>
        <w:t xml:space="preserve">, </w:t>
      </w:r>
      <w:proofErr w:type="spellStart"/>
      <w:r w:rsidRPr="00F83DA3">
        <w:rPr>
          <w:rFonts w:ascii="Times New Roman" w:eastAsia="Lucida Sans Unicode" w:hAnsi="Times New Roman" w:cs="Times New Roman"/>
          <w:color w:val="000000"/>
          <w:sz w:val="20"/>
          <w:szCs w:val="20"/>
          <w:lang w:bidi="en-US"/>
        </w:rPr>
        <w:t>Н.Ю.Майданкина</w:t>
      </w:r>
      <w:proofErr w:type="spellEnd"/>
      <w:r w:rsidRPr="00F83DA3">
        <w:rPr>
          <w:rFonts w:ascii="Times New Roman" w:eastAsia="Lucida Sans Unicode" w:hAnsi="Times New Roman" w:cs="Times New Roman"/>
          <w:color w:val="000000"/>
          <w:sz w:val="20"/>
          <w:szCs w:val="20"/>
          <w:lang w:bidi="en-US"/>
        </w:rPr>
        <w:t xml:space="preserve"> – Ульяновск, 2005</w:t>
      </w:r>
    </w:p>
    <w:p w14:paraId="13D027CE"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Pr>
          <w:rFonts w:ascii="Times New Roman" w:eastAsia="Lucida Sans Unicode" w:hAnsi="Times New Roman" w:cs="Times New Roman"/>
          <w:color w:val="000000"/>
          <w:sz w:val="20"/>
          <w:szCs w:val="20"/>
          <w:lang w:bidi="en-US"/>
        </w:rPr>
        <w:t>-</w:t>
      </w:r>
      <w:r w:rsidRPr="00F83DA3">
        <w:rPr>
          <w:rFonts w:ascii="Times New Roman" w:eastAsia="Lucida Sans Unicode" w:hAnsi="Times New Roman" w:cs="Times New Roman"/>
          <w:color w:val="000000"/>
          <w:sz w:val="20"/>
          <w:szCs w:val="20"/>
          <w:lang w:bidi="en-US"/>
        </w:rPr>
        <w:t xml:space="preserve">Методическое пособие «Нравственно-трудовое воспитание в </w:t>
      </w:r>
      <w:proofErr w:type="spellStart"/>
      <w:r w:rsidRPr="00F83DA3">
        <w:rPr>
          <w:rFonts w:ascii="Times New Roman" w:eastAsia="Lucida Sans Unicode" w:hAnsi="Times New Roman" w:cs="Times New Roman"/>
          <w:color w:val="000000"/>
          <w:sz w:val="20"/>
          <w:szCs w:val="20"/>
          <w:lang w:bidi="en-US"/>
        </w:rPr>
        <w:t>д.с</w:t>
      </w:r>
      <w:proofErr w:type="spellEnd"/>
      <w:r w:rsidRPr="00F83DA3">
        <w:rPr>
          <w:rFonts w:ascii="Times New Roman" w:eastAsia="Lucida Sans Unicode" w:hAnsi="Times New Roman" w:cs="Times New Roman"/>
          <w:color w:val="000000"/>
          <w:sz w:val="20"/>
          <w:szCs w:val="20"/>
          <w:lang w:bidi="en-US"/>
        </w:rPr>
        <w:t xml:space="preserve">.»  В.И Петрова </w:t>
      </w:r>
      <w:proofErr w:type="spellStart"/>
      <w:r w:rsidRPr="00F83DA3">
        <w:rPr>
          <w:rFonts w:ascii="Times New Roman" w:eastAsia="Lucida Sans Unicode" w:hAnsi="Times New Roman" w:cs="Times New Roman"/>
          <w:color w:val="000000"/>
          <w:sz w:val="20"/>
          <w:szCs w:val="20"/>
          <w:lang w:bidi="en-US"/>
        </w:rPr>
        <w:t>Т.Д.Стульник</w:t>
      </w:r>
      <w:proofErr w:type="spellEnd"/>
      <w:r w:rsidRPr="00F83DA3">
        <w:rPr>
          <w:rFonts w:ascii="Times New Roman" w:eastAsia="Lucida Sans Unicode" w:hAnsi="Times New Roman" w:cs="Times New Roman"/>
          <w:color w:val="000000"/>
          <w:sz w:val="20"/>
          <w:szCs w:val="20"/>
          <w:lang w:bidi="en-US"/>
        </w:rPr>
        <w:t>–М: Мозаика-Синтез. 2005</w:t>
      </w:r>
    </w:p>
    <w:p w14:paraId="3393B42C"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-Методическое пособие «Эмоциональное развитие дошкольника», Кошелева А.Д. - М.: Просвещение 2000</w:t>
      </w:r>
    </w:p>
    <w:p w14:paraId="4473C783"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«Лесенка радости», </w:t>
      </w:r>
      <w:proofErr w:type="spellStart"/>
      <w:r w:rsidRPr="00F83DA3">
        <w:rPr>
          <w:rFonts w:ascii="Times New Roman" w:eastAsia="Lucida Sans Unicode" w:hAnsi="Times New Roman" w:cs="Times New Roman"/>
          <w:color w:val="000000"/>
          <w:sz w:val="20"/>
          <w:szCs w:val="20"/>
          <w:lang w:bidi="en-US"/>
        </w:rPr>
        <w:t>Хухлаева</w:t>
      </w:r>
      <w:proofErr w:type="spellEnd"/>
      <w:r w:rsidRPr="00F83DA3">
        <w:rPr>
          <w:rFonts w:ascii="Times New Roman" w:eastAsia="Lucida Sans Unicode" w:hAnsi="Times New Roman" w:cs="Times New Roman"/>
          <w:color w:val="000000"/>
          <w:sz w:val="20"/>
          <w:szCs w:val="20"/>
          <w:lang w:bidi="en-US"/>
        </w:rPr>
        <w:t xml:space="preserve"> О.В. - Москва Издательство «Просвещение» 2000</w:t>
      </w:r>
    </w:p>
    <w:p w14:paraId="28B9CA07"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-Методическое пособие «Развитие личностного потенциала» - Москва, «Вклад в будущее», 2020</w:t>
      </w:r>
    </w:p>
    <w:p w14:paraId="567669FE" w14:textId="4D7FA045" w:rsidR="005823B6" w:rsidRPr="00901A38"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Pr>
          <w:rFonts w:ascii="Times New Roman" w:eastAsia="Lucida Sans Unicode" w:hAnsi="Times New Roman" w:cs="Times New Roman"/>
          <w:color w:val="000000"/>
          <w:sz w:val="20"/>
          <w:szCs w:val="20"/>
          <w:lang w:bidi="en-US"/>
        </w:rPr>
        <w:t>-М</w:t>
      </w:r>
      <w:r w:rsidRPr="00F83DA3">
        <w:rPr>
          <w:rFonts w:ascii="Times New Roman" w:eastAsia="Lucida Sans Unicode" w:hAnsi="Times New Roman" w:cs="Times New Roman"/>
          <w:color w:val="000000"/>
          <w:sz w:val="20"/>
          <w:szCs w:val="20"/>
          <w:lang w:eastAsia="ru-RU"/>
        </w:rPr>
        <w:t xml:space="preserve">етодическое пособие </w:t>
      </w:r>
      <w:r>
        <w:rPr>
          <w:rFonts w:ascii="Times New Roman" w:eastAsia="Lucida Sans Unicode" w:hAnsi="Times New Roman" w:cs="Times New Roman"/>
          <w:color w:val="000000"/>
          <w:sz w:val="20"/>
          <w:szCs w:val="20"/>
          <w:lang w:eastAsia="ru-RU"/>
        </w:rPr>
        <w:t>«Войди в мир игры»/</w:t>
      </w:r>
      <w:r w:rsidRPr="00F83DA3">
        <w:rPr>
          <w:rFonts w:ascii="Times New Roman" w:eastAsia="Lucida Sans Unicode" w:hAnsi="Times New Roman" w:cs="Times New Roman"/>
          <w:color w:val="000000"/>
          <w:sz w:val="20"/>
          <w:szCs w:val="20"/>
          <w:lang w:eastAsia="ru-RU"/>
        </w:rPr>
        <w:t xml:space="preserve">под редакцией </w:t>
      </w:r>
      <w:proofErr w:type="spellStart"/>
      <w:r w:rsidRPr="00F83DA3">
        <w:rPr>
          <w:rFonts w:ascii="Times New Roman" w:eastAsia="Lucida Sans Unicode" w:hAnsi="Times New Roman" w:cs="Times New Roman"/>
          <w:color w:val="000000"/>
          <w:sz w:val="20"/>
          <w:szCs w:val="20"/>
          <w:lang w:eastAsia="ru-RU"/>
        </w:rPr>
        <w:t>Н.Ю.Майданкиной</w:t>
      </w:r>
      <w:proofErr w:type="spellEnd"/>
      <w:r w:rsidRPr="00F83DA3">
        <w:rPr>
          <w:rFonts w:ascii="Times New Roman" w:eastAsia="Lucida Sans Unicode" w:hAnsi="Times New Roman" w:cs="Times New Roman"/>
          <w:color w:val="000000"/>
          <w:sz w:val="20"/>
          <w:szCs w:val="20"/>
          <w:lang w:eastAsia="ru-RU"/>
        </w:rPr>
        <w:t xml:space="preserve">, авторы: </w:t>
      </w:r>
      <w:proofErr w:type="spellStart"/>
      <w:r w:rsidRPr="00F83DA3">
        <w:rPr>
          <w:rFonts w:ascii="Times New Roman" w:eastAsia="Lucida Sans Unicode" w:hAnsi="Times New Roman" w:cs="Times New Roman"/>
          <w:color w:val="000000"/>
          <w:sz w:val="20"/>
          <w:szCs w:val="20"/>
          <w:lang w:eastAsia="ru-RU"/>
        </w:rPr>
        <w:t>СтаравойтоваЕ.А</w:t>
      </w:r>
      <w:proofErr w:type="spellEnd"/>
      <w:r w:rsidRPr="00F83DA3">
        <w:rPr>
          <w:rFonts w:ascii="Times New Roman" w:eastAsia="Lucida Sans Unicode" w:hAnsi="Times New Roman" w:cs="Times New Roman"/>
          <w:color w:val="000000"/>
          <w:sz w:val="20"/>
          <w:szCs w:val="20"/>
          <w:lang w:eastAsia="ru-RU"/>
        </w:rPr>
        <w:t xml:space="preserve">. </w:t>
      </w:r>
      <w:proofErr w:type="spellStart"/>
      <w:r w:rsidRPr="00F83DA3">
        <w:rPr>
          <w:rFonts w:ascii="Times New Roman" w:eastAsia="Lucida Sans Unicode" w:hAnsi="Times New Roman" w:cs="Times New Roman"/>
          <w:color w:val="000000"/>
          <w:sz w:val="20"/>
          <w:szCs w:val="20"/>
          <w:lang w:eastAsia="ru-RU"/>
        </w:rPr>
        <w:t>ТрубачёваЕ.С</w:t>
      </w:r>
      <w:proofErr w:type="spellEnd"/>
      <w:r w:rsidRPr="00F83DA3">
        <w:rPr>
          <w:rFonts w:ascii="Times New Roman" w:eastAsia="Lucida Sans Unicode" w:hAnsi="Times New Roman" w:cs="Times New Roman"/>
          <w:color w:val="000000"/>
          <w:sz w:val="20"/>
          <w:szCs w:val="20"/>
          <w:lang w:eastAsia="ru-RU"/>
        </w:rPr>
        <w:t xml:space="preserve">. </w:t>
      </w:r>
      <w:proofErr w:type="spellStart"/>
      <w:r w:rsidRPr="00F83DA3">
        <w:rPr>
          <w:rFonts w:ascii="Times New Roman" w:eastAsia="Lucida Sans Unicode" w:hAnsi="Times New Roman" w:cs="Times New Roman"/>
          <w:color w:val="000000"/>
          <w:sz w:val="20"/>
          <w:szCs w:val="20"/>
          <w:lang w:eastAsia="ru-RU"/>
        </w:rPr>
        <w:t>ТузоваН.А</w:t>
      </w:r>
      <w:proofErr w:type="spellEnd"/>
      <w:r w:rsidRPr="00F83DA3">
        <w:rPr>
          <w:rFonts w:ascii="Times New Roman" w:eastAsia="Lucida Sans Unicode" w:hAnsi="Times New Roman" w:cs="Times New Roman"/>
          <w:color w:val="000000"/>
          <w:sz w:val="20"/>
          <w:szCs w:val="20"/>
          <w:lang w:eastAsia="ru-RU"/>
        </w:rPr>
        <w:t xml:space="preserve">. </w:t>
      </w:r>
      <w:proofErr w:type="spellStart"/>
      <w:r w:rsidRPr="00F83DA3">
        <w:rPr>
          <w:rFonts w:ascii="Times New Roman" w:eastAsia="Lucida Sans Unicode" w:hAnsi="Times New Roman" w:cs="Times New Roman"/>
          <w:color w:val="000000"/>
          <w:sz w:val="20"/>
          <w:szCs w:val="20"/>
          <w:lang w:eastAsia="ru-RU"/>
        </w:rPr>
        <w:t>ГораГ.А</w:t>
      </w:r>
      <w:proofErr w:type="spellEnd"/>
      <w:r w:rsidRPr="00F83DA3">
        <w:rPr>
          <w:rFonts w:ascii="Times New Roman" w:eastAsia="Lucida Sans Unicode" w:hAnsi="Times New Roman" w:cs="Times New Roman"/>
          <w:color w:val="000000"/>
          <w:sz w:val="20"/>
          <w:szCs w:val="20"/>
          <w:lang w:eastAsia="ru-RU"/>
        </w:rPr>
        <w:t xml:space="preserve">. </w:t>
      </w:r>
      <w:proofErr w:type="spellStart"/>
      <w:r w:rsidRPr="00F83DA3">
        <w:rPr>
          <w:rFonts w:ascii="Times New Roman" w:eastAsia="Lucida Sans Unicode" w:hAnsi="Times New Roman" w:cs="Times New Roman"/>
          <w:color w:val="000000"/>
          <w:sz w:val="20"/>
          <w:szCs w:val="20"/>
          <w:lang w:eastAsia="ru-RU"/>
        </w:rPr>
        <w:t>МартышкинаЛ.В</w:t>
      </w:r>
      <w:proofErr w:type="spellEnd"/>
      <w:r w:rsidRPr="00F83DA3">
        <w:rPr>
          <w:rFonts w:ascii="Times New Roman" w:eastAsia="Lucida Sans Unicode" w:hAnsi="Times New Roman" w:cs="Times New Roman"/>
          <w:color w:val="000000"/>
          <w:sz w:val="20"/>
          <w:szCs w:val="20"/>
          <w:lang w:eastAsia="ru-RU"/>
        </w:rPr>
        <w:t xml:space="preserve">. </w:t>
      </w:r>
      <w:proofErr w:type="spellStart"/>
      <w:r w:rsidRPr="00F83DA3">
        <w:rPr>
          <w:rFonts w:ascii="Times New Roman" w:eastAsia="Lucida Sans Unicode" w:hAnsi="Times New Roman" w:cs="Times New Roman"/>
          <w:color w:val="000000"/>
          <w:sz w:val="20"/>
          <w:szCs w:val="20"/>
          <w:lang w:eastAsia="ru-RU"/>
        </w:rPr>
        <w:t>МихайловаЛ.А</w:t>
      </w:r>
      <w:proofErr w:type="spellEnd"/>
      <w:r w:rsidRPr="00F83DA3">
        <w:rPr>
          <w:rFonts w:ascii="Times New Roman" w:eastAsia="Lucida Sans Unicode" w:hAnsi="Times New Roman" w:cs="Times New Roman"/>
          <w:color w:val="000000"/>
          <w:sz w:val="20"/>
          <w:szCs w:val="20"/>
          <w:lang w:eastAsia="ru-RU"/>
        </w:rPr>
        <w:t>. и др./УИПК ПРО, 2015.</w:t>
      </w:r>
    </w:p>
    <w:p w14:paraId="17CD158F"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b/>
          <w:color w:val="000000"/>
          <w:sz w:val="20"/>
          <w:szCs w:val="20"/>
          <w:u w:val="single"/>
          <w:lang w:bidi="en-US"/>
        </w:rPr>
      </w:pPr>
      <w:r w:rsidRPr="00F83DA3">
        <w:rPr>
          <w:rFonts w:ascii="Times New Roman" w:eastAsia="Lucida Sans Unicode" w:hAnsi="Times New Roman" w:cs="Times New Roman"/>
          <w:b/>
          <w:color w:val="000000"/>
          <w:sz w:val="20"/>
          <w:szCs w:val="20"/>
          <w:u w:val="single"/>
          <w:lang w:bidi="en-US"/>
        </w:rPr>
        <w:t>2.Познавательное развитие</w:t>
      </w:r>
    </w:p>
    <w:p w14:paraId="31C0D216"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-Программа «Юный эколог» </w:t>
      </w:r>
      <w:proofErr w:type="spellStart"/>
      <w:r w:rsidRPr="00F83DA3">
        <w:rPr>
          <w:rFonts w:ascii="Times New Roman" w:eastAsia="Lucida Sans Unicode" w:hAnsi="Times New Roman" w:cs="Times New Roman"/>
          <w:color w:val="000000"/>
          <w:sz w:val="20"/>
          <w:szCs w:val="20"/>
          <w:lang w:bidi="en-US"/>
        </w:rPr>
        <w:t>С.Н.Николаева</w:t>
      </w:r>
      <w:proofErr w:type="spellEnd"/>
      <w:r w:rsidRPr="00F83DA3">
        <w:rPr>
          <w:rFonts w:ascii="Times New Roman" w:eastAsia="Lucida Sans Unicode" w:hAnsi="Times New Roman" w:cs="Times New Roman"/>
          <w:color w:val="000000"/>
          <w:sz w:val="20"/>
          <w:szCs w:val="20"/>
          <w:lang w:bidi="en-US"/>
        </w:rPr>
        <w:t xml:space="preserve"> – М.: Мозаика-Синтез. 2010</w:t>
      </w:r>
    </w:p>
    <w:p w14:paraId="4D48663D"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-Программа "</w:t>
      </w:r>
      <w:proofErr w:type="spellStart"/>
      <w:r w:rsidRPr="00F83DA3">
        <w:rPr>
          <w:rFonts w:ascii="Times New Roman" w:eastAsia="Lucida Sans Unicode" w:hAnsi="Times New Roman" w:cs="Times New Roman"/>
          <w:color w:val="000000"/>
          <w:sz w:val="20"/>
          <w:szCs w:val="20"/>
          <w:lang w:bidi="en-US"/>
        </w:rPr>
        <w:t>Семицветик</w:t>
      </w:r>
      <w:proofErr w:type="spellEnd"/>
      <w:r w:rsidRPr="00F83DA3">
        <w:rPr>
          <w:rFonts w:ascii="Times New Roman" w:eastAsia="Lucida Sans Unicode" w:hAnsi="Times New Roman" w:cs="Times New Roman"/>
          <w:color w:val="000000"/>
          <w:sz w:val="20"/>
          <w:szCs w:val="20"/>
          <w:lang w:bidi="en-US"/>
        </w:rPr>
        <w:t xml:space="preserve">" Авторский коллектив: В. И. </w:t>
      </w:r>
      <w:proofErr w:type="spellStart"/>
      <w:r w:rsidRPr="00F83DA3">
        <w:rPr>
          <w:rFonts w:ascii="Times New Roman" w:eastAsia="Lucida Sans Unicode" w:hAnsi="Times New Roman" w:cs="Times New Roman"/>
          <w:color w:val="000000"/>
          <w:sz w:val="20"/>
          <w:szCs w:val="20"/>
          <w:lang w:bidi="en-US"/>
        </w:rPr>
        <w:t>Ашиков</w:t>
      </w:r>
      <w:proofErr w:type="spellEnd"/>
      <w:r w:rsidRPr="00F83DA3">
        <w:rPr>
          <w:rFonts w:ascii="Times New Roman" w:eastAsia="Lucida Sans Unicode" w:hAnsi="Times New Roman" w:cs="Times New Roman"/>
          <w:color w:val="000000"/>
          <w:sz w:val="20"/>
          <w:szCs w:val="20"/>
          <w:lang w:bidi="en-US"/>
        </w:rPr>
        <w:t xml:space="preserve">, С. Г. </w:t>
      </w:r>
      <w:proofErr w:type="spellStart"/>
      <w:r w:rsidRPr="00F83DA3">
        <w:rPr>
          <w:rFonts w:ascii="Times New Roman" w:eastAsia="Lucida Sans Unicode" w:hAnsi="Times New Roman" w:cs="Times New Roman"/>
          <w:color w:val="000000"/>
          <w:sz w:val="20"/>
          <w:szCs w:val="20"/>
          <w:lang w:bidi="en-US"/>
        </w:rPr>
        <w:t>Ашикова</w:t>
      </w:r>
      <w:proofErr w:type="spellEnd"/>
      <w:r w:rsidRPr="00F83DA3">
        <w:rPr>
          <w:rFonts w:ascii="Times New Roman" w:eastAsia="Lucida Sans Unicode" w:hAnsi="Times New Roman" w:cs="Times New Roman"/>
          <w:color w:val="000000"/>
          <w:sz w:val="20"/>
          <w:szCs w:val="20"/>
          <w:lang w:bidi="en-US"/>
        </w:rPr>
        <w:t xml:space="preserve"> Возрастной контингент – от 3 до 7 лет.</w:t>
      </w:r>
    </w:p>
    <w:p w14:paraId="6D87209A"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-Программа «Экономическое воспитание дошкольников» </w:t>
      </w:r>
      <w:proofErr w:type="spellStart"/>
      <w:r w:rsidRPr="00F83DA3">
        <w:rPr>
          <w:rFonts w:ascii="Times New Roman" w:eastAsia="Lucida Sans Unicode" w:hAnsi="Times New Roman" w:cs="Times New Roman"/>
          <w:color w:val="000000"/>
          <w:sz w:val="20"/>
          <w:szCs w:val="20"/>
          <w:lang w:bidi="en-US"/>
        </w:rPr>
        <w:t>Минобрнауки</w:t>
      </w:r>
      <w:proofErr w:type="spellEnd"/>
      <w:r w:rsidRPr="00F83DA3">
        <w:rPr>
          <w:rFonts w:ascii="Times New Roman" w:eastAsia="Lucida Sans Unicode" w:hAnsi="Times New Roman" w:cs="Times New Roman"/>
          <w:color w:val="000000"/>
          <w:sz w:val="20"/>
          <w:szCs w:val="20"/>
          <w:lang w:bidi="en-US"/>
        </w:rPr>
        <w:t xml:space="preserve"> РФ, Банк России – Москва, 2019</w:t>
      </w:r>
    </w:p>
    <w:p w14:paraId="73FAAA1B"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«Формирование конкурентоспособности педагога в процессе приобщения детей  дошкольного возраста к миру финансов»: учебно-методическое пособие [Текст] /под ред. </w:t>
      </w:r>
      <w:proofErr w:type="spellStart"/>
      <w:r w:rsidRPr="00F83DA3">
        <w:rPr>
          <w:rFonts w:ascii="Times New Roman" w:eastAsia="Lucida Sans Unicode" w:hAnsi="Times New Roman" w:cs="Times New Roman"/>
          <w:sz w:val="20"/>
          <w:szCs w:val="20"/>
          <w:lang w:bidi="en-US"/>
        </w:rPr>
        <w:t>Н.Ю.Майданкиной</w:t>
      </w:r>
      <w:proofErr w:type="gramStart"/>
      <w:r w:rsidRPr="00F83DA3">
        <w:rPr>
          <w:rFonts w:ascii="Times New Roman" w:eastAsia="Lucida Sans Unicode" w:hAnsi="Times New Roman" w:cs="Times New Roman"/>
          <w:sz w:val="20"/>
          <w:szCs w:val="20"/>
          <w:lang w:bidi="en-US"/>
        </w:rPr>
        <w:t>,С</w:t>
      </w:r>
      <w:proofErr w:type="gramEnd"/>
      <w:r w:rsidRPr="00F83DA3">
        <w:rPr>
          <w:rFonts w:ascii="Times New Roman" w:eastAsia="Lucida Sans Unicode" w:hAnsi="Times New Roman" w:cs="Times New Roman"/>
          <w:sz w:val="20"/>
          <w:szCs w:val="20"/>
          <w:lang w:bidi="en-US"/>
        </w:rPr>
        <w:t>.Ю.Новикова,Л.Г.Иванова</w:t>
      </w:r>
      <w:proofErr w:type="spellEnd"/>
      <w:r w:rsidRPr="00F83DA3">
        <w:rPr>
          <w:rFonts w:ascii="Times New Roman" w:eastAsia="Lucida Sans Unicode" w:hAnsi="Times New Roman" w:cs="Times New Roman"/>
          <w:sz w:val="20"/>
          <w:szCs w:val="20"/>
          <w:lang w:bidi="en-US"/>
        </w:rPr>
        <w:t>-Ульяновск: Издатель Качалин А.В.2019.-104с.</w:t>
      </w:r>
    </w:p>
    <w:p w14:paraId="725CB8E1"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-Проект «Информационная безопасность детей дошкольников», </w:t>
      </w:r>
      <w:proofErr w:type="spellStart"/>
      <w:r w:rsidRPr="00F83DA3">
        <w:rPr>
          <w:rFonts w:ascii="Times New Roman" w:eastAsia="Lucida Sans Unicode" w:hAnsi="Times New Roman" w:cs="Times New Roman"/>
          <w:sz w:val="20"/>
          <w:szCs w:val="20"/>
          <w:lang w:bidi="en-US"/>
        </w:rPr>
        <w:t>КоняхинаЕ.В</w:t>
      </w:r>
      <w:proofErr w:type="spellEnd"/>
      <w:r w:rsidRPr="00F83DA3">
        <w:rPr>
          <w:rFonts w:ascii="Times New Roman" w:eastAsia="Lucida Sans Unicode" w:hAnsi="Times New Roman" w:cs="Times New Roman"/>
          <w:sz w:val="20"/>
          <w:szCs w:val="20"/>
          <w:lang w:bidi="en-US"/>
        </w:rPr>
        <w:t>.-Иркутск, 2019</w:t>
      </w:r>
    </w:p>
    <w:p w14:paraId="6A2D7F4E"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«Ребёнок и окружающий мир» О.Б </w:t>
      </w:r>
      <w:proofErr w:type="spellStart"/>
      <w:r w:rsidRPr="00F83DA3">
        <w:rPr>
          <w:rFonts w:ascii="Times New Roman" w:eastAsia="Lucida Sans Unicode" w:hAnsi="Times New Roman" w:cs="Times New Roman"/>
          <w:color w:val="000000"/>
          <w:sz w:val="20"/>
          <w:szCs w:val="20"/>
          <w:lang w:bidi="en-US"/>
        </w:rPr>
        <w:t>Дыбина</w:t>
      </w:r>
      <w:proofErr w:type="spellEnd"/>
      <w:r w:rsidRPr="00F83DA3">
        <w:rPr>
          <w:rFonts w:ascii="Times New Roman" w:eastAsia="Lucida Sans Unicode" w:hAnsi="Times New Roman" w:cs="Times New Roman"/>
          <w:color w:val="000000"/>
          <w:sz w:val="20"/>
          <w:szCs w:val="20"/>
          <w:lang w:bidi="en-US"/>
        </w:rPr>
        <w:t xml:space="preserve"> </w:t>
      </w:r>
      <w:proofErr w:type="gramStart"/>
      <w:r w:rsidRPr="00F83DA3">
        <w:rPr>
          <w:rFonts w:ascii="Times New Roman" w:eastAsia="Lucida Sans Unicode" w:hAnsi="Times New Roman" w:cs="Times New Roman"/>
          <w:color w:val="000000"/>
          <w:sz w:val="20"/>
          <w:szCs w:val="20"/>
          <w:lang w:bidi="en-US"/>
        </w:rPr>
        <w:t>-М</w:t>
      </w:r>
      <w:proofErr w:type="gramEnd"/>
      <w:r w:rsidRPr="00F83DA3">
        <w:rPr>
          <w:rFonts w:ascii="Times New Roman" w:eastAsia="Lucida Sans Unicode" w:hAnsi="Times New Roman" w:cs="Times New Roman"/>
          <w:color w:val="000000"/>
          <w:sz w:val="20"/>
          <w:szCs w:val="20"/>
          <w:lang w:bidi="en-US"/>
        </w:rPr>
        <w:t>,: Мозаика-Синтез, 2005</w:t>
      </w:r>
    </w:p>
    <w:p w14:paraId="6E79BF01"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«Занятия по ФЭМП» </w:t>
      </w:r>
      <w:proofErr w:type="spellStart"/>
      <w:r w:rsidRPr="00F83DA3">
        <w:rPr>
          <w:rFonts w:ascii="Times New Roman" w:eastAsia="Lucida Sans Unicode" w:hAnsi="Times New Roman" w:cs="Times New Roman"/>
          <w:color w:val="000000"/>
          <w:sz w:val="20"/>
          <w:szCs w:val="20"/>
          <w:lang w:bidi="en-US"/>
        </w:rPr>
        <w:t>И.А.Помараева</w:t>
      </w:r>
      <w:proofErr w:type="spellEnd"/>
      <w:r w:rsidRPr="00F83DA3">
        <w:rPr>
          <w:rFonts w:ascii="Times New Roman" w:eastAsia="Lucida Sans Unicode" w:hAnsi="Times New Roman" w:cs="Times New Roman"/>
          <w:color w:val="000000"/>
          <w:sz w:val="20"/>
          <w:szCs w:val="20"/>
          <w:lang w:bidi="en-US"/>
        </w:rPr>
        <w:t xml:space="preserve">, </w:t>
      </w:r>
      <w:proofErr w:type="spellStart"/>
      <w:r w:rsidRPr="00F83DA3">
        <w:rPr>
          <w:rFonts w:ascii="Times New Roman" w:eastAsia="Lucida Sans Unicode" w:hAnsi="Times New Roman" w:cs="Times New Roman"/>
          <w:color w:val="000000"/>
          <w:sz w:val="20"/>
          <w:szCs w:val="20"/>
          <w:lang w:bidi="en-US"/>
        </w:rPr>
        <w:t>В.А.Позин</w:t>
      </w:r>
      <w:proofErr w:type="gramStart"/>
      <w:r w:rsidRPr="00F83DA3">
        <w:rPr>
          <w:rFonts w:ascii="Times New Roman" w:eastAsia="Lucida Sans Unicode" w:hAnsi="Times New Roman" w:cs="Times New Roman"/>
          <w:color w:val="000000"/>
          <w:sz w:val="20"/>
          <w:szCs w:val="20"/>
          <w:lang w:bidi="en-US"/>
        </w:rPr>
        <w:t>а</w:t>
      </w:r>
      <w:proofErr w:type="spellEnd"/>
      <w:r w:rsidRPr="00F83DA3">
        <w:rPr>
          <w:rFonts w:ascii="Times New Roman" w:eastAsia="Lucida Sans Unicode" w:hAnsi="Times New Roman" w:cs="Times New Roman"/>
          <w:color w:val="000000"/>
          <w:sz w:val="20"/>
          <w:szCs w:val="20"/>
          <w:lang w:bidi="en-US"/>
        </w:rPr>
        <w:t>–</w:t>
      </w:r>
      <w:proofErr w:type="gramEnd"/>
      <w:r w:rsidRPr="00F83DA3">
        <w:rPr>
          <w:rFonts w:ascii="Times New Roman" w:eastAsia="Lucida Sans Unicode" w:hAnsi="Times New Roman" w:cs="Times New Roman"/>
          <w:color w:val="000000"/>
          <w:sz w:val="20"/>
          <w:szCs w:val="20"/>
          <w:lang w:bidi="en-US"/>
        </w:rPr>
        <w:t xml:space="preserve"> М.: Мозаика-Синтез, 2008</w:t>
      </w:r>
    </w:p>
    <w:p w14:paraId="4FA18A3D"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«Дни воинской Славы»  </w:t>
      </w:r>
      <w:proofErr w:type="spellStart"/>
      <w:r w:rsidRPr="00F83DA3">
        <w:rPr>
          <w:rFonts w:ascii="Times New Roman" w:eastAsia="Lucida Sans Unicode" w:hAnsi="Times New Roman" w:cs="Times New Roman"/>
          <w:color w:val="000000"/>
          <w:sz w:val="20"/>
          <w:szCs w:val="20"/>
          <w:lang w:bidi="en-US"/>
        </w:rPr>
        <w:t>М.Б.Зацепина</w:t>
      </w:r>
      <w:proofErr w:type="spellEnd"/>
      <w:r w:rsidRPr="00F83DA3">
        <w:rPr>
          <w:rFonts w:ascii="Times New Roman" w:eastAsia="Lucida Sans Unicode" w:hAnsi="Times New Roman" w:cs="Times New Roman"/>
          <w:color w:val="000000"/>
          <w:sz w:val="20"/>
          <w:szCs w:val="20"/>
          <w:lang w:bidi="en-US"/>
        </w:rPr>
        <w:t xml:space="preserve"> М.: Мозаика-Синтез, 2010</w:t>
      </w:r>
    </w:p>
    <w:p w14:paraId="76E255BC" w14:textId="565E4276"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«Детская журналистика» </w:t>
      </w:r>
      <w:proofErr w:type="spellStart"/>
      <w:r w:rsidRPr="00F83DA3">
        <w:rPr>
          <w:rFonts w:ascii="Times New Roman" w:eastAsia="Lucida Sans Unicode" w:hAnsi="Times New Roman" w:cs="Times New Roman"/>
          <w:color w:val="000000"/>
          <w:sz w:val="20"/>
          <w:szCs w:val="20"/>
          <w:lang w:bidi="en-US"/>
        </w:rPr>
        <w:t>Мясникова</w:t>
      </w:r>
      <w:proofErr w:type="spellEnd"/>
      <w:r w:rsidR="00901A38">
        <w:rPr>
          <w:rFonts w:ascii="Times New Roman" w:eastAsia="Lucida Sans Unicode" w:hAnsi="Times New Roman" w:cs="Times New Roman"/>
          <w:color w:val="000000"/>
          <w:sz w:val="20"/>
          <w:szCs w:val="20"/>
          <w:lang w:bidi="en-US"/>
        </w:rPr>
        <w:t xml:space="preserve"> Н.А. - </w:t>
      </w:r>
      <w:proofErr w:type="spellStart"/>
      <w:r w:rsidR="00901A38">
        <w:rPr>
          <w:rFonts w:ascii="Times New Roman" w:eastAsia="Lucida Sans Unicode" w:hAnsi="Times New Roman" w:cs="Times New Roman"/>
          <w:color w:val="000000"/>
          <w:sz w:val="20"/>
          <w:szCs w:val="20"/>
          <w:lang w:bidi="en-US"/>
        </w:rPr>
        <w:t>М.:Мозаика-Синтез</w:t>
      </w:r>
      <w:proofErr w:type="spellEnd"/>
      <w:r w:rsidR="00901A38">
        <w:rPr>
          <w:rFonts w:ascii="Times New Roman" w:eastAsia="Lucida Sans Unicode" w:hAnsi="Times New Roman" w:cs="Times New Roman"/>
          <w:color w:val="000000"/>
          <w:sz w:val="20"/>
          <w:szCs w:val="20"/>
          <w:lang w:bidi="en-US"/>
        </w:rPr>
        <w:t>. 2005</w:t>
      </w:r>
    </w:p>
    <w:p w14:paraId="64000542"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b/>
          <w:color w:val="000000"/>
          <w:sz w:val="20"/>
          <w:szCs w:val="20"/>
          <w:u w:val="single"/>
          <w:lang w:bidi="en-US"/>
        </w:rPr>
      </w:pPr>
      <w:r w:rsidRPr="00F83DA3">
        <w:rPr>
          <w:rFonts w:ascii="Times New Roman" w:eastAsia="Lucida Sans Unicode" w:hAnsi="Times New Roman" w:cs="Times New Roman"/>
          <w:b/>
          <w:color w:val="000000"/>
          <w:sz w:val="20"/>
          <w:szCs w:val="20"/>
          <w:u w:val="single"/>
          <w:lang w:bidi="en-US"/>
        </w:rPr>
        <w:t>3.Речевое развитие</w:t>
      </w:r>
    </w:p>
    <w:p w14:paraId="6FD69E66"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-Программа «Фонетико-фонематическим недоразвитием речи», </w:t>
      </w:r>
      <w:proofErr w:type="spellStart"/>
      <w:r w:rsidRPr="00F83DA3">
        <w:rPr>
          <w:rFonts w:ascii="Times New Roman" w:eastAsia="Lucida Sans Unicode" w:hAnsi="Times New Roman" w:cs="Times New Roman"/>
          <w:color w:val="000000"/>
          <w:sz w:val="20"/>
          <w:szCs w:val="20"/>
          <w:lang w:bidi="en-US"/>
        </w:rPr>
        <w:t>Т.Б.Филичева</w:t>
      </w:r>
      <w:proofErr w:type="spellEnd"/>
      <w:r w:rsidRPr="00F83DA3">
        <w:rPr>
          <w:rFonts w:ascii="Times New Roman" w:eastAsia="Lucida Sans Unicode" w:hAnsi="Times New Roman" w:cs="Times New Roman"/>
          <w:color w:val="000000"/>
          <w:sz w:val="20"/>
          <w:szCs w:val="20"/>
          <w:lang w:bidi="en-US"/>
        </w:rPr>
        <w:t xml:space="preserve">, </w:t>
      </w:r>
      <w:proofErr w:type="spellStart"/>
      <w:r w:rsidRPr="00F83DA3">
        <w:rPr>
          <w:rFonts w:ascii="Times New Roman" w:eastAsia="Lucida Sans Unicode" w:hAnsi="Times New Roman" w:cs="Times New Roman"/>
          <w:color w:val="000000"/>
          <w:sz w:val="20"/>
          <w:szCs w:val="20"/>
          <w:lang w:bidi="en-US"/>
        </w:rPr>
        <w:t>Г.В.Чиркин</w:t>
      </w:r>
      <w:proofErr w:type="gramStart"/>
      <w:r w:rsidRPr="00F83DA3">
        <w:rPr>
          <w:rFonts w:ascii="Times New Roman" w:eastAsia="Lucida Sans Unicode" w:hAnsi="Times New Roman" w:cs="Times New Roman"/>
          <w:color w:val="000000"/>
          <w:sz w:val="20"/>
          <w:szCs w:val="20"/>
          <w:lang w:bidi="en-US"/>
        </w:rPr>
        <w:t>а</w:t>
      </w:r>
      <w:proofErr w:type="spellEnd"/>
      <w:r w:rsidRPr="00F83DA3">
        <w:rPr>
          <w:rFonts w:ascii="Times New Roman" w:eastAsia="Lucida Sans Unicode" w:hAnsi="Times New Roman" w:cs="Times New Roman"/>
          <w:color w:val="000000"/>
          <w:sz w:val="20"/>
          <w:szCs w:val="20"/>
          <w:lang w:bidi="en-US"/>
        </w:rPr>
        <w:t>-</w:t>
      </w:r>
      <w:proofErr w:type="gramEnd"/>
      <w:r w:rsidRPr="00F83DA3">
        <w:rPr>
          <w:rFonts w:ascii="Times New Roman" w:eastAsia="Lucida Sans Unicode" w:hAnsi="Times New Roman" w:cs="Times New Roman"/>
          <w:color w:val="000000"/>
          <w:sz w:val="20"/>
          <w:szCs w:val="20"/>
          <w:lang w:bidi="en-US"/>
        </w:rPr>
        <w:t xml:space="preserve"> Москва, 2004</w:t>
      </w:r>
    </w:p>
    <w:p w14:paraId="17879EB3"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-Программа развития речи детей дошкольного возраста в детском саду, Автор: О. С. Ушакова–М.: Мозаика-Синтез. 2015</w:t>
      </w:r>
    </w:p>
    <w:p w14:paraId="48E00561"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Занятия по развитию речи, В.В. </w:t>
      </w:r>
      <w:proofErr w:type="spellStart"/>
      <w:r w:rsidRPr="00F83DA3">
        <w:rPr>
          <w:rFonts w:ascii="Times New Roman" w:eastAsia="Lucida Sans Unicode" w:hAnsi="Times New Roman" w:cs="Times New Roman"/>
          <w:color w:val="000000"/>
          <w:sz w:val="20"/>
          <w:szCs w:val="20"/>
          <w:lang w:bidi="en-US"/>
        </w:rPr>
        <w:t>Гербова</w:t>
      </w:r>
      <w:proofErr w:type="spellEnd"/>
      <w:r w:rsidRPr="00F83DA3">
        <w:rPr>
          <w:rFonts w:ascii="Times New Roman" w:eastAsia="Lucida Sans Unicode" w:hAnsi="Times New Roman" w:cs="Times New Roman"/>
          <w:color w:val="000000"/>
          <w:sz w:val="20"/>
          <w:szCs w:val="20"/>
          <w:lang w:bidi="en-US"/>
        </w:rPr>
        <w:t xml:space="preserve"> </w:t>
      </w:r>
      <w:proofErr w:type="gramStart"/>
      <w:r w:rsidRPr="00F83DA3">
        <w:rPr>
          <w:rFonts w:ascii="Times New Roman" w:eastAsia="Lucida Sans Unicode" w:hAnsi="Times New Roman" w:cs="Times New Roman"/>
          <w:color w:val="000000"/>
          <w:sz w:val="20"/>
          <w:szCs w:val="20"/>
          <w:lang w:bidi="en-US"/>
        </w:rPr>
        <w:t>–М</w:t>
      </w:r>
      <w:proofErr w:type="gramEnd"/>
      <w:r w:rsidRPr="00F83DA3">
        <w:rPr>
          <w:rFonts w:ascii="Times New Roman" w:eastAsia="Lucida Sans Unicode" w:hAnsi="Times New Roman" w:cs="Times New Roman"/>
          <w:color w:val="000000"/>
          <w:sz w:val="20"/>
          <w:szCs w:val="20"/>
          <w:lang w:bidi="en-US"/>
        </w:rPr>
        <w:t>.: Мозаика-Синтез. 2006</w:t>
      </w:r>
    </w:p>
    <w:p w14:paraId="553B3799"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lastRenderedPageBreak/>
        <w:t xml:space="preserve">-Методическое пособие </w:t>
      </w:r>
      <w:proofErr w:type="spellStart"/>
      <w:r w:rsidRPr="00F83DA3">
        <w:rPr>
          <w:rFonts w:ascii="Times New Roman" w:eastAsia="Lucida Sans Unicode" w:hAnsi="Times New Roman" w:cs="Times New Roman"/>
          <w:color w:val="000000"/>
          <w:sz w:val="20"/>
          <w:szCs w:val="20"/>
          <w:lang w:bidi="en-US"/>
        </w:rPr>
        <w:t>Гербова</w:t>
      </w:r>
      <w:proofErr w:type="spellEnd"/>
      <w:r w:rsidRPr="00F83DA3">
        <w:rPr>
          <w:rFonts w:ascii="Times New Roman" w:eastAsia="Lucida Sans Unicode" w:hAnsi="Times New Roman" w:cs="Times New Roman"/>
          <w:color w:val="000000"/>
          <w:sz w:val="20"/>
          <w:szCs w:val="20"/>
          <w:lang w:bidi="en-US"/>
        </w:rPr>
        <w:t xml:space="preserve"> В.В. Приобщение детей к художественной литературе</w:t>
      </w:r>
      <w:proofErr w:type="gramStart"/>
      <w:r w:rsidRPr="00F83DA3">
        <w:rPr>
          <w:rFonts w:ascii="Times New Roman" w:eastAsia="Lucida Sans Unicode" w:hAnsi="Times New Roman" w:cs="Times New Roman"/>
          <w:color w:val="000000"/>
          <w:sz w:val="20"/>
          <w:szCs w:val="20"/>
          <w:lang w:bidi="en-US"/>
        </w:rPr>
        <w:t>.-</w:t>
      </w:r>
      <w:proofErr w:type="gramEnd"/>
      <w:r w:rsidRPr="00F83DA3">
        <w:rPr>
          <w:rFonts w:ascii="Times New Roman" w:eastAsia="Lucida Sans Unicode" w:hAnsi="Times New Roman" w:cs="Times New Roman"/>
          <w:color w:val="000000"/>
          <w:sz w:val="20"/>
          <w:szCs w:val="20"/>
          <w:lang w:bidi="en-US"/>
        </w:rPr>
        <w:t>М.: Мозаика-Синтез. 2006</w:t>
      </w:r>
    </w:p>
    <w:p w14:paraId="749CA56F" w14:textId="22AC859C"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w:t>
      </w:r>
      <w:proofErr w:type="spellStart"/>
      <w:r w:rsidRPr="00F83DA3">
        <w:rPr>
          <w:rFonts w:ascii="Times New Roman" w:eastAsia="Lucida Sans Unicode" w:hAnsi="Times New Roman" w:cs="Times New Roman"/>
          <w:color w:val="000000"/>
          <w:sz w:val="20"/>
          <w:szCs w:val="20"/>
          <w:lang w:bidi="en-US"/>
        </w:rPr>
        <w:t>Н.С.Варенцова</w:t>
      </w:r>
      <w:proofErr w:type="spellEnd"/>
      <w:r w:rsidRPr="00F83DA3">
        <w:rPr>
          <w:rFonts w:ascii="Times New Roman" w:eastAsia="Lucida Sans Unicode" w:hAnsi="Times New Roman" w:cs="Times New Roman"/>
          <w:color w:val="000000"/>
          <w:sz w:val="20"/>
          <w:szCs w:val="20"/>
          <w:lang w:bidi="en-US"/>
        </w:rPr>
        <w:t xml:space="preserve">  Обучение дошкольников </w:t>
      </w:r>
      <w:r w:rsidR="00901A38">
        <w:rPr>
          <w:rFonts w:ascii="Times New Roman" w:eastAsia="Lucida Sans Unicode" w:hAnsi="Times New Roman" w:cs="Times New Roman"/>
          <w:color w:val="000000"/>
          <w:sz w:val="20"/>
          <w:szCs w:val="20"/>
          <w:lang w:bidi="en-US"/>
        </w:rPr>
        <w:t xml:space="preserve">грамоте </w:t>
      </w:r>
      <w:proofErr w:type="gramStart"/>
      <w:r w:rsidR="00901A38">
        <w:rPr>
          <w:rFonts w:ascii="Times New Roman" w:eastAsia="Lucida Sans Unicode" w:hAnsi="Times New Roman" w:cs="Times New Roman"/>
          <w:color w:val="000000"/>
          <w:sz w:val="20"/>
          <w:szCs w:val="20"/>
          <w:lang w:bidi="en-US"/>
        </w:rPr>
        <w:t>–М</w:t>
      </w:r>
      <w:proofErr w:type="gramEnd"/>
      <w:r w:rsidR="00901A38">
        <w:rPr>
          <w:rFonts w:ascii="Times New Roman" w:eastAsia="Lucida Sans Unicode" w:hAnsi="Times New Roman" w:cs="Times New Roman"/>
          <w:color w:val="000000"/>
          <w:sz w:val="20"/>
          <w:szCs w:val="20"/>
          <w:lang w:bidi="en-US"/>
        </w:rPr>
        <w:t xml:space="preserve">. </w:t>
      </w:r>
      <w:proofErr w:type="spellStart"/>
      <w:r w:rsidR="00901A38">
        <w:rPr>
          <w:rFonts w:ascii="Times New Roman" w:eastAsia="Lucida Sans Unicode" w:hAnsi="Times New Roman" w:cs="Times New Roman"/>
          <w:color w:val="000000"/>
          <w:sz w:val="20"/>
          <w:szCs w:val="20"/>
          <w:lang w:bidi="en-US"/>
        </w:rPr>
        <w:t>МозаикаСинтез</w:t>
      </w:r>
      <w:proofErr w:type="spellEnd"/>
      <w:r w:rsidR="00901A38">
        <w:rPr>
          <w:rFonts w:ascii="Times New Roman" w:eastAsia="Lucida Sans Unicode" w:hAnsi="Times New Roman" w:cs="Times New Roman"/>
          <w:color w:val="000000"/>
          <w:sz w:val="20"/>
          <w:szCs w:val="20"/>
          <w:lang w:bidi="en-US"/>
        </w:rPr>
        <w:t>, 2009</w:t>
      </w:r>
    </w:p>
    <w:p w14:paraId="38839986"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b/>
          <w:color w:val="000000"/>
          <w:sz w:val="20"/>
          <w:szCs w:val="20"/>
          <w:u w:val="single"/>
          <w:lang w:bidi="en-US"/>
        </w:rPr>
      </w:pPr>
      <w:r w:rsidRPr="00F83DA3">
        <w:rPr>
          <w:rFonts w:ascii="Times New Roman" w:eastAsia="Lucida Sans Unicode" w:hAnsi="Times New Roman" w:cs="Times New Roman"/>
          <w:b/>
          <w:color w:val="000000"/>
          <w:sz w:val="20"/>
          <w:szCs w:val="20"/>
          <w:u w:val="single"/>
          <w:lang w:bidi="en-US"/>
        </w:rPr>
        <w:t>4.Художественно-эстетическое развитие</w:t>
      </w:r>
    </w:p>
    <w:p w14:paraId="2BA56972"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eastAsia="ru-RU"/>
        </w:rPr>
      </w:pPr>
      <w:r w:rsidRPr="00F83DA3">
        <w:rPr>
          <w:rFonts w:ascii="Times New Roman" w:eastAsia="Lucida Sans Unicode" w:hAnsi="Times New Roman" w:cs="Times New Roman"/>
          <w:color w:val="000000"/>
          <w:sz w:val="20"/>
          <w:szCs w:val="20"/>
          <w:lang w:eastAsia="ru-RU"/>
        </w:rPr>
        <w:t>-Программа «Цветные ладошки», Автор: И.А. Лыков</w:t>
      </w:r>
      <w:proofErr w:type="gramStart"/>
      <w:r w:rsidRPr="00F83DA3">
        <w:rPr>
          <w:rFonts w:ascii="Times New Roman" w:eastAsia="Lucida Sans Unicode" w:hAnsi="Times New Roman" w:cs="Times New Roman"/>
          <w:color w:val="000000"/>
          <w:sz w:val="20"/>
          <w:szCs w:val="20"/>
          <w:lang w:eastAsia="ru-RU"/>
        </w:rPr>
        <w:t>а-</w:t>
      </w:r>
      <w:proofErr w:type="gramEnd"/>
      <w:r w:rsidRPr="00F83DA3">
        <w:rPr>
          <w:rFonts w:ascii="Times New Roman" w:eastAsia="Lucida Sans Unicode" w:hAnsi="Times New Roman" w:cs="Times New Roman"/>
          <w:color w:val="000000"/>
          <w:sz w:val="20"/>
          <w:szCs w:val="20"/>
          <w:lang w:eastAsia="ru-RU"/>
        </w:rPr>
        <w:t xml:space="preserve"> Москва,2008</w:t>
      </w:r>
    </w:p>
    <w:p w14:paraId="03CB03FF"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«Конструирование и художественный труд в детском саду» Автор: Л. В. </w:t>
      </w:r>
      <w:proofErr w:type="spellStart"/>
      <w:r w:rsidRPr="00F83DA3">
        <w:rPr>
          <w:rFonts w:ascii="Times New Roman" w:eastAsia="Lucida Sans Unicode" w:hAnsi="Times New Roman" w:cs="Times New Roman"/>
          <w:sz w:val="20"/>
          <w:szCs w:val="20"/>
          <w:lang w:bidi="en-US"/>
        </w:rPr>
        <w:t>Куцакова</w:t>
      </w:r>
      <w:proofErr w:type="spellEnd"/>
      <w:r w:rsidRPr="00F83DA3">
        <w:rPr>
          <w:rFonts w:ascii="Times New Roman" w:eastAsia="Lucida Sans Unicode" w:hAnsi="Times New Roman" w:cs="Times New Roman"/>
          <w:sz w:val="20"/>
          <w:szCs w:val="20"/>
          <w:lang w:bidi="en-US"/>
        </w:rPr>
        <w:t xml:space="preserve"> – Москва, 2009</w:t>
      </w:r>
    </w:p>
    <w:p w14:paraId="1E650F5A"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"Природа и художник" Автор: Т. А. </w:t>
      </w:r>
      <w:proofErr w:type="spellStart"/>
      <w:r w:rsidRPr="00F83DA3">
        <w:rPr>
          <w:rFonts w:ascii="Times New Roman" w:eastAsia="Lucida Sans Unicode" w:hAnsi="Times New Roman" w:cs="Times New Roman"/>
          <w:sz w:val="20"/>
          <w:szCs w:val="20"/>
          <w:lang w:bidi="en-US"/>
        </w:rPr>
        <w:t>Копцева</w:t>
      </w:r>
      <w:proofErr w:type="spellEnd"/>
      <w:r w:rsidRPr="00F83DA3">
        <w:rPr>
          <w:rFonts w:ascii="Times New Roman" w:eastAsia="Lucida Sans Unicode" w:hAnsi="Times New Roman" w:cs="Times New Roman"/>
          <w:sz w:val="20"/>
          <w:szCs w:val="20"/>
          <w:lang w:bidi="en-US"/>
        </w:rPr>
        <w:t xml:space="preserve"> – Москва, 2020</w:t>
      </w:r>
    </w:p>
    <w:p w14:paraId="260AAEA3"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«Приобщение к истокам русской народной культуры», Авторы: О. Л. Князева, М. Д. </w:t>
      </w:r>
      <w:proofErr w:type="spellStart"/>
      <w:r w:rsidRPr="00F83DA3">
        <w:rPr>
          <w:rFonts w:ascii="Times New Roman" w:eastAsia="Lucida Sans Unicode" w:hAnsi="Times New Roman" w:cs="Times New Roman"/>
          <w:sz w:val="20"/>
          <w:szCs w:val="20"/>
          <w:lang w:bidi="en-US"/>
        </w:rPr>
        <w:t>Маханева</w:t>
      </w:r>
      <w:proofErr w:type="spellEnd"/>
      <w:r w:rsidRPr="00F83DA3">
        <w:rPr>
          <w:rFonts w:ascii="Times New Roman" w:eastAsia="Lucida Sans Unicode" w:hAnsi="Times New Roman" w:cs="Times New Roman"/>
          <w:sz w:val="20"/>
          <w:szCs w:val="20"/>
          <w:lang w:bidi="en-US"/>
        </w:rPr>
        <w:t>, Москва, 2019</w:t>
      </w:r>
    </w:p>
    <w:p w14:paraId="02DA6CE0"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«Музыкальные шедевры» Автор: О. И. </w:t>
      </w:r>
      <w:proofErr w:type="spellStart"/>
      <w:r w:rsidRPr="00F83DA3">
        <w:rPr>
          <w:rFonts w:ascii="Times New Roman" w:eastAsia="Lucida Sans Unicode" w:hAnsi="Times New Roman" w:cs="Times New Roman"/>
          <w:sz w:val="20"/>
          <w:szCs w:val="20"/>
          <w:lang w:bidi="en-US"/>
        </w:rPr>
        <w:t>Радынова</w:t>
      </w:r>
      <w:proofErr w:type="spellEnd"/>
      <w:r w:rsidRPr="00F83DA3">
        <w:rPr>
          <w:rFonts w:ascii="Times New Roman" w:eastAsia="Lucida Sans Unicode" w:hAnsi="Times New Roman" w:cs="Times New Roman"/>
          <w:sz w:val="20"/>
          <w:szCs w:val="20"/>
          <w:lang w:bidi="en-US"/>
        </w:rPr>
        <w:t>, – М.: Мозаика-Синтез. 2015</w:t>
      </w:r>
    </w:p>
    <w:p w14:paraId="108F6FB2"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sz w:val="20"/>
          <w:szCs w:val="20"/>
          <w:lang w:bidi="en-US"/>
        </w:rPr>
        <w:t xml:space="preserve">-Программа «Красота. Радость. Творчество» Авторы: Т. С. Комарова, А. </w:t>
      </w:r>
      <w:proofErr w:type="spellStart"/>
      <w:r w:rsidRPr="00F83DA3">
        <w:rPr>
          <w:rFonts w:ascii="Times New Roman" w:eastAsia="Lucida Sans Unicode" w:hAnsi="Times New Roman" w:cs="Times New Roman"/>
          <w:sz w:val="20"/>
          <w:szCs w:val="20"/>
          <w:lang w:bidi="en-US"/>
        </w:rPr>
        <w:t>В.Антонова</w:t>
      </w:r>
      <w:proofErr w:type="spellEnd"/>
      <w:r w:rsidRPr="00F83DA3">
        <w:rPr>
          <w:rFonts w:ascii="Times New Roman" w:eastAsia="Lucida Sans Unicode" w:hAnsi="Times New Roman" w:cs="Times New Roman"/>
          <w:sz w:val="20"/>
          <w:szCs w:val="20"/>
          <w:lang w:bidi="en-US"/>
        </w:rPr>
        <w:t xml:space="preserve">, М. В. </w:t>
      </w:r>
      <w:proofErr w:type="spellStart"/>
      <w:r w:rsidRPr="00F83DA3">
        <w:rPr>
          <w:rFonts w:ascii="Times New Roman" w:eastAsia="Lucida Sans Unicode" w:hAnsi="Times New Roman" w:cs="Times New Roman"/>
          <w:sz w:val="20"/>
          <w:szCs w:val="20"/>
          <w:lang w:bidi="en-US"/>
        </w:rPr>
        <w:t>Зацепин</w:t>
      </w:r>
      <w:proofErr w:type="gramStart"/>
      <w:r w:rsidRPr="00F83DA3">
        <w:rPr>
          <w:rFonts w:ascii="Times New Roman" w:eastAsia="Lucida Sans Unicode" w:hAnsi="Times New Roman" w:cs="Times New Roman"/>
          <w:sz w:val="20"/>
          <w:szCs w:val="20"/>
          <w:lang w:bidi="en-US"/>
        </w:rPr>
        <w:t>а</w:t>
      </w:r>
      <w:proofErr w:type="spellEnd"/>
      <w:r w:rsidRPr="00F83DA3">
        <w:rPr>
          <w:rFonts w:ascii="Times New Roman" w:eastAsia="Lucida Sans Unicode" w:hAnsi="Times New Roman" w:cs="Times New Roman"/>
          <w:sz w:val="20"/>
          <w:szCs w:val="20"/>
          <w:lang w:bidi="en-US"/>
        </w:rPr>
        <w:t>-</w:t>
      </w:r>
      <w:proofErr w:type="gramEnd"/>
      <w:r w:rsidRPr="00F83DA3">
        <w:rPr>
          <w:rFonts w:ascii="Times New Roman" w:eastAsia="Lucida Sans Unicode" w:hAnsi="Times New Roman" w:cs="Times New Roman"/>
          <w:sz w:val="20"/>
          <w:szCs w:val="20"/>
          <w:lang w:bidi="en-US"/>
        </w:rPr>
        <w:t xml:space="preserve"> Москва, 2015</w:t>
      </w:r>
    </w:p>
    <w:p w14:paraId="69BCBA7C"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 xml:space="preserve">-Методическое пособие </w:t>
      </w:r>
      <w:proofErr w:type="spellStart"/>
      <w:r w:rsidRPr="00F83DA3">
        <w:rPr>
          <w:rFonts w:ascii="Times New Roman" w:eastAsia="Lucida Sans Unicode" w:hAnsi="Times New Roman" w:cs="Times New Roman"/>
          <w:color w:val="000000"/>
          <w:sz w:val="20"/>
          <w:szCs w:val="20"/>
          <w:lang w:bidi="en-US"/>
        </w:rPr>
        <w:t>М.Б.Зацепина</w:t>
      </w:r>
      <w:proofErr w:type="spellEnd"/>
      <w:r w:rsidRPr="00F83DA3">
        <w:rPr>
          <w:rFonts w:ascii="Times New Roman" w:eastAsia="Lucida Sans Unicode" w:hAnsi="Times New Roman" w:cs="Times New Roman"/>
          <w:color w:val="000000"/>
          <w:sz w:val="20"/>
          <w:szCs w:val="20"/>
          <w:lang w:bidi="en-US"/>
        </w:rPr>
        <w:t xml:space="preserve">  Музыкальное воспитание в детском саду. </w:t>
      </w:r>
      <w:proofErr w:type="gramStart"/>
      <w:r w:rsidRPr="00F83DA3">
        <w:rPr>
          <w:rFonts w:ascii="Times New Roman" w:eastAsia="Lucida Sans Unicode" w:hAnsi="Times New Roman" w:cs="Times New Roman"/>
          <w:color w:val="000000"/>
          <w:sz w:val="20"/>
          <w:szCs w:val="20"/>
          <w:lang w:bidi="en-US"/>
        </w:rPr>
        <w:t>–М</w:t>
      </w:r>
      <w:proofErr w:type="gramEnd"/>
      <w:r w:rsidRPr="00F83DA3">
        <w:rPr>
          <w:rFonts w:ascii="Times New Roman" w:eastAsia="Lucida Sans Unicode" w:hAnsi="Times New Roman" w:cs="Times New Roman"/>
          <w:color w:val="000000"/>
          <w:sz w:val="20"/>
          <w:szCs w:val="20"/>
          <w:lang w:bidi="en-US"/>
        </w:rPr>
        <w:t>.: Мозаика-Синтез. 2005</w:t>
      </w:r>
    </w:p>
    <w:p w14:paraId="084B0815"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-Методическое пособие «Детский дизайн» Пантелеев Г. - М.:КАРАПУЗ-ДИДАКТИКА, 2006.-С.192</w:t>
      </w:r>
    </w:p>
    <w:p w14:paraId="4181C9B9"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eastAsia="ru-RU"/>
        </w:rPr>
      </w:pPr>
      <w:r w:rsidRPr="00F83DA3">
        <w:rPr>
          <w:rFonts w:ascii="Times New Roman" w:eastAsia="Lucida Sans Unicode" w:hAnsi="Times New Roman" w:cs="Times New Roman"/>
          <w:color w:val="000000"/>
          <w:sz w:val="20"/>
          <w:szCs w:val="20"/>
          <w:lang w:bidi="en-US"/>
        </w:rPr>
        <w:t>-</w:t>
      </w:r>
      <w:r w:rsidRPr="00F83DA3">
        <w:rPr>
          <w:rFonts w:ascii="Times New Roman" w:eastAsia="Lucida Sans Unicode" w:hAnsi="Times New Roman" w:cs="Times New Roman"/>
          <w:color w:val="000000"/>
          <w:sz w:val="20"/>
          <w:szCs w:val="20"/>
          <w:lang w:eastAsia="ru-RU"/>
        </w:rPr>
        <w:t xml:space="preserve">Программа  «Симбирский венец», Авторы: М.А. </w:t>
      </w:r>
      <w:proofErr w:type="spellStart"/>
      <w:r w:rsidRPr="00F83DA3">
        <w:rPr>
          <w:rFonts w:ascii="Times New Roman" w:eastAsia="Lucida Sans Unicode" w:hAnsi="Times New Roman" w:cs="Times New Roman"/>
          <w:color w:val="000000"/>
          <w:sz w:val="20"/>
          <w:szCs w:val="20"/>
          <w:lang w:eastAsia="ru-RU"/>
        </w:rPr>
        <w:t>Ковардакова</w:t>
      </w:r>
      <w:proofErr w:type="spellEnd"/>
      <w:r w:rsidRPr="00F83DA3">
        <w:rPr>
          <w:rFonts w:ascii="Times New Roman" w:eastAsia="Lucida Sans Unicode" w:hAnsi="Times New Roman" w:cs="Times New Roman"/>
          <w:color w:val="000000"/>
          <w:sz w:val="20"/>
          <w:szCs w:val="20"/>
          <w:lang w:eastAsia="ru-RU"/>
        </w:rPr>
        <w:t xml:space="preserve">, Н.Ю. </w:t>
      </w:r>
      <w:proofErr w:type="spellStart"/>
      <w:r w:rsidRPr="00F83DA3">
        <w:rPr>
          <w:rFonts w:ascii="Times New Roman" w:eastAsia="Lucida Sans Unicode" w:hAnsi="Times New Roman" w:cs="Times New Roman"/>
          <w:color w:val="000000"/>
          <w:sz w:val="20"/>
          <w:szCs w:val="20"/>
          <w:lang w:eastAsia="ru-RU"/>
        </w:rPr>
        <w:t>Майданкина</w:t>
      </w:r>
      <w:proofErr w:type="spellEnd"/>
      <w:r w:rsidRPr="00F83DA3">
        <w:rPr>
          <w:rFonts w:ascii="Times New Roman" w:eastAsia="Lucida Sans Unicode" w:hAnsi="Times New Roman" w:cs="Times New Roman"/>
          <w:color w:val="000000"/>
          <w:sz w:val="20"/>
          <w:szCs w:val="20"/>
          <w:lang w:eastAsia="ru-RU"/>
        </w:rPr>
        <w:t>, УИПК ПРО, Ульяновск, 2015.</w:t>
      </w:r>
    </w:p>
    <w:p w14:paraId="340CAB80" w14:textId="25B12A22" w:rsidR="005823B6" w:rsidRPr="00901A38" w:rsidRDefault="005823B6" w:rsidP="005823B6">
      <w:pPr>
        <w:widowControl w:val="0"/>
        <w:suppressAutoHyphens/>
        <w:spacing w:after="0" w:line="240" w:lineRule="auto"/>
        <w:jc w:val="both"/>
        <w:rPr>
          <w:rFonts w:ascii="Times New Roman" w:eastAsia="Lucida Sans Unicode" w:hAnsi="Times New Roman" w:cs="Times New Roman"/>
          <w:color w:val="000000"/>
          <w:sz w:val="20"/>
          <w:szCs w:val="20"/>
          <w:lang w:bidi="en-US"/>
        </w:rPr>
      </w:pPr>
      <w:r w:rsidRPr="00F83DA3">
        <w:rPr>
          <w:rFonts w:ascii="Times New Roman" w:eastAsia="Lucida Sans Unicode" w:hAnsi="Times New Roman" w:cs="Times New Roman"/>
          <w:color w:val="000000"/>
          <w:sz w:val="20"/>
          <w:szCs w:val="20"/>
          <w:lang w:bidi="en-US"/>
        </w:rPr>
        <w:t>-Программа «</w:t>
      </w:r>
      <w:proofErr w:type="spellStart"/>
      <w:r w:rsidRPr="00F83DA3">
        <w:rPr>
          <w:rFonts w:ascii="Times New Roman" w:eastAsia="Lucida Sans Unicode" w:hAnsi="Times New Roman" w:cs="Times New Roman"/>
          <w:color w:val="000000"/>
          <w:sz w:val="20"/>
          <w:szCs w:val="20"/>
          <w:lang w:bidi="en-US"/>
        </w:rPr>
        <w:t>Василинка</w:t>
      </w:r>
      <w:proofErr w:type="spellEnd"/>
      <w:r w:rsidRPr="00F83DA3">
        <w:rPr>
          <w:rFonts w:ascii="Times New Roman" w:eastAsia="Lucida Sans Unicode" w:hAnsi="Times New Roman" w:cs="Times New Roman"/>
          <w:color w:val="000000"/>
          <w:sz w:val="20"/>
          <w:szCs w:val="20"/>
          <w:lang w:bidi="en-US"/>
        </w:rPr>
        <w:t xml:space="preserve">», Авторы: М.А. </w:t>
      </w:r>
      <w:proofErr w:type="spellStart"/>
      <w:r w:rsidRPr="00F83DA3">
        <w:rPr>
          <w:rFonts w:ascii="Times New Roman" w:eastAsia="Lucida Sans Unicode" w:hAnsi="Times New Roman" w:cs="Times New Roman"/>
          <w:color w:val="000000"/>
          <w:sz w:val="20"/>
          <w:szCs w:val="20"/>
          <w:lang w:bidi="en-US"/>
        </w:rPr>
        <w:t>Ковардакова</w:t>
      </w:r>
      <w:proofErr w:type="spellEnd"/>
      <w:r w:rsidRPr="00F83DA3">
        <w:rPr>
          <w:rFonts w:ascii="Times New Roman" w:eastAsia="Lucida Sans Unicode" w:hAnsi="Times New Roman" w:cs="Times New Roman"/>
          <w:color w:val="000000"/>
          <w:sz w:val="20"/>
          <w:szCs w:val="20"/>
          <w:lang w:bidi="en-US"/>
        </w:rPr>
        <w:t xml:space="preserve">, Н.Ю. </w:t>
      </w:r>
      <w:proofErr w:type="spellStart"/>
      <w:r w:rsidRPr="00F83DA3">
        <w:rPr>
          <w:rFonts w:ascii="Times New Roman" w:eastAsia="Lucida Sans Unicode" w:hAnsi="Times New Roman" w:cs="Times New Roman"/>
          <w:color w:val="000000"/>
          <w:sz w:val="20"/>
          <w:szCs w:val="20"/>
          <w:lang w:bidi="en-US"/>
        </w:rPr>
        <w:t>Майданкин</w:t>
      </w:r>
      <w:r w:rsidR="00901A38">
        <w:rPr>
          <w:rFonts w:ascii="Times New Roman" w:eastAsia="Lucida Sans Unicode" w:hAnsi="Times New Roman" w:cs="Times New Roman"/>
          <w:color w:val="000000"/>
          <w:sz w:val="20"/>
          <w:szCs w:val="20"/>
          <w:lang w:bidi="en-US"/>
        </w:rPr>
        <w:t>а</w:t>
      </w:r>
      <w:proofErr w:type="spellEnd"/>
      <w:r w:rsidR="00901A38">
        <w:rPr>
          <w:rFonts w:ascii="Times New Roman" w:eastAsia="Lucida Sans Unicode" w:hAnsi="Times New Roman" w:cs="Times New Roman"/>
          <w:color w:val="000000"/>
          <w:sz w:val="20"/>
          <w:szCs w:val="20"/>
          <w:lang w:bidi="en-US"/>
        </w:rPr>
        <w:t xml:space="preserve">, И.В. </w:t>
      </w:r>
      <w:proofErr w:type="spellStart"/>
      <w:r w:rsidR="00901A38">
        <w:rPr>
          <w:rFonts w:ascii="Times New Roman" w:eastAsia="Lucida Sans Unicode" w:hAnsi="Times New Roman" w:cs="Times New Roman"/>
          <w:color w:val="000000"/>
          <w:sz w:val="20"/>
          <w:szCs w:val="20"/>
          <w:lang w:bidi="en-US"/>
        </w:rPr>
        <w:t>Арапова</w:t>
      </w:r>
      <w:proofErr w:type="spellEnd"/>
      <w:r w:rsidR="00901A38">
        <w:rPr>
          <w:rFonts w:ascii="Times New Roman" w:eastAsia="Lucida Sans Unicode" w:hAnsi="Times New Roman" w:cs="Times New Roman"/>
          <w:color w:val="000000"/>
          <w:sz w:val="20"/>
          <w:szCs w:val="20"/>
          <w:lang w:bidi="en-US"/>
        </w:rPr>
        <w:t>, УИПК ПРО, 2013</w:t>
      </w:r>
    </w:p>
    <w:p w14:paraId="651C2072"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b/>
          <w:color w:val="000000"/>
          <w:sz w:val="20"/>
          <w:szCs w:val="20"/>
          <w:u w:val="single"/>
          <w:lang w:bidi="en-US"/>
        </w:rPr>
      </w:pPr>
      <w:r w:rsidRPr="00F83DA3">
        <w:rPr>
          <w:rFonts w:ascii="Times New Roman" w:eastAsia="Lucida Sans Unicode" w:hAnsi="Times New Roman" w:cs="Times New Roman"/>
          <w:b/>
          <w:color w:val="000000"/>
          <w:sz w:val="20"/>
          <w:szCs w:val="20"/>
          <w:u w:val="single"/>
          <w:lang w:bidi="en-US"/>
        </w:rPr>
        <w:t>5.Физическое развитие</w:t>
      </w:r>
    </w:p>
    <w:p w14:paraId="0315922E"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hAnsi="Times New Roman" w:cs="Times New Roman"/>
          <w:sz w:val="20"/>
          <w:szCs w:val="20"/>
          <w:lang w:bidi="en-US"/>
        </w:rPr>
        <w:t>-Программа «</w:t>
      </w:r>
      <w:proofErr w:type="spellStart"/>
      <w:r w:rsidRPr="00F83DA3">
        <w:rPr>
          <w:rFonts w:ascii="Times New Roman" w:hAnsi="Times New Roman" w:cs="Times New Roman"/>
          <w:sz w:val="20"/>
          <w:szCs w:val="20"/>
          <w:lang w:bidi="en-US"/>
        </w:rPr>
        <w:t>ВесЁлый</w:t>
      </w:r>
      <w:proofErr w:type="spellEnd"/>
      <w:r w:rsidRPr="00F83DA3">
        <w:rPr>
          <w:rFonts w:ascii="Times New Roman" w:hAnsi="Times New Roman" w:cs="Times New Roman"/>
          <w:sz w:val="20"/>
          <w:szCs w:val="20"/>
          <w:lang w:bidi="en-US"/>
        </w:rPr>
        <w:t xml:space="preserve"> рюкзачок», Авторы: </w:t>
      </w:r>
      <w:proofErr w:type="spellStart"/>
      <w:r w:rsidRPr="00F83DA3">
        <w:rPr>
          <w:rFonts w:ascii="Times New Roman" w:hAnsi="Times New Roman" w:cs="Times New Roman"/>
          <w:sz w:val="20"/>
          <w:szCs w:val="20"/>
          <w:lang w:bidi="en-US"/>
        </w:rPr>
        <w:t>А.А.Чеменева</w:t>
      </w:r>
      <w:proofErr w:type="spellEnd"/>
      <w:r w:rsidRPr="00F83DA3">
        <w:rPr>
          <w:rFonts w:ascii="Times New Roman" w:hAnsi="Times New Roman" w:cs="Times New Roman"/>
          <w:sz w:val="20"/>
          <w:szCs w:val="20"/>
          <w:lang w:bidi="en-US"/>
        </w:rPr>
        <w:t xml:space="preserve">, </w:t>
      </w:r>
      <w:proofErr w:type="spellStart"/>
      <w:r w:rsidRPr="00F83DA3">
        <w:rPr>
          <w:rFonts w:ascii="Times New Roman" w:hAnsi="Times New Roman" w:cs="Times New Roman"/>
          <w:sz w:val="20"/>
          <w:szCs w:val="20"/>
          <w:lang w:bidi="en-US"/>
        </w:rPr>
        <w:t>А.Ф.Мельникова</w:t>
      </w:r>
      <w:proofErr w:type="spellEnd"/>
      <w:r w:rsidRPr="00F83DA3">
        <w:rPr>
          <w:rFonts w:ascii="Times New Roman" w:hAnsi="Times New Roman" w:cs="Times New Roman"/>
          <w:sz w:val="20"/>
          <w:szCs w:val="20"/>
          <w:lang w:bidi="en-US"/>
        </w:rPr>
        <w:t xml:space="preserve">,  </w:t>
      </w:r>
      <w:proofErr w:type="spellStart"/>
      <w:r w:rsidRPr="00F83DA3">
        <w:rPr>
          <w:rFonts w:ascii="Times New Roman" w:hAnsi="Times New Roman" w:cs="Times New Roman"/>
          <w:sz w:val="20"/>
          <w:szCs w:val="20"/>
          <w:lang w:bidi="en-US"/>
        </w:rPr>
        <w:t>В.С.Волкова</w:t>
      </w:r>
      <w:proofErr w:type="spellEnd"/>
      <w:r w:rsidRPr="00F83DA3">
        <w:rPr>
          <w:rFonts w:ascii="Times New Roman" w:hAnsi="Times New Roman" w:cs="Times New Roman"/>
          <w:sz w:val="20"/>
          <w:szCs w:val="20"/>
          <w:lang w:bidi="en-US"/>
        </w:rPr>
        <w:t xml:space="preserve"> – Москва,  2019 </w:t>
      </w:r>
    </w:p>
    <w:p w14:paraId="6D959D3D"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hAnsi="Times New Roman" w:cs="Times New Roman"/>
          <w:sz w:val="20"/>
          <w:szCs w:val="20"/>
          <w:lang w:bidi="en-US"/>
        </w:rPr>
        <w:t>-Программа по танцевально-игровой гимнастике «</w:t>
      </w:r>
      <w:proofErr w:type="spellStart"/>
      <w:r w:rsidRPr="00F83DA3">
        <w:rPr>
          <w:rFonts w:ascii="Times New Roman" w:hAnsi="Times New Roman" w:cs="Times New Roman"/>
          <w:sz w:val="20"/>
          <w:szCs w:val="20"/>
          <w:lang w:bidi="en-US"/>
        </w:rPr>
        <w:t>Са</w:t>
      </w:r>
      <w:proofErr w:type="spellEnd"/>
      <w:r w:rsidRPr="00F83DA3">
        <w:rPr>
          <w:rFonts w:ascii="Times New Roman" w:hAnsi="Times New Roman" w:cs="Times New Roman"/>
          <w:sz w:val="20"/>
          <w:szCs w:val="20"/>
          <w:lang w:bidi="en-US"/>
        </w:rPr>
        <w:t>-Фи-</w:t>
      </w:r>
      <w:proofErr w:type="spellStart"/>
      <w:r w:rsidRPr="00F83DA3">
        <w:rPr>
          <w:rFonts w:ascii="Times New Roman" w:hAnsi="Times New Roman" w:cs="Times New Roman"/>
          <w:sz w:val="20"/>
          <w:szCs w:val="20"/>
          <w:lang w:bidi="en-US"/>
        </w:rPr>
        <w:t>Дансе</w:t>
      </w:r>
      <w:proofErr w:type="spellEnd"/>
      <w:r w:rsidRPr="00F83DA3">
        <w:rPr>
          <w:rFonts w:ascii="Times New Roman" w:hAnsi="Times New Roman" w:cs="Times New Roman"/>
          <w:sz w:val="20"/>
          <w:szCs w:val="20"/>
          <w:lang w:bidi="en-US"/>
        </w:rPr>
        <w:t xml:space="preserve">», Авторы: Ж.Е. </w:t>
      </w:r>
      <w:proofErr w:type="spellStart"/>
      <w:r w:rsidRPr="00F83DA3">
        <w:rPr>
          <w:rFonts w:ascii="Times New Roman" w:hAnsi="Times New Roman" w:cs="Times New Roman"/>
          <w:sz w:val="20"/>
          <w:szCs w:val="20"/>
          <w:lang w:bidi="en-US"/>
        </w:rPr>
        <w:t>Фирилева</w:t>
      </w:r>
      <w:proofErr w:type="spellEnd"/>
      <w:r w:rsidRPr="00F83DA3">
        <w:rPr>
          <w:rFonts w:ascii="Times New Roman" w:hAnsi="Times New Roman" w:cs="Times New Roman"/>
          <w:sz w:val="20"/>
          <w:szCs w:val="20"/>
          <w:lang w:bidi="en-US"/>
        </w:rPr>
        <w:t>, Е.Г. Сайкин</w:t>
      </w:r>
      <w:proofErr w:type="gramStart"/>
      <w:r w:rsidRPr="00F83DA3">
        <w:rPr>
          <w:rFonts w:ascii="Times New Roman" w:hAnsi="Times New Roman" w:cs="Times New Roman"/>
          <w:sz w:val="20"/>
          <w:szCs w:val="20"/>
          <w:lang w:bidi="en-US"/>
        </w:rPr>
        <w:t>а–</w:t>
      </w:r>
      <w:proofErr w:type="gramEnd"/>
      <w:r w:rsidRPr="00F83DA3">
        <w:rPr>
          <w:rFonts w:ascii="Times New Roman" w:hAnsi="Times New Roman" w:cs="Times New Roman"/>
          <w:sz w:val="20"/>
          <w:szCs w:val="20"/>
          <w:lang w:bidi="en-US"/>
        </w:rPr>
        <w:t xml:space="preserve"> Москва,  2020</w:t>
      </w:r>
    </w:p>
    <w:p w14:paraId="1FBE25A6"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«Здоровье». Автор: В.Г. </w:t>
      </w:r>
      <w:proofErr w:type="spellStart"/>
      <w:r w:rsidRPr="00F83DA3">
        <w:rPr>
          <w:rFonts w:ascii="Times New Roman" w:eastAsia="Lucida Sans Unicode" w:hAnsi="Times New Roman" w:cs="Times New Roman"/>
          <w:sz w:val="20"/>
          <w:szCs w:val="20"/>
          <w:lang w:bidi="en-US"/>
        </w:rPr>
        <w:t>Алямовская</w:t>
      </w:r>
      <w:proofErr w:type="spellEnd"/>
      <w:r w:rsidRPr="00F83DA3">
        <w:rPr>
          <w:rFonts w:ascii="Times New Roman" w:eastAsia="Lucida Sans Unicode" w:hAnsi="Times New Roman" w:cs="Times New Roman"/>
          <w:sz w:val="20"/>
          <w:szCs w:val="20"/>
          <w:lang w:bidi="en-US"/>
        </w:rPr>
        <w:t xml:space="preserve">, </w:t>
      </w:r>
      <w:proofErr w:type="spellStart"/>
      <w:r w:rsidRPr="00F83DA3">
        <w:rPr>
          <w:rFonts w:ascii="Times New Roman" w:hAnsi="Times New Roman" w:cs="Times New Roman"/>
          <w:sz w:val="20"/>
          <w:szCs w:val="20"/>
          <w:lang w:bidi="en-US"/>
        </w:rPr>
        <w:t>М.:Мозаика-Синтез</w:t>
      </w:r>
      <w:proofErr w:type="spellEnd"/>
      <w:r w:rsidRPr="00F83DA3">
        <w:rPr>
          <w:rFonts w:ascii="Times New Roman" w:hAnsi="Times New Roman" w:cs="Times New Roman"/>
          <w:sz w:val="20"/>
          <w:szCs w:val="20"/>
          <w:lang w:bidi="en-US"/>
        </w:rPr>
        <w:t>, 2016</w:t>
      </w:r>
    </w:p>
    <w:p w14:paraId="5CB71EDB"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eastAsia="Lucida Sans Unicode" w:hAnsi="Times New Roman" w:cs="Times New Roman"/>
          <w:sz w:val="20"/>
          <w:szCs w:val="20"/>
          <w:lang w:bidi="en-US"/>
        </w:rPr>
        <w:t>-Программа «Здравствуй!»  Автор: М.Л. Лазарев</w:t>
      </w:r>
      <w:r w:rsidRPr="00F83DA3">
        <w:rPr>
          <w:rFonts w:ascii="Times New Roman" w:hAnsi="Times New Roman" w:cs="Times New Roman"/>
          <w:sz w:val="20"/>
          <w:szCs w:val="20"/>
          <w:lang w:bidi="en-US"/>
        </w:rPr>
        <w:t xml:space="preserve"> </w:t>
      </w:r>
      <w:proofErr w:type="gramStart"/>
      <w:r w:rsidRPr="00F83DA3">
        <w:rPr>
          <w:rFonts w:ascii="Times New Roman" w:hAnsi="Times New Roman" w:cs="Times New Roman"/>
          <w:sz w:val="20"/>
          <w:szCs w:val="20"/>
          <w:lang w:bidi="en-US"/>
        </w:rPr>
        <w:t>-</w:t>
      </w:r>
      <w:proofErr w:type="spellStart"/>
      <w:r w:rsidRPr="00F83DA3">
        <w:rPr>
          <w:rFonts w:ascii="Times New Roman" w:hAnsi="Times New Roman" w:cs="Times New Roman"/>
          <w:sz w:val="20"/>
          <w:szCs w:val="20"/>
          <w:lang w:bidi="en-US"/>
        </w:rPr>
        <w:t>М</w:t>
      </w:r>
      <w:proofErr w:type="gramEnd"/>
      <w:r w:rsidRPr="00F83DA3">
        <w:rPr>
          <w:rFonts w:ascii="Times New Roman" w:hAnsi="Times New Roman" w:cs="Times New Roman"/>
          <w:sz w:val="20"/>
          <w:szCs w:val="20"/>
          <w:lang w:bidi="en-US"/>
        </w:rPr>
        <w:t>.:Мозаика-Синтез</w:t>
      </w:r>
      <w:proofErr w:type="spellEnd"/>
      <w:r w:rsidRPr="00F83DA3">
        <w:rPr>
          <w:rFonts w:ascii="Times New Roman" w:hAnsi="Times New Roman" w:cs="Times New Roman"/>
          <w:sz w:val="20"/>
          <w:szCs w:val="20"/>
          <w:lang w:bidi="en-US"/>
        </w:rPr>
        <w:t>, 2019</w:t>
      </w:r>
    </w:p>
    <w:p w14:paraId="78279152"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eastAsia="Lucida Sans Unicode" w:hAnsi="Times New Roman" w:cs="Times New Roman"/>
          <w:sz w:val="20"/>
          <w:szCs w:val="20"/>
          <w:lang w:bidi="en-US"/>
        </w:rPr>
        <w:t xml:space="preserve">-Программа «Здоровье с детства»   Автор: Т.С. </w:t>
      </w:r>
      <w:proofErr w:type="spellStart"/>
      <w:r w:rsidRPr="00F83DA3">
        <w:rPr>
          <w:rFonts w:ascii="Times New Roman" w:eastAsia="Lucida Sans Unicode" w:hAnsi="Times New Roman" w:cs="Times New Roman"/>
          <w:sz w:val="20"/>
          <w:szCs w:val="20"/>
          <w:lang w:bidi="en-US"/>
        </w:rPr>
        <w:t>Казаковцева</w:t>
      </w:r>
      <w:proofErr w:type="spellEnd"/>
      <w:r w:rsidRPr="00F83DA3">
        <w:rPr>
          <w:rFonts w:ascii="Times New Roman" w:eastAsia="Lucida Sans Unicode" w:hAnsi="Times New Roman" w:cs="Times New Roman"/>
          <w:sz w:val="20"/>
          <w:szCs w:val="20"/>
          <w:lang w:bidi="en-US"/>
        </w:rPr>
        <w:t xml:space="preserve"> </w:t>
      </w:r>
      <w:proofErr w:type="gramStart"/>
      <w:r w:rsidRPr="00F83DA3">
        <w:rPr>
          <w:rFonts w:ascii="Times New Roman" w:hAnsi="Times New Roman" w:cs="Times New Roman"/>
          <w:sz w:val="20"/>
          <w:szCs w:val="20"/>
          <w:lang w:bidi="en-US"/>
        </w:rPr>
        <w:t>-</w:t>
      </w:r>
      <w:proofErr w:type="spellStart"/>
      <w:r w:rsidRPr="00F83DA3">
        <w:rPr>
          <w:rFonts w:ascii="Times New Roman" w:hAnsi="Times New Roman" w:cs="Times New Roman"/>
          <w:sz w:val="20"/>
          <w:szCs w:val="20"/>
          <w:lang w:bidi="en-US"/>
        </w:rPr>
        <w:t>М</w:t>
      </w:r>
      <w:proofErr w:type="gramEnd"/>
      <w:r w:rsidRPr="00F83DA3">
        <w:rPr>
          <w:rFonts w:ascii="Times New Roman" w:hAnsi="Times New Roman" w:cs="Times New Roman"/>
          <w:sz w:val="20"/>
          <w:szCs w:val="20"/>
          <w:lang w:bidi="en-US"/>
        </w:rPr>
        <w:t>.:Мозаика-Синтез</w:t>
      </w:r>
      <w:proofErr w:type="spellEnd"/>
      <w:r w:rsidRPr="00F83DA3">
        <w:rPr>
          <w:rFonts w:ascii="Times New Roman" w:hAnsi="Times New Roman" w:cs="Times New Roman"/>
          <w:sz w:val="20"/>
          <w:szCs w:val="20"/>
          <w:lang w:bidi="en-US"/>
        </w:rPr>
        <w:t>, 2015</w:t>
      </w:r>
    </w:p>
    <w:p w14:paraId="20FEE7DC" w14:textId="77777777" w:rsidR="005823B6" w:rsidRPr="00F83DA3" w:rsidRDefault="005823B6" w:rsidP="005823B6">
      <w:pPr>
        <w:pStyle w:val="af"/>
        <w:jc w:val="both"/>
        <w:rPr>
          <w:rFonts w:ascii="Times New Roman" w:hAnsi="Times New Roman" w:cs="Times New Roman"/>
          <w:sz w:val="20"/>
          <w:szCs w:val="20"/>
          <w:lang w:bidi="en-US"/>
        </w:rPr>
      </w:pPr>
      <w:r w:rsidRPr="00F83DA3">
        <w:rPr>
          <w:rFonts w:ascii="Times New Roman" w:hAnsi="Times New Roman" w:cs="Times New Roman"/>
          <w:sz w:val="20"/>
          <w:szCs w:val="20"/>
          <w:lang w:bidi="en-US"/>
        </w:rPr>
        <w:t xml:space="preserve">-Методическое пособие «Физическое воспитание в детском саду» Э.Я. </w:t>
      </w:r>
      <w:proofErr w:type="spellStart"/>
      <w:r w:rsidRPr="00F83DA3">
        <w:rPr>
          <w:rFonts w:ascii="Times New Roman" w:hAnsi="Times New Roman" w:cs="Times New Roman"/>
          <w:sz w:val="20"/>
          <w:szCs w:val="20"/>
          <w:lang w:bidi="en-US"/>
        </w:rPr>
        <w:t>Степаненкова</w:t>
      </w:r>
      <w:proofErr w:type="spellEnd"/>
      <w:r w:rsidRPr="00F83DA3">
        <w:rPr>
          <w:rFonts w:ascii="Times New Roman" w:hAnsi="Times New Roman" w:cs="Times New Roman"/>
          <w:sz w:val="20"/>
          <w:szCs w:val="20"/>
          <w:lang w:bidi="en-US"/>
        </w:rPr>
        <w:t xml:space="preserve">. </w:t>
      </w:r>
      <w:proofErr w:type="gramStart"/>
      <w:r w:rsidRPr="00F83DA3">
        <w:rPr>
          <w:rFonts w:ascii="Times New Roman" w:hAnsi="Times New Roman" w:cs="Times New Roman"/>
          <w:sz w:val="20"/>
          <w:szCs w:val="20"/>
          <w:lang w:bidi="en-US"/>
        </w:rPr>
        <w:t>-</w:t>
      </w:r>
      <w:proofErr w:type="spellStart"/>
      <w:r w:rsidRPr="00F83DA3">
        <w:rPr>
          <w:rFonts w:ascii="Times New Roman" w:hAnsi="Times New Roman" w:cs="Times New Roman"/>
          <w:sz w:val="20"/>
          <w:szCs w:val="20"/>
          <w:lang w:bidi="en-US"/>
        </w:rPr>
        <w:t>М</w:t>
      </w:r>
      <w:proofErr w:type="gramEnd"/>
      <w:r w:rsidRPr="00F83DA3">
        <w:rPr>
          <w:rFonts w:ascii="Times New Roman" w:hAnsi="Times New Roman" w:cs="Times New Roman"/>
          <w:sz w:val="20"/>
          <w:szCs w:val="20"/>
          <w:lang w:bidi="en-US"/>
        </w:rPr>
        <w:t>.:Мозаика-Синтез</w:t>
      </w:r>
      <w:proofErr w:type="spellEnd"/>
      <w:r w:rsidRPr="00F83DA3">
        <w:rPr>
          <w:rFonts w:ascii="Times New Roman" w:hAnsi="Times New Roman" w:cs="Times New Roman"/>
          <w:sz w:val="20"/>
          <w:szCs w:val="20"/>
          <w:lang w:bidi="en-US"/>
        </w:rPr>
        <w:t>, 2006</w:t>
      </w:r>
    </w:p>
    <w:p w14:paraId="6E119A24" w14:textId="77777777" w:rsidR="005823B6" w:rsidRPr="00F83DA3" w:rsidRDefault="005823B6" w:rsidP="005823B6">
      <w:pPr>
        <w:widowControl w:val="0"/>
        <w:suppressAutoHyphens/>
        <w:spacing w:after="0" w:line="240" w:lineRule="auto"/>
        <w:jc w:val="both"/>
        <w:rPr>
          <w:rFonts w:ascii="Times New Roman" w:eastAsia="Lucida Sans Unicode" w:hAnsi="Times New Roman" w:cs="Times New Roman"/>
          <w:sz w:val="20"/>
          <w:szCs w:val="20"/>
          <w:lang w:bidi="en-US"/>
        </w:rPr>
      </w:pPr>
      <w:r w:rsidRPr="00F83DA3">
        <w:rPr>
          <w:rFonts w:ascii="Times New Roman" w:eastAsia="Lucida Sans Unicode" w:hAnsi="Times New Roman" w:cs="Times New Roman"/>
          <w:sz w:val="20"/>
          <w:szCs w:val="20"/>
          <w:lang w:bidi="en-US"/>
        </w:rPr>
        <w:t>-Программа «Здоровье в ДОО», Автор Анохина И.А., УИПК ПРО, Ульяновск, 2018</w:t>
      </w:r>
    </w:p>
    <w:p w14:paraId="43CB5B34" w14:textId="09398558" w:rsidR="006531FB" w:rsidRPr="0026251E" w:rsidRDefault="00166CB1" w:rsidP="00901A38">
      <w:pPr>
        <w:pStyle w:val="a4"/>
        <w:spacing w:after="0" w:line="240" w:lineRule="auto"/>
        <w:ind w:left="1080"/>
        <w:jc w:val="both"/>
        <w:rPr>
          <w:rFonts w:ascii="Times New Roman" w:hAnsi="Times New Roman" w:cs="Times New Roman"/>
          <w:b/>
          <w:sz w:val="20"/>
          <w:szCs w:val="20"/>
        </w:rPr>
      </w:pPr>
      <w:r>
        <w:rPr>
          <w:rFonts w:ascii="Times New Roman" w:hAnsi="Times New Roman" w:cs="Times New Roman"/>
          <w:b/>
          <w:sz w:val="20"/>
          <w:szCs w:val="20"/>
        </w:rPr>
        <w:t>3.9</w:t>
      </w:r>
      <w:r w:rsidR="00901A38" w:rsidRPr="0026251E">
        <w:rPr>
          <w:rFonts w:ascii="Times New Roman" w:hAnsi="Times New Roman" w:cs="Times New Roman"/>
          <w:b/>
          <w:sz w:val="20"/>
          <w:szCs w:val="20"/>
        </w:rPr>
        <w:t>.</w:t>
      </w:r>
      <w:r w:rsidR="006531FB" w:rsidRPr="0026251E">
        <w:rPr>
          <w:rFonts w:ascii="Times New Roman" w:hAnsi="Times New Roman" w:cs="Times New Roman"/>
          <w:b/>
          <w:sz w:val="20"/>
          <w:szCs w:val="20"/>
        </w:rPr>
        <w:t>Материально-те</w:t>
      </w:r>
      <w:r w:rsidR="00901A38" w:rsidRPr="0026251E">
        <w:rPr>
          <w:rFonts w:ascii="Times New Roman" w:hAnsi="Times New Roman" w:cs="Times New Roman"/>
          <w:b/>
          <w:sz w:val="20"/>
          <w:szCs w:val="20"/>
        </w:rPr>
        <w:t>хническое обеспечение Программы</w:t>
      </w:r>
    </w:p>
    <w:p w14:paraId="6B76A0EC" w14:textId="5FA86D24" w:rsidR="006531FB" w:rsidRPr="0026251E" w:rsidRDefault="004A1C40"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w:t>
      </w:r>
      <w:r w:rsidR="006531FB" w:rsidRPr="0026251E">
        <w:rPr>
          <w:rFonts w:ascii="Times New Roman" w:hAnsi="Times New Roman" w:cs="Times New Roman"/>
          <w:sz w:val="20"/>
          <w:szCs w:val="20"/>
        </w:rPr>
        <w:t xml:space="preserve">В ДОО созданы материально-технические условия, обеспечивающие: </w:t>
      </w:r>
    </w:p>
    <w:p w14:paraId="41085F11"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возможность достижения </w:t>
      </w:r>
      <w:proofErr w:type="gramStart"/>
      <w:r w:rsidRPr="0026251E">
        <w:rPr>
          <w:rFonts w:ascii="Times New Roman" w:hAnsi="Times New Roman" w:cs="Times New Roman"/>
          <w:sz w:val="20"/>
          <w:szCs w:val="20"/>
        </w:rPr>
        <w:t>обучающимися</w:t>
      </w:r>
      <w:proofErr w:type="gramEnd"/>
      <w:r w:rsidRPr="0026251E">
        <w:rPr>
          <w:rFonts w:ascii="Times New Roman" w:hAnsi="Times New Roman" w:cs="Times New Roman"/>
          <w:sz w:val="20"/>
          <w:szCs w:val="20"/>
        </w:rPr>
        <w:t xml:space="preserve"> планируемых результатов освоения Программы образования;</w:t>
      </w:r>
    </w:p>
    <w:p w14:paraId="6A0087C9" w14:textId="1BB94A30"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r w:rsidR="00072607" w:rsidRPr="0026251E">
        <w:rPr>
          <w:rFonts w:ascii="Times New Roman" w:hAnsi="Times New Roman" w:cs="Times New Roman"/>
          <w:sz w:val="20"/>
          <w:szCs w:val="20"/>
        </w:rPr>
        <w:t xml:space="preserve"> </w:t>
      </w:r>
      <w:r w:rsidRPr="0026251E">
        <w:rPr>
          <w:rFonts w:ascii="Times New Roman" w:hAnsi="Times New Roman" w:cs="Times New Roman"/>
          <w:sz w:val="20"/>
          <w:szCs w:val="20"/>
        </w:rPr>
        <w:t>водоснабжению и канализации; организации питания; медицинскому обеспечению;</w:t>
      </w:r>
      <w:r w:rsidR="00072607" w:rsidRPr="0026251E">
        <w:rPr>
          <w:rFonts w:ascii="Times New Roman" w:hAnsi="Times New Roman" w:cs="Times New Roman"/>
          <w:sz w:val="20"/>
          <w:szCs w:val="20"/>
        </w:rPr>
        <w:t xml:space="preserve"> </w:t>
      </w:r>
      <w:r w:rsidRPr="0026251E">
        <w:rPr>
          <w:rFonts w:ascii="Times New Roman" w:hAnsi="Times New Roman" w:cs="Times New Roman"/>
          <w:sz w:val="20"/>
          <w:szCs w:val="20"/>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14:paraId="3166238E"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выполнение требований пожарной безопасности и электробезопасности;</w:t>
      </w:r>
    </w:p>
    <w:p w14:paraId="366EC9E4" w14:textId="697BC9B0"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выполнение требований по охране здоровья обучающихся и охране </w:t>
      </w:r>
      <w:r w:rsidR="00320B68" w:rsidRPr="0026251E">
        <w:rPr>
          <w:rFonts w:ascii="Times New Roman" w:hAnsi="Times New Roman" w:cs="Times New Roman"/>
          <w:sz w:val="20"/>
          <w:szCs w:val="20"/>
        </w:rPr>
        <w:t>труда работников</w:t>
      </w:r>
      <w:r w:rsidRPr="0026251E">
        <w:rPr>
          <w:rFonts w:ascii="Times New Roman" w:hAnsi="Times New Roman" w:cs="Times New Roman"/>
          <w:sz w:val="20"/>
          <w:szCs w:val="20"/>
        </w:rPr>
        <w:t>;</w:t>
      </w:r>
    </w:p>
    <w:p w14:paraId="5343F85C" w14:textId="3BA7265F" w:rsidR="006531FB" w:rsidRPr="0026251E" w:rsidRDefault="00072607"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w:t>
      </w:r>
      <w:r w:rsidR="006531FB" w:rsidRPr="0026251E">
        <w:rPr>
          <w:rFonts w:ascii="Times New Roman" w:hAnsi="Times New Roman" w:cs="Times New Roman"/>
          <w:sz w:val="20"/>
          <w:szCs w:val="20"/>
        </w:rPr>
        <w:t xml:space="preserve">ДОО </w:t>
      </w:r>
      <w:proofErr w:type="gramStart"/>
      <w:r w:rsidR="006531FB" w:rsidRPr="0026251E">
        <w:rPr>
          <w:rFonts w:ascii="Times New Roman" w:hAnsi="Times New Roman" w:cs="Times New Roman"/>
          <w:sz w:val="20"/>
          <w:szCs w:val="20"/>
        </w:rPr>
        <w:t>оснащена</w:t>
      </w:r>
      <w:proofErr w:type="gramEnd"/>
      <w:r w:rsidR="006531FB" w:rsidRPr="0026251E">
        <w:rPr>
          <w:rFonts w:ascii="Times New Roman" w:hAnsi="Times New Roman" w:cs="Times New Roman"/>
          <w:sz w:val="20"/>
          <w:szCs w:val="20"/>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719BB4AA"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В ДОО есть: </w:t>
      </w:r>
    </w:p>
    <w:p w14:paraId="7D6ED664"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2023A541"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128769E2"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color w:val="FF0000"/>
          <w:sz w:val="20"/>
          <w:szCs w:val="20"/>
        </w:rPr>
        <w:t xml:space="preserve">- </w:t>
      </w:r>
      <w:r w:rsidRPr="0026251E">
        <w:rPr>
          <w:rFonts w:ascii="Times New Roman" w:hAnsi="Times New Roman" w:cs="Times New Roman"/>
          <w:sz w:val="20"/>
          <w:szCs w:val="2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6FF5D093" w14:textId="77777777"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административные помещения, методический кабинет;</w:t>
      </w:r>
    </w:p>
    <w:p w14:paraId="444F9090" w14:textId="1D59E2CF"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помещения для занятий специалис</w:t>
      </w:r>
      <w:r w:rsidR="00072607" w:rsidRPr="0026251E">
        <w:rPr>
          <w:rFonts w:ascii="Times New Roman" w:hAnsi="Times New Roman" w:cs="Times New Roman"/>
          <w:sz w:val="20"/>
          <w:szCs w:val="20"/>
        </w:rPr>
        <w:t xml:space="preserve">тов (логопед, </w:t>
      </w:r>
      <w:r w:rsidRPr="0026251E">
        <w:rPr>
          <w:rFonts w:ascii="Times New Roman" w:hAnsi="Times New Roman" w:cs="Times New Roman"/>
          <w:sz w:val="20"/>
          <w:szCs w:val="20"/>
        </w:rPr>
        <w:t xml:space="preserve"> педагог-психолог); </w:t>
      </w:r>
    </w:p>
    <w:p w14:paraId="610D02B8" w14:textId="3150AEBA" w:rsidR="006531FB" w:rsidRPr="0026251E" w:rsidRDefault="006531FB" w:rsidP="00585AE5">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помещения, обеспечивающие охрану и укрепление физического и психологического здоровья, в том числе медицинский кабинет; - оформленная территория Организации.</w:t>
      </w:r>
    </w:p>
    <w:p w14:paraId="486BACC2" w14:textId="4BA0D56D" w:rsidR="004A5887" w:rsidRPr="0026251E" w:rsidRDefault="00901A38" w:rsidP="00585AE5">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4.</w:t>
      </w:r>
      <w:r w:rsidR="009B7011" w:rsidRPr="0026251E">
        <w:rPr>
          <w:rFonts w:ascii="Times New Roman" w:hAnsi="Times New Roman" w:cs="Times New Roman"/>
          <w:b/>
          <w:sz w:val="20"/>
          <w:szCs w:val="20"/>
        </w:rPr>
        <w:t>Краткая презентация Программы</w:t>
      </w:r>
    </w:p>
    <w:p w14:paraId="1013B382" w14:textId="5B6FF2D1" w:rsidR="009B7011" w:rsidRPr="0026251E" w:rsidRDefault="004A1C40"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Пояснительная записка</w:t>
      </w:r>
    </w:p>
    <w:p w14:paraId="2F255F41" w14:textId="7EB528D4" w:rsidR="009B7011" w:rsidRPr="0026251E" w:rsidRDefault="004A1C40"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 </w:t>
      </w:r>
      <w:r w:rsidR="00290553">
        <w:rPr>
          <w:rFonts w:ascii="Times New Roman" w:hAnsi="Times New Roman" w:cs="Times New Roman"/>
          <w:sz w:val="20"/>
          <w:szCs w:val="20"/>
        </w:rPr>
        <w:t>О</w:t>
      </w:r>
      <w:r w:rsidR="009B7011" w:rsidRPr="0026251E">
        <w:rPr>
          <w:rFonts w:ascii="Times New Roman" w:hAnsi="Times New Roman" w:cs="Times New Roman"/>
          <w:sz w:val="20"/>
          <w:szCs w:val="20"/>
        </w:rPr>
        <w:t xml:space="preserve">бразовательная программа (далее Программа) (наименование </w:t>
      </w:r>
      <w:r w:rsidR="00320B68" w:rsidRPr="0026251E">
        <w:rPr>
          <w:rFonts w:ascii="Times New Roman" w:hAnsi="Times New Roman" w:cs="Times New Roman"/>
          <w:sz w:val="20"/>
          <w:szCs w:val="20"/>
        </w:rPr>
        <w:t>учреждения</w:t>
      </w:r>
      <w:r w:rsidR="009B7011" w:rsidRPr="0026251E">
        <w:rPr>
          <w:rFonts w:ascii="Times New Roman" w:hAnsi="Times New Roman" w:cs="Times New Roman"/>
          <w:sz w:val="20"/>
          <w:szCs w:val="20"/>
        </w:rPr>
        <w:t xml:space="preserve"> по уставу) разработана в соответствии с Федеральной образовательной программой </w:t>
      </w:r>
      <w:proofErr w:type="gramStart"/>
      <w:r w:rsidR="009B7011" w:rsidRPr="0026251E">
        <w:rPr>
          <w:rFonts w:ascii="Times New Roman" w:hAnsi="Times New Roman" w:cs="Times New Roman"/>
          <w:sz w:val="20"/>
          <w:szCs w:val="20"/>
        </w:rPr>
        <w:t>ДО</w:t>
      </w:r>
      <w:proofErr w:type="gramEnd"/>
      <w:r w:rsidR="009B7011" w:rsidRPr="0026251E">
        <w:rPr>
          <w:rFonts w:ascii="Times New Roman" w:hAnsi="Times New Roman" w:cs="Times New Roman"/>
          <w:sz w:val="20"/>
          <w:szCs w:val="20"/>
        </w:rPr>
        <w:t xml:space="preserve"> и ФГОС ДО.</w:t>
      </w:r>
      <w:r w:rsidRPr="0026251E">
        <w:rPr>
          <w:rFonts w:ascii="Times New Roman" w:hAnsi="Times New Roman" w:cs="Times New Roman"/>
          <w:sz w:val="20"/>
          <w:szCs w:val="20"/>
        </w:rPr>
        <w:t xml:space="preserve">  </w:t>
      </w:r>
      <w:r w:rsidR="009B7011" w:rsidRPr="0026251E">
        <w:rPr>
          <w:rFonts w:ascii="Times New Roman" w:hAnsi="Times New Roman" w:cs="Times New Roman"/>
          <w:sz w:val="20"/>
          <w:szCs w:val="20"/>
        </w:rPr>
        <w:t>Программа обеспечивает разносторонне</w:t>
      </w:r>
      <w:r w:rsidR="00290553">
        <w:rPr>
          <w:rFonts w:ascii="Times New Roman" w:hAnsi="Times New Roman" w:cs="Times New Roman"/>
          <w:sz w:val="20"/>
          <w:szCs w:val="20"/>
        </w:rPr>
        <w:t>е развитие детей в возрасте от 1,5</w:t>
      </w:r>
      <w:r w:rsidR="009B7011" w:rsidRPr="0026251E">
        <w:rPr>
          <w:rFonts w:ascii="Times New Roman" w:hAnsi="Times New Roman" w:cs="Times New Roman"/>
          <w:sz w:val="20"/>
          <w:szCs w:val="20"/>
        </w:rPr>
        <w:t xml:space="preserve">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w:t>
      </w:r>
      <w:r w:rsidR="00901A38" w:rsidRPr="0026251E">
        <w:rPr>
          <w:rFonts w:ascii="Times New Roman" w:hAnsi="Times New Roman" w:cs="Times New Roman"/>
          <w:sz w:val="20"/>
          <w:szCs w:val="20"/>
        </w:rPr>
        <w:t>но-эстетическому и физическому развитию.</w:t>
      </w:r>
    </w:p>
    <w:p w14:paraId="46A8434C" w14:textId="1AC183FC" w:rsidR="009B7011" w:rsidRPr="0026251E" w:rsidRDefault="009B7011"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Цел</w:t>
      </w:r>
      <w:r w:rsidR="004A1C40" w:rsidRPr="0026251E">
        <w:rPr>
          <w:rFonts w:ascii="Times New Roman" w:hAnsi="Times New Roman" w:cs="Times New Roman"/>
          <w:b/>
          <w:sz w:val="20"/>
          <w:szCs w:val="20"/>
        </w:rPr>
        <w:t>и и задачи реализации Программы</w:t>
      </w:r>
    </w:p>
    <w:p w14:paraId="1F52C346" w14:textId="19CA2FFC" w:rsidR="009B7011" w:rsidRPr="0026251E" w:rsidRDefault="009B7011"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Целью</w:t>
      </w:r>
      <w:r w:rsidRPr="0026251E">
        <w:rPr>
          <w:rFonts w:ascii="Times New Roman" w:hAnsi="Times New Roman" w:cs="Times New Roman"/>
          <w:sz w:val="20"/>
          <w:szCs w:val="20"/>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4A1C40" w:rsidRPr="0026251E">
        <w:rPr>
          <w:rFonts w:ascii="Times New Roman" w:hAnsi="Times New Roman" w:cs="Times New Roman"/>
          <w:sz w:val="20"/>
          <w:szCs w:val="20"/>
        </w:rPr>
        <w:t xml:space="preserve">  </w:t>
      </w:r>
      <w:proofErr w:type="gramStart"/>
      <w:r w:rsidRPr="0026251E">
        <w:rPr>
          <w:rFonts w:ascii="Times New Roman" w:hAnsi="Times New Roman" w:cs="Times New Roman"/>
          <w:sz w:val="20"/>
          <w:szCs w:val="20"/>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004A1C40" w:rsidRPr="0026251E">
        <w:rPr>
          <w:rFonts w:ascii="Times New Roman" w:hAnsi="Times New Roman" w:cs="Times New Roman"/>
          <w:sz w:val="20"/>
          <w:szCs w:val="20"/>
        </w:rPr>
        <w:t xml:space="preserve"> </w:t>
      </w:r>
      <w:r w:rsidRPr="0026251E">
        <w:rPr>
          <w:rFonts w:ascii="Times New Roman" w:hAnsi="Times New Roman" w:cs="Times New Roman"/>
          <w:sz w:val="20"/>
          <w:szCs w:val="20"/>
        </w:rPr>
        <w:t>Цель Программы дост</w:t>
      </w:r>
      <w:r w:rsidR="004A1C40" w:rsidRPr="0026251E">
        <w:rPr>
          <w:rFonts w:ascii="Times New Roman" w:hAnsi="Times New Roman" w:cs="Times New Roman"/>
          <w:sz w:val="20"/>
          <w:szCs w:val="20"/>
        </w:rPr>
        <w:t xml:space="preserve">игается через решение всех поставленных </w:t>
      </w:r>
      <w:r w:rsidRPr="0026251E">
        <w:rPr>
          <w:rFonts w:ascii="Times New Roman" w:hAnsi="Times New Roman" w:cs="Times New Roman"/>
          <w:b/>
          <w:sz w:val="20"/>
          <w:szCs w:val="20"/>
        </w:rPr>
        <w:t>задач:</w:t>
      </w:r>
    </w:p>
    <w:p w14:paraId="0AD7F28F" w14:textId="7C9F86DF" w:rsidR="009B7011" w:rsidRPr="0026251E" w:rsidRDefault="009B7011" w:rsidP="004A1C40">
      <w:pPr>
        <w:spacing w:after="0" w:line="240" w:lineRule="auto"/>
        <w:jc w:val="both"/>
        <w:rPr>
          <w:rFonts w:ascii="Times New Roman" w:hAnsi="Times New Roman" w:cs="Times New Roman"/>
          <w:b/>
          <w:sz w:val="20"/>
          <w:szCs w:val="20"/>
        </w:rPr>
      </w:pPr>
      <w:r w:rsidRPr="0026251E">
        <w:rPr>
          <w:rFonts w:ascii="Times New Roman" w:hAnsi="Times New Roman" w:cs="Times New Roman"/>
          <w:b/>
          <w:sz w:val="20"/>
          <w:szCs w:val="20"/>
        </w:rPr>
        <w:t xml:space="preserve">Ожидаемые результаты </w:t>
      </w:r>
      <w:r w:rsidR="00320B68" w:rsidRPr="0026251E">
        <w:rPr>
          <w:rFonts w:ascii="Times New Roman" w:hAnsi="Times New Roman" w:cs="Times New Roman"/>
          <w:b/>
          <w:sz w:val="20"/>
          <w:szCs w:val="20"/>
        </w:rPr>
        <w:t>освоения</w:t>
      </w:r>
      <w:r w:rsidRPr="0026251E">
        <w:rPr>
          <w:rFonts w:ascii="Times New Roman" w:hAnsi="Times New Roman" w:cs="Times New Roman"/>
          <w:b/>
          <w:sz w:val="20"/>
          <w:szCs w:val="20"/>
        </w:rPr>
        <w:t xml:space="preserve"> Программы </w:t>
      </w:r>
      <w:r w:rsidR="004A1C40" w:rsidRPr="0026251E">
        <w:rPr>
          <w:rFonts w:ascii="Times New Roman" w:hAnsi="Times New Roman" w:cs="Times New Roman"/>
          <w:b/>
          <w:sz w:val="20"/>
          <w:szCs w:val="20"/>
        </w:rPr>
        <w:t xml:space="preserve">достигаются </w:t>
      </w:r>
      <w:r w:rsidRPr="0026251E">
        <w:rPr>
          <w:rFonts w:ascii="Times New Roman" w:hAnsi="Times New Roman" w:cs="Times New Roman"/>
          <w:b/>
          <w:sz w:val="20"/>
          <w:szCs w:val="20"/>
        </w:rPr>
        <w:t>к концу дошкольного возраста</w:t>
      </w:r>
    </w:p>
    <w:p w14:paraId="300543FB" w14:textId="2E4010D2" w:rsidR="009B7011" w:rsidRPr="0026251E" w:rsidRDefault="004A1C40" w:rsidP="004A1C40">
      <w:pPr>
        <w:spacing w:after="0" w:line="240" w:lineRule="auto"/>
        <w:jc w:val="both"/>
        <w:rPr>
          <w:rFonts w:ascii="Times New Roman" w:hAnsi="Times New Roman" w:cs="Times New Roman"/>
          <w:b/>
          <w:sz w:val="20"/>
          <w:szCs w:val="20"/>
        </w:rPr>
      </w:pPr>
      <w:proofErr w:type="gramStart"/>
      <w:r w:rsidRPr="0026251E">
        <w:rPr>
          <w:rFonts w:ascii="Times New Roman" w:hAnsi="Times New Roman" w:cs="Times New Roman"/>
          <w:sz w:val="20"/>
          <w:szCs w:val="20"/>
        </w:rPr>
        <w:t>Часть, формируемая участниками образовательных отношений включает</w:t>
      </w:r>
      <w:proofErr w:type="gramEnd"/>
      <w:r w:rsidRPr="0026251E">
        <w:rPr>
          <w:rFonts w:ascii="Times New Roman" w:hAnsi="Times New Roman" w:cs="Times New Roman"/>
          <w:sz w:val="20"/>
          <w:szCs w:val="20"/>
        </w:rPr>
        <w:t xml:space="preserve"> в себя парциальную программу «Школа юных финансистов» с в</w:t>
      </w:r>
      <w:r w:rsidRPr="0026251E">
        <w:rPr>
          <w:rFonts w:ascii="Times New Roman" w:hAnsi="Times New Roman" w:cs="Times New Roman"/>
          <w:b/>
          <w:sz w:val="20"/>
          <w:szCs w:val="20"/>
        </w:rPr>
        <w:t>ариативными формами, способами, методами</w:t>
      </w:r>
      <w:r w:rsidR="009B7011" w:rsidRPr="0026251E">
        <w:rPr>
          <w:rFonts w:ascii="Times New Roman" w:hAnsi="Times New Roman" w:cs="Times New Roman"/>
          <w:b/>
          <w:sz w:val="20"/>
          <w:szCs w:val="20"/>
        </w:rPr>
        <w:t xml:space="preserve"> и средства</w:t>
      </w:r>
      <w:r w:rsidRPr="0026251E">
        <w:rPr>
          <w:rFonts w:ascii="Times New Roman" w:hAnsi="Times New Roman" w:cs="Times New Roman"/>
          <w:b/>
          <w:sz w:val="20"/>
          <w:szCs w:val="20"/>
        </w:rPr>
        <w:t>ми</w:t>
      </w:r>
      <w:r w:rsidR="009B7011" w:rsidRPr="0026251E">
        <w:rPr>
          <w:rFonts w:ascii="Times New Roman" w:hAnsi="Times New Roman" w:cs="Times New Roman"/>
          <w:b/>
          <w:sz w:val="20"/>
          <w:szCs w:val="20"/>
        </w:rPr>
        <w:t xml:space="preserve"> реализации программы</w:t>
      </w:r>
      <w:r w:rsidRPr="0026251E">
        <w:rPr>
          <w:rFonts w:ascii="Times New Roman" w:hAnsi="Times New Roman" w:cs="Times New Roman"/>
          <w:b/>
          <w:sz w:val="20"/>
          <w:szCs w:val="20"/>
        </w:rPr>
        <w:t>.</w:t>
      </w:r>
    </w:p>
    <w:p w14:paraId="57CE8D83" w14:textId="6AD21444" w:rsidR="009B7011" w:rsidRPr="0026251E" w:rsidRDefault="009B7011" w:rsidP="004A1C40">
      <w:pPr>
        <w:spacing w:after="0" w:line="240" w:lineRule="auto"/>
        <w:jc w:val="both"/>
        <w:rPr>
          <w:rFonts w:ascii="Times New Roman" w:hAnsi="Times New Roman" w:cs="Times New Roman"/>
          <w:sz w:val="20"/>
          <w:szCs w:val="20"/>
        </w:rPr>
      </w:pPr>
      <w:proofErr w:type="gramStart"/>
      <w:r w:rsidRPr="0026251E">
        <w:rPr>
          <w:rFonts w:ascii="Times New Roman" w:hAnsi="Times New Roman" w:cs="Times New Roman"/>
          <w:sz w:val="20"/>
          <w:szCs w:val="20"/>
        </w:rPr>
        <w:t>Воспитатель-образовательный</w:t>
      </w:r>
      <w:proofErr w:type="gramEnd"/>
      <w:r w:rsidRPr="0026251E">
        <w:rPr>
          <w:rFonts w:ascii="Times New Roman" w:hAnsi="Times New Roman" w:cs="Times New Roman"/>
          <w:sz w:val="20"/>
          <w:szCs w:val="20"/>
        </w:rPr>
        <w:t xml:space="preserve"> процесс строится с учётом индивидуальных и возрастных особенностей и носит </w:t>
      </w:r>
    </w:p>
    <w:p w14:paraId="178DB490" w14:textId="6C642A9D" w:rsidR="009D4F7A" w:rsidRPr="0026251E" w:rsidRDefault="009B7011"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lastRenderedPageBreak/>
        <w:t xml:space="preserve">В работе с детьми дошкольного возраста прослеживается принцип </w:t>
      </w:r>
      <w:r w:rsidRPr="0026251E">
        <w:rPr>
          <w:rFonts w:ascii="Times New Roman" w:hAnsi="Times New Roman" w:cs="Times New Roman"/>
          <w:b/>
          <w:sz w:val="20"/>
          <w:szCs w:val="20"/>
        </w:rPr>
        <w:t>комплексно-тематического планирования</w:t>
      </w:r>
      <w:r w:rsidRPr="0026251E">
        <w:rPr>
          <w:rFonts w:ascii="Times New Roman" w:hAnsi="Times New Roman" w:cs="Times New Roman"/>
          <w:sz w:val="20"/>
          <w:szCs w:val="20"/>
        </w:rPr>
        <w:t xml:space="preserve">. </w:t>
      </w:r>
    </w:p>
    <w:p w14:paraId="323BEE04"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026EE03"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3085CBC6"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2) совместная деятельность ребёнка с педагогом, при которой ребёнок и педагог - равноправные партнеры;</w:t>
      </w:r>
    </w:p>
    <w:p w14:paraId="17E726E0"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9CB1ED8"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206AF22D"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F3F0A4D" w14:textId="77777777"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4A4A51DB" w14:textId="2FE1C2E8"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w:t>
      </w:r>
      <w:r w:rsidR="0026251E" w:rsidRPr="0026251E">
        <w:rPr>
          <w:rFonts w:ascii="Times New Roman" w:hAnsi="Times New Roman" w:cs="Times New Roman"/>
          <w:sz w:val="20"/>
          <w:szCs w:val="20"/>
        </w:rPr>
        <w:t>е образовательной деятельности.</w:t>
      </w:r>
    </w:p>
    <w:p w14:paraId="633612FC" w14:textId="7FB7622C" w:rsidR="009B7011" w:rsidRPr="00700396"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 xml:space="preserve">В образовательном процессе игра занимает особое место, </w:t>
      </w:r>
      <w:proofErr w:type="gramStart"/>
      <w:r w:rsidRPr="0026251E">
        <w:rPr>
          <w:rFonts w:ascii="Times New Roman" w:hAnsi="Times New Roman" w:cs="Times New Roman"/>
          <w:sz w:val="20"/>
          <w:szCs w:val="20"/>
        </w:rPr>
        <w:t>выступая как форма организации жизни</w:t>
      </w:r>
      <w:proofErr w:type="gramEnd"/>
      <w:r w:rsidRPr="0026251E">
        <w:rPr>
          <w:rFonts w:ascii="Times New Roman" w:hAnsi="Times New Roman" w:cs="Times New Roman"/>
          <w:sz w:val="20"/>
          <w:szCs w:val="20"/>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26251E">
        <w:rPr>
          <w:rFonts w:ascii="Times New Roman" w:hAnsi="Times New Roman" w:cs="Times New Roman"/>
          <w:sz w:val="20"/>
          <w:szCs w:val="20"/>
        </w:rPr>
        <w:t>саморегуляции</w:t>
      </w:r>
      <w:proofErr w:type="spellEnd"/>
      <w:r w:rsidRPr="0026251E">
        <w:rPr>
          <w:rFonts w:ascii="Times New Roman" w:hAnsi="Times New Roman" w:cs="Times New Roman"/>
          <w:sz w:val="20"/>
          <w:szCs w:val="20"/>
        </w:rPr>
        <w:t xml:space="preserve">. Отсутствие или недостаток игры в жизни ребёнка приводит к серьезным проблемам, прежде всего, в социальном развитии детей. </w:t>
      </w:r>
      <w:proofErr w:type="gramStart"/>
      <w:r w:rsidRPr="0026251E">
        <w:rPr>
          <w:rFonts w:ascii="Times New Roman" w:hAnsi="Times New Roman" w:cs="Times New Roman"/>
          <w:sz w:val="20"/>
          <w:szCs w:val="20"/>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26251E">
        <w:rPr>
          <w:rFonts w:ascii="Times New Roman" w:hAnsi="Times New Roman" w:cs="Times New Roman"/>
          <w:sz w:val="20"/>
          <w:szCs w:val="20"/>
        </w:rPr>
        <w:t>эмоциогенную</w:t>
      </w:r>
      <w:proofErr w:type="spellEnd"/>
      <w:r w:rsidRPr="0026251E">
        <w:rPr>
          <w:rFonts w:ascii="Times New Roman" w:hAnsi="Times New Roman" w:cs="Times New Roman"/>
          <w:sz w:val="20"/>
          <w:szCs w:val="20"/>
        </w:rPr>
        <w:t>, развлекательную, диагностическую, психотерапевтическую и другие.</w:t>
      </w:r>
      <w:proofErr w:type="gramEnd"/>
      <w:r w:rsidRPr="0026251E">
        <w:rPr>
          <w:rFonts w:ascii="Times New Roman" w:hAnsi="Times New Roman" w:cs="Times New Roman"/>
          <w:sz w:val="20"/>
          <w:szCs w:val="20"/>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w:t>
      </w:r>
      <w:r w:rsidR="00700396">
        <w:rPr>
          <w:rFonts w:ascii="Times New Roman" w:hAnsi="Times New Roman" w:cs="Times New Roman"/>
          <w:sz w:val="20"/>
          <w:szCs w:val="20"/>
        </w:rPr>
        <w:t>именения в дошкольном возрасте.</w:t>
      </w:r>
    </w:p>
    <w:p w14:paraId="2C832F2E" w14:textId="393E3184" w:rsidR="009D4F7A" w:rsidRPr="0026251E" w:rsidRDefault="00700396" w:rsidP="004A1C4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20B68" w:rsidRPr="0026251E">
        <w:rPr>
          <w:rFonts w:ascii="Times New Roman" w:hAnsi="Times New Roman" w:cs="Times New Roman"/>
          <w:sz w:val="20"/>
          <w:szCs w:val="20"/>
        </w:rPr>
        <w:t>Согласно требованиям</w:t>
      </w:r>
      <w:r w:rsidR="009D4F7A" w:rsidRPr="0026251E">
        <w:rPr>
          <w:rFonts w:ascii="Times New Roman" w:hAnsi="Times New Roman" w:cs="Times New Roman"/>
          <w:sz w:val="20"/>
          <w:szCs w:val="20"/>
        </w:rPr>
        <w:t xml:space="preserve">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3FB5C530" w14:textId="371C84DF" w:rsidR="009D4F7A" w:rsidRPr="0026251E" w:rsidRDefault="009D4F7A" w:rsidP="004A1C40">
      <w:pPr>
        <w:spacing w:after="0" w:line="240" w:lineRule="auto"/>
        <w:jc w:val="both"/>
        <w:rPr>
          <w:rFonts w:ascii="Times New Roman" w:hAnsi="Times New Roman" w:cs="Times New Roman"/>
          <w:sz w:val="20"/>
          <w:szCs w:val="20"/>
        </w:rPr>
      </w:pPr>
      <w:r w:rsidRPr="0026251E">
        <w:rPr>
          <w:rFonts w:ascii="Times New Roman" w:hAnsi="Times New Roman" w:cs="Times New Roman"/>
          <w:sz w:val="20"/>
          <w:szCs w:val="20"/>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14:paraId="1D1BEDA0" w14:textId="21FE59D0" w:rsidR="009B7011" w:rsidRPr="0026251E" w:rsidRDefault="00700396" w:rsidP="004A1C4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26251E" w:rsidRPr="0026251E">
        <w:rPr>
          <w:rFonts w:ascii="Times New Roman" w:hAnsi="Times New Roman" w:cs="Times New Roman"/>
          <w:sz w:val="20"/>
          <w:szCs w:val="20"/>
        </w:rPr>
        <w:t>Таким образом, с</w:t>
      </w:r>
      <w:r w:rsidR="009B7011" w:rsidRPr="0026251E">
        <w:rPr>
          <w:rFonts w:ascii="Times New Roman" w:hAnsi="Times New Roman" w:cs="Times New Roman"/>
          <w:sz w:val="20"/>
          <w:szCs w:val="20"/>
        </w:rPr>
        <w:t>пособы и приемы поддержки детской инициативы</w:t>
      </w:r>
      <w:r w:rsidR="0026251E" w:rsidRPr="0026251E">
        <w:rPr>
          <w:rFonts w:ascii="Times New Roman" w:hAnsi="Times New Roman" w:cs="Times New Roman"/>
          <w:sz w:val="20"/>
          <w:szCs w:val="20"/>
        </w:rPr>
        <w:t xml:space="preserve"> в руках педагога, который при организации занятий использует опыт, накопленный при проведении образовательной деятельности в рамках сформировавшихся подходов.</w:t>
      </w:r>
    </w:p>
    <w:p w14:paraId="7E71BCBC" w14:textId="3258DBA0" w:rsidR="00007E55" w:rsidRPr="00007E55" w:rsidRDefault="00700396" w:rsidP="00007E55">
      <w:pPr>
        <w:pStyle w:val="af"/>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5</w:t>
      </w:r>
      <w:r w:rsidR="00166CB1">
        <w:rPr>
          <w:rFonts w:ascii="Times New Roman" w:hAnsi="Times New Roman" w:cs="Times New Roman"/>
          <w:b/>
          <w:sz w:val="20"/>
          <w:szCs w:val="20"/>
          <w:lang w:eastAsia="ru-RU"/>
        </w:rPr>
        <w:t>.</w:t>
      </w:r>
      <w:r w:rsidR="00007E55" w:rsidRPr="00007E55">
        <w:rPr>
          <w:rFonts w:ascii="Times New Roman" w:hAnsi="Times New Roman" w:cs="Times New Roman"/>
          <w:b/>
          <w:sz w:val="20"/>
          <w:szCs w:val="20"/>
          <w:lang w:eastAsia="ru-RU"/>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 (см. стр. 136-150, ФОП)</w:t>
      </w:r>
    </w:p>
    <w:p w14:paraId="440D5555" w14:textId="17E4CB7D" w:rsidR="00007E55" w:rsidRPr="00007E55" w:rsidRDefault="00007E55" w:rsidP="00007E55">
      <w:pPr>
        <w:pStyle w:val="af"/>
        <w:jc w:val="center"/>
        <w:rPr>
          <w:rFonts w:ascii="Times New Roman" w:hAnsi="Times New Roman" w:cs="Times New Roman"/>
          <w:b/>
          <w:sz w:val="20"/>
          <w:szCs w:val="20"/>
          <w:lang w:eastAsia="ru-RU"/>
        </w:rPr>
      </w:pPr>
      <w:r w:rsidRPr="00007E55">
        <w:rPr>
          <w:rFonts w:ascii="Times New Roman" w:hAnsi="Times New Roman" w:cs="Times New Roman"/>
          <w:b/>
          <w:sz w:val="20"/>
          <w:szCs w:val="20"/>
          <w:lang w:eastAsia="ru-RU"/>
        </w:rPr>
        <w:t>Примерный перечень анимационных и кинематографических произведений</w:t>
      </w:r>
      <w:r>
        <w:rPr>
          <w:rFonts w:ascii="Times New Roman" w:hAnsi="Times New Roman" w:cs="Times New Roman"/>
          <w:b/>
          <w:sz w:val="20"/>
          <w:szCs w:val="20"/>
          <w:lang w:eastAsia="ru-RU"/>
        </w:rPr>
        <w:t xml:space="preserve"> </w:t>
      </w:r>
      <w:r w:rsidRPr="00007E55">
        <w:rPr>
          <w:rFonts w:ascii="Times New Roman" w:hAnsi="Times New Roman" w:cs="Times New Roman"/>
          <w:b/>
          <w:sz w:val="20"/>
          <w:szCs w:val="20"/>
          <w:lang w:eastAsia="ru-RU"/>
        </w:rPr>
        <w:t xml:space="preserve">(см. стр. </w:t>
      </w:r>
      <w:r>
        <w:rPr>
          <w:rFonts w:ascii="Times New Roman" w:hAnsi="Times New Roman" w:cs="Times New Roman"/>
          <w:b/>
          <w:sz w:val="20"/>
          <w:szCs w:val="20"/>
          <w:lang w:eastAsia="ru-RU"/>
        </w:rPr>
        <w:t>150</w:t>
      </w:r>
      <w:r w:rsidRPr="00007E55">
        <w:rPr>
          <w:rFonts w:ascii="Times New Roman" w:hAnsi="Times New Roman" w:cs="Times New Roman"/>
          <w:b/>
          <w:sz w:val="20"/>
          <w:szCs w:val="20"/>
          <w:lang w:eastAsia="ru-RU"/>
        </w:rPr>
        <w:t>-</w:t>
      </w:r>
      <w:r>
        <w:rPr>
          <w:rFonts w:ascii="Times New Roman" w:hAnsi="Times New Roman" w:cs="Times New Roman"/>
          <w:b/>
          <w:sz w:val="20"/>
          <w:szCs w:val="20"/>
          <w:lang w:eastAsia="ru-RU"/>
        </w:rPr>
        <w:t>153</w:t>
      </w:r>
      <w:r w:rsidRPr="00007E55">
        <w:rPr>
          <w:rFonts w:ascii="Times New Roman" w:hAnsi="Times New Roman" w:cs="Times New Roman"/>
          <w:b/>
          <w:sz w:val="20"/>
          <w:szCs w:val="20"/>
          <w:lang w:eastAsia="ru-RU"/>
        </w:rPr>
        <w:t>, ФОП)</w:t>
      </w:r>
    </w:p>
    <w:p w14:paraId="4982B7E9" w14:textId="748878B6" w:rsidR="00166CB1" w:rsidRPr="00700396" w:rsidRDefault="00700396" w:rsidP="00166CB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6</w:t>
      </w:r>
      <w:r w:rsidRPr="00700396">
        <w:rPr>
          <w:rFonts w:ascii="Times New Roman" w:hAnsi="Times New Roman" w:cs="Times New Roman"/>
          <w:b/>
          <w:sz w:val="20"/>
          <w:szCs w:val="20"/>
        </w:rPr>
        <w:t>.</w:t>
      </w:r>
      <w:r w:rsidR="00166CB1" w:rsidRPr="00700396">
        <w:rPr>
          <w:rFonts w:ascii="Times New Roman" w:hAnsi="Times New Roman" w:cs="Times New Roman"/>
          <w:b/>
          <w:sz w:val="20"/>
          <w:szCs w:val="20"/>
        </w:rPr>
        <w:t>Основные понятия и сокращения</w:t>
      </w:r>
    </w:p>
    <w:p w14:paraId="7A85D27E" w14:textId="2B8994E1"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Взрослые – родители (законные представители) и совершеннолетние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члены семьи, принимающие участие в воспитании детей младенческого,</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раннего и дошкольного возрастов, а также педагогические работники,</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реализующие образовательную программу дошкольного образования.</w:t>
      </w:r>
    </w:p>
    <w:p w14:paraId="7AE92ED2"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ДО</w:t>
      </w:r>
      <w:proofErr w:type="gramEnd"/>
      <w:r w:rsidRPr="00166CB1">
        <w:rPr>
          <w:rFonts w:ascii="Times New Roman" w:hAnsi="Times New Roman" w:cs="Times New Roman"/>
          <w:sz w:val="20"/>
          <w:szCs w:val="20"/>
        </w:rPr>
        <w:t xml:space="preserve"> – дошкольное образование.</w:t>
      </w:r>
    </w:p>
    <w:p w14:paraId="76CDC860" w14:textId="48397940"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ДОО – организации (всех форм собственности), осуществляющие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образовательную деятельность, – образовательные организации, а также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организации, осуществляющие обучение или индивидуальные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предприниматели, реализующих образовательные программы дошкольного</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образования и осуществляющие присмотр и уход за детьми.</w:t>
      </w:r>
    </w:p>
    <w:p w14:paraId="24627863" w14:textId="3BA71F6A"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lastRenderedPageBreak/>
        <w:t>Закон об образовании ‒ Федеральный закон от 29.12.2012 № 273-ФЗ</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 образовании в Российской Федерации» (Собрание законодательства</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Российской Федерации, 2012, № 53, ст. 7598; 2022, № 41, ст. 6959).</w:t>
      </w:r>
    </w:p>
    <w:p w14:paraId="70B142B5"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КРР – коррекционно-развивающая работа.</w:t>
      </w:r>
    </w:p>
    <w:p w14:paraId="5B59044D"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НОО – начальное общее образование.</w:t>
      </w:r>
    </w:p>
    <w:p w14:paraId="3F876E92" w14:textId="68EB2E7E"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НС – несоответствие образовательной программы дошкольной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организации обязательному минимуму содержания,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заданному в Федеральной программе.</w:t>
      </w:r>
    </w:p>
    <w:p w14:paraId="49A99CFB"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ОВЗ – ограниченные возможности здоровья.</w:t>
      </w:r>
    </w:p>
    <w:p w14:paraId="0AF837A2"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ООП – особые образовательные потребности.</w:t>
      </w:r>
    </w:p>
    <w:p w14:paraId="58BAA8D4" w14:textId="6976008B"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Педагог – педагогический работник – физическое лицо, которое</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состоит в трудовых, служебных отношениях с организацией,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осуществляющей образовательную деятельность, и выполняет обязанности</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по обучению, воспитанию обучающихся и (или) организации</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деятельности</w:t>
      </w:r>
      <w:proofErr w:type="gramStart"/>
      <w:r w:rsidRPr="00166CB1">
        <w:rPr>
          <w:rFonts w:ascii="Times New Roman" w:hAnsi="Times New Roman" w:cs="Times New Roman"/>
          <w:sz w:val="20"/>
          <w:szCs w:val="20"/>
        </w:rPr>
        <w:t>1</w:t>
      </w:r>
      <w:proofErr w:type="gramEnd"/>
    </w:p>
    <w:p w14:paraId="6DF3889F"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План – Федеральный календарный план воспитательной работы.</w:t>
      </w:r>
    </w:p>
    <w:p w14:paraId="1E04AE3A" w14:textId="1932F4CB"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Программа – образовательная программа дошкольного образования,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разработанная в организации, осуществляющей образовательную</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деятельность.</w:t>
      </w:r>
    </w:p>
    <w:p w14:paraId="349CBC44"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Программа воспитания – Федеральная рабочая программа воспитания.</w:t>
      </w:r>
    </w:p>
    <w:p w14:paraId="31F3982A" w14:textId="407CD113"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ПС – Полное соответствие образовательной программы дошкольной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организации обязательному минимуму содержания,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заданному в Федеральной программе.</w:t>
      </w:r>
    </w:p>
    <w:p w14:paraId="69215108"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РАС – расстройство аутистического спектра.</w:t>
      </w:r>
    </w:p>
    <w:p w14:paraId="3E2E8E93"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РППС – развивающая предметно-пространственная среда.</w:t>
      </w:r>
    </w:p>
    <w:p w14:paraId="386E36DC" w14:textId="77777777" w:rsidR="00700396"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РФ – Российская Федерация.</w:t>
      </w:r>
      <w:r w:rsidR="00700396">
        <w:rPr>
          <w:rFonts w:ascii="Times New Roman" w:hAnsi="Times New Roman" w:cs="Times New Roman"/>
          <w:sz w:val="20"/>
          <w:szCs w:val="20"/>
        </w:rPr>
        <w:t xml:space="preserve"> </w:t>
      </w:r>
    </w:p>
    <w:p w14:paraId="3D7EECB3" w14:textId="773B6378"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1 Пункт 21 статьи 2 Федерального закона от 29.12.2012 № 273-ФЗ «Об образовании </w:t>
      </w:r>
      <w:proofErr w:type="gramStart"/>
      <w:r w:rsidRPr="00166CB1">
        <w:rPr>
          <w:rFonts w:ascii="Times New Roman" w:hAnsi="Times New Roman" w:cs="Times New Roman"/>
          <w:sz w:val="20"/>
          <w:szCs w:val="20"/>
        </w:rPr>
        <w:t>в</w:t>
      </w:r>
      <w:proofErr w:type="gramEnd"/>
      <w:r w:rsidRPr="00166CB1">
        <w:rPr>
          <w:rFonts w:ascii="Times New Roman" w:hAnsi="Times New Roman" w:cs="Times New Roman"/>
          <w:sz w:val="20"/>
          <w:szCs w:val="20"/>
        </w:rPr>
        <w:t xml:space="preserve"> Российской</w:t>
      </w:r>
    </w:p>
    <w:p w14:paraId="494B6D36"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Федерации» (Собрание законодательства Российской Федерации, 2012, № 53, ст. 7598).</w:t>
      </w:r>
    </w:p>
    <w:p w14:paraId="1E0BC6D7"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Методические рекомендации - 03</w:t>
      </w:r>
    </w:p>
    <w:p w14:paraId="44D7E3C6"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СанПиН – санитарные правила и нормы.</w:t>
      </w:r>
    </w:p>
    <w:p w14:paraId="1384A4FF" w14:textId="61636E0F"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СанПиН 1.2.3685-21 – Санитарные правила и нормы СанПиН 1.2.3685-</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21 «Гигиенические нормативы и требования к обеспечению безопасности и</w:t>
      </w:r>
    </w:p>
    <w:p w14:paraId="62BA7F16"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(или) безвредности для человека факторов среды обитания», утвержденные</w:t>
      </w:r>
    </w:p>
    <w:p w14:paraId="27AA4E87"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постановлением Главного государственного санитарного врача </w:t>
      </w:r>
      <w:proofErr w:type="gramStart"/>
      <w:r w:rsidRPr="00166CB1">
        <w:rPr>
          <w:rFonts w:ascii="Times New Roman" w:hAnsi="Times New Roman" w:cs="Times New Roman"/>
          <w:sz w:val="20"/>
          <w:szCs w:val="20"/>
        </w:rPr>
        <w:t>Российской</w:t>
      </w:r>
      <w:proofErr w:type="gramEnd"/>
    </w:p>
    <w:p w14:paraId="4B935B39"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Федерации от 28.01.2021 № 2 (зарегистрировано Министерством юстиции</w:t>
      </w:r>
      <w:proofErr w:type="gramEnd"/>
    </w:p>
    <w:p w14:paraId="6F1F6CCD"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Российской Федерации 29.01.2021, регистрационный № 62296),</w:t>
      </w:r>
      <w:proofErr w:type="gramEnd"/>
    </w:p>
    <w:p w14:paraId="239DDF2C" w14:textId="77777777" w:rsidR="00166CB1" w:rsidRPr="00166CB1" w:rsidRDefault="00166CB1" w:rsidP="00166CB1">
      <w:pPr>
        <w:spacing w:after="0" w:line="240" w:lineRule="auto"/>
        <w:jc w:val="both"/>
        <w:rPr>
          <w:rFonts w:ascii="Times New Roman" w:hAnsi="Times New Roman" w:cs="Times New Roman"/>
          <w:sz w:val="20"/>
          <w:szCs w:val="20"/>
        </w:rPr>
      </w:pPr>
      <w:proofErr w:type="gramStart"/>
      <w:r w:rsidRPr="00166CB1">
        <w:rPr>
          <w:rFonts w:ascii="Times New Roman" w:hAnsi="Times New Roman" w:cs="Times New Roman"/>
          <w:sz w:val="20"/>
          <w:szCs w:val="20"/>
        </w:rPr>
        <w:t>действующим</w:t>
      </w:r>
      <w:proofErr w:type="gramEnd"/>
      <w:r w:rsidRPr="00166CB1">
        <w:rPr>
          <w:rFonts w:ascii="Times New Roman" w:hAnsi="Times New Roman" w:cs="Times New Roman"/>
          <w:sz w:val="20"/>
          <w:szCs w:val="20"/>
        </w:rPr>
        <w:t xml:space="preserve"> до 1 марта 2027 года.</w:t>
      </w:r>
    </w:p>
    <w:p w14:paraId="2ABCB400"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УМК – учебно-методический комплект.</w:t>
      </w:r>
    </w:p>
    <w:p w14:paraId="7EF94DDC" w14:textId="2134DD2A"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ФАОП </w:t>
      </w:r>
      <w:proofErr w:type="gramStart"/>
      <w:r w:rsidRPr="00166CB1">
        <w:rPr>
          <w:rFonts w:ascii="Times New Roman" w:hAnsi="Times New Roman" w:cs="Times New Roman"/>
          <w:sz w:val="20"/>
          <w:szCs w:val="20"/>
        </w:rPr>
        <w:t>ДО</w:t>
      </w:r>
      <w:proofErr w:type="gramEnd"/>
      <w:r w:rsidRPr="00166CB1">
        <w:rPr>
          <w:rFonts w:ascii="Times New Roman" w:hAnsi="Times New Roman" w:cs="Times New Roman"/>
          <w:sz w:val="20"/>
          <w:szCs w:val="20"/>
        </w:rPr>
        <w:t xml:space="preserve"> – </w:t>
      </w:r>
      <w:proofErr w:type="gramStart"/>
      <w:r w:rsidRPr="00166CB1">
        <w:rPr>
          <w:rFonts w:ascii="Times New Roman" w:hAnsi="Times New Roman" w:cs="Times New Roman"/>
          <w:sz w:val="20"/>
          <w:szCs w:val="20"/>
        </w:rPr>
        <w:t>Федеральная</w:t>
      </w:r>
      <w:proofErr w:type="gramEnd"/>
      <w:r w:rsidRPr="00166CB1">
        <w:rPr>
          <w:rFonts w:ascii="Times New Roman" w:hAnsi="Times New Roman" w:cs="Times New Roman"/>
          <w:sz w:val="20"/>
          <w:szCs w:val="20"/>
        </w:rPr>
        <w:t xml:space="preserve"> адаптированная образовательная программа</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дошкольного образования.</w:t>
      </w:r>
    </w:p>
    <w:p w14:paraId="7E92FCBC" w14:textId="43B4F7B2"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 xml:space="preserve">ФГОС </w:t>
      </w:r>
      <w:proofErr w:type="gramStart"/>
      <w:r w:rsidRPr="00166CB1">
        <w:rPr>
          <w:rFonts w:ascii="Times New Roman" w:hAnsi="Times New Roman" w:cs="Times New Roman"/>
          <w:sz w:val="20"/>
          <w:szCs w:val="20"/>
        </w:rPr>
        <w:t>ДО</w:t>
      </w:r>
      <w:proofErr w:type="gramEnd"/>
      <w:r w:rsidRPr="00166CB1">
        <w:rPr>
          <w:rFonts w:ascii="Times New Roman" w:hAnsi="Times New Roman" w:cs="Times New Roman"/>
          <w:sz w:val="20"/>
          <w:szCs w:val="20"/>
        </w:rPr>
        <w:t xml:space="preserve"> – </w:t>
      </w:r>
      <w:proofErr w:type="gramStart"/>
      <w:r w:rsidRPr="00166CB1">
        <w:rPr>
          <w:rFonts w:ascii="Times New Roman" w:hAnsi="Times New Roman" w:cs="Times New Roman"/>
          <w:sz w:val="20"/>
          <w:szCs w:val="20"/>
        </w:rPr>
        <w:t>Федеральный</w:t>
      </w:r>
      <w:proofErr w:type="gramEnd"/>
      <w:r w:rsidRPr="00166CB1">
        <w:rPr>
          <w:rFonts w:ascii="Times New Roman" w:hAnsi="Times New Roman" w:cs="Times New Roman"/>
          <w:sz w:val="20"/>
          <w:szCs w:val="20"/>
        </w:rPr>
        <w:t xml:space="preserve"> государственный образовательный стандарт</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дошкольного образования.</w:t>
      </w:r>
    </w:p>
    <w:p w14:paraId="7BC0DE52" w14:textId="6329DF86"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Федеральная программа – Федеральная образовательная программа</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дошкольного образования.</w:t>
      </w:r>
    </w:p>
    <w:p w14:paraId="311DE3A1" w14:textId="77777777" w:rsidR="00166CB1" w:rsidRPr="00166CB1"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ЧБД – часто болеющие дети.</w:t>
      </w:r>
    </w:p>
    <w:p w14:paraId="2A63E3E1" w14:textId="71266F87" w:rsidR="00007E55" w:rsidRPr="0026251E" w:rsidRDefault="00166CB1" w:rsidP="00166CB1">
      <w:pPr>
        <w:spacing w:after="0" w:line="240" w:lineRule="auto"/>
        <w:jc w:val="both"/>
        <w:rPr>
          <w:rFonts w:ascii="Times New Roman" w:hAnsi="Times New Roman" w:cs="Times New Roman"/>
          <w:sz w:val="20"/>
          <w:szCs w:val="20"/>
        </w:rPr>
      </w:pPr>
      <w:r w:rsidRPr="00166CB1">
        <w:rPr>
          <w:rFonts w:ascii="Times New Roman" w:hAnsi="Times New Roman" w:cs="Times New Roman"/>
          <w:sz w:val="20"/>
          <w:szCs w:val="20"/>
        </w:rPr>
        <w:t>ЧС – Частичное соответствие образовательной программы дошкольной</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образовательной организации обязательному минимуму содержания,</w:t>
      </w:r>
      <w:r w:rsidR="00700396">
        <w:rPr>
          <w:rFonts w:ascii="Times New Roman" w:hAnsi="Times New Roman" w:cs="Times New Roman"/>
          <w:sz w:val="20"/>
          <w:szCs w:val="20"/>
        </w:rPr>
        <w:t xml:space="preserve"> </w:t>
      </w:r>
      <w:r w:rsidRPr="00166CB1">
        <w:rPr>
          <w:rFonts w:ascii="Times New Roman" w:hAnsi="Times New Roman" w:cs="Times New Roman"/>
          <w:sz w:val="20"/>
          <w:szCs w:val="20"/>
        </w:rPr>
        <w:t>заданному в Федеральной программе.</w:t>
      </w:r>
    </w:p>
    <w:sectPr w:rsidR="00007E55" w:rsidRPr="0026251E" w:rsidSect="00585AE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40D1A" w14:textId="77777777" w:rsidR="00E5529E" w:rsidRDefault="00E5529E" w:rsidP="00900CB4">
      <w:pPr>
        <w:spacing w:after="0" w:line="240" w:lineRule="auto"/>
      </w:pPr>
      <w:r>
        <w:separator/>
      </w:r>
    </w:p>
  </w:endnote>
  <w:endnote w:type="continuationSeparator" w:id="0">
    <w:p w14:paraId="3500414E" w14:textId="77777777" w:rsidR="00E5529E" w:rsidRDefault="00E5529E" w:rsidP="00900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ragmaticaC">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992855"/>
      <w:docPartObj>
        <w:docPartGallery w:val="Page Numbers (Bottom of Page)"/>
        <w:docPartUnique/>
      </w:docPartObj>
    </w:sdtPr>
    <w:sdtContent>
      <w:p w14:paraId="47BDC787" w14:textId="483C9118" w:rsidR="00342C9E" w:rsidRDefault="00342C9E">
        <w:pPr>
          <w:pStyle w:val="af2"/>
          <w:jc w:val="center"/>
        </w:pPr>
        <w:r>
          <w:fldChar w:fldCharType="begin"/>
        </w:r>
        <w:r>
          <w:instrText>PAGE   \* MERGEFORMAT</w:instrText>
        </w:r>
        <w:r>
          <w:fldChar w:fldCharType="separate"/>
        </w:r>
        <w:r w:rsidR="0028430F">
          <w:rPr>
            <w:noProof/>
          </w:rPr>
          <w:t>5</w:t>
        </w:r>
        <w:r>
          <w:fldChar w:fldCharType="end"/>
        </w:r>
      </w:p>
    </w:sdtContent>
  </w:sdt>
  <w:p w14:paraId="4447DF3A" w14:textId="77777777" w:rsidR="00342C9E" w:rsidRDefault="00342C9E">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0D6326" w14:textId="77777777" w:rsidR="00E5529E" w:rsidRDefault="00E5529E" w:rsidP="00900CB4">
      <w:pPr>
        <w:spacing w:after="0" w:line="240" w:lineRule="auto"/>
      </w:pPr>
      <w:r>
        <w:separator/>
      </w:r>
    </w:p>
  </w:footnote>
  <w:footnote w:type="continuationSeparator" w:id="0">
    <w:p w14:paraId="025DB0D0" w14:textId="77777777" w:rsidR="00E5529E" w:rsidRDefault="00E5529E" w:rsidP="00900C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428"/>
        </w:tabs>
        <w:ind w:left="1428" w:hanging="360"/>
      </w:pPr>
    </w:lvl>
  </w:abstractNum>
  <w:abstractNum w:abstractNumId="1">
    <w:nsid w:val="00000002"/>
    <w:multiLevelType w:val="singleLevel"/>
    <w:tmpl w:val="00000002"/>
    <w:name w:val="WW8Num2"/>
    <w:lvl w:ilvl="0">
      <w:start w:val="2"/>
      <w:numFmt w:val="decimal"/>
      <w:lvlText w:val="%1"/>
      <w:lvlJc w:val="left"/>
      <w:pPr>
        <w:tabs>
          <w:tab w:val="num" w:pos="0"/>
        </w:tabs>
        <w:ind w:left="0" w:firstLine="0"/>
      </w:pPr>
      <w:rPr>
        <w:rFonts w:ascii="Times New Roman" w:hAnsi="Times New Roman" w:cs="Times New Roman"/>
      </w:rPr>
    </w:lvl>
  </w:abstractNum>
  <w:abstractNum w:abstractNumId="2">
    <w:nsid w:val="00000003"/>
    <w:multiLevelType w:val="multilevel"/>
    <w:tmpl w:val="00000003"/>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0000004"/>
    <w:multiLevelType w:val="multilevel"/>
    <w:tmpl w:val="00000004"/>
    <w:name w:val="WW8Num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nsid w:val="00000005"/>
    <w:multiLevelType w:val="multilevel"/>
    <w:tmpl w:val="00000005"/>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11"/>
    <w:lvl w:ilvl="0">
      <w:start w:val="1"/>
      <w:numFmt w:val="bullet"/>
      <w:lvlText w:val=""/>
      <w:lvlJc w:val="left"/>
      <w:pPr>
        <w:tabs>
          <w:tab w:val="num" w:pos="360"/>
        </w:tabs>
        <w:ind w:left="360" w:hanging="360"/>
      </w:pPr>
      <w:rPr>
        <w:rFonts w:ascii="Symbol" w:hAnsi="Symbol"/>
        <w:color w:val="000000"/>
      </w:rPr>
    </w:lvl>
    <w:lvl w:ilvl="1">
      <w:start w:val="1"/>
      <w:numFmt w:val="bullet"/>
      <w:lvlText w:val=""/>
      <w:lvlJc w:val="left"/>
      <w:pPr>
        <w:tabs>
          <w:tab w:val="num" w:pos="720"/>
        </w:tabs>
        <w:ind w:left="720" w:hanging="360"/>
      </w:pPr>
      <w:rPr>
        <w:rFonts w:ascii="Symbol" w:hAnsi="Symbol"/>
        <w:color w:val="000000"/>
      </w:rPr>
    </w:lvl>
    <w:lvl w:ilvl="2">
      <w:start w:val="1"/>
      <w:numFmt w:val="bullet"/>
      <w:lvlText w:val=""/>
      <w:lvlJc w:val="left"/>
      <w:pPr>
        <w:tabs>
          <w:tab w:val="num" w:pos="1080"/>
        </w:tabs>
        <w:ind w:left="1080" w:hanging="360"/>
      </w:pPr>
      <w:rPr>
        <w:rFonts w:ascii="Symbol" w:hAnsi="Symbol"/>
        <w:color w:val="000000"/>
      </w:rPr>
    </w:lvl>
    <w:lvl w:ilvl="3">
      <w:start w:val="1"/>
      <w:numFmt w:val="bullet"/>
      <w:lvlText w:val=""/>
      <w:lvlJc w:val="left"/>
      <w:pPr>
        <w:tabs>
          <w:tab w:val="num" w:pos="1440"/>
        </w:tabs>
        <w:ind w:left="1440" w:hanging="360"/>
      </w:pPr>
      <w:rPr>
        <w:rFonts w:ascii="Symbol" w:hAnsi="Symbol"/>
        <w:color w:val="000000"/>
      </w:rPr>
    </w:lvl>
    <w:lvl w:ilvl="4">
      <w:start w:val="1"/>
      <w:numFmt w:val="bullet"/>
      <w:lvlText w:val=""/>
      <w:lvlJc w:val="left"/>
      <w:pPr>
        <w:tabs>
          <w:tab w:val="num" w:pos="1800"/>
        </w:tabs>
        <w:ind w:left="1800" w:hanging="360"/>
      </w:pPr>
      <w:rPr>
        <w:rFonts w:ascii="Symbol" w:hAnsi="Symbol"/>
        <w:color w:val="000000"/>
      </w:rPr>
    </w:lvl>
    <w:lvl w:ilvl="5">
      <w:start w:val="1"/>
      <w:numFmt w:val="bullet"/>
      <w:lvlText w:val=""/>
      <w:lvlJc w:val="left"/>
      <w:pPr>
        <w:tabs>
          <w:tab w:val="num" w:pos="2160"/>
        </w:tabs>
        <w:ind w:left="2160" w:hanging="360"/>
      </w:pPr>
      <w:rPr>
        <w:rFonts w:ascii="Symbol" w:hAnsi="Symbol"/>
        <w:color w:val="000000"/>
      </w:rPr>
    </w:lvl>
    <w:lvl w:ilvl="6">
      <w:start w:val="1"/>
      <w:numFmt w:val="bullet"/>
      <w:lvlText w:val=""/>
      <w:lvlJc w:val="left"/>
      <w:pPr>
        <w:tabs>
          <w:tab w:val="num" w:pos="2520"/>
        </w:tabs>
        <w:ind w:left="2520" w:hanging="360"/>
      </w:pPr>
      <w:rPr>
        <w:rFonts w:ascii="Symbol" w:hAnsi="Symbol"/>
        <w:color w:val="000000"/>
      </w:rPr>
    </w:lvl>
    <w:lvl w:ilvl="7">
      <w:start w:val="1"/>
      <w:numFmt w:val="bullet"/>
      <w:lvlText w:val=""/>
      <w:lvlJc w:val="left"/>
      <w:pPr>
        <w:tabs>
          <w:tab w:val="num" w:pos="2880"/>
        </w:tabs>
        <w:ind w:left="2880" w:hanging="360"/>
      </w:pPr>
      <w:rPr>
        <w:rFonts w:ascii="Symbol" w:hAnsi="Symbol"/>
        <w:color w:val="000000"/>
      </w:rPr>
    </w:lvl>
    <w:lvl w:ilvl="8">
      <w:start w:val="1"/>
      <w:numFmt w:val="bullet"/>
      <w:lvlText w:val=""/>
      <w:lvlJc w:val="left"/>
      <w:pPr>
        <w:tabs>
          <w:tab w:val="num" w:pos="3240"/>
        </w:tabs>
        <w:ind w:left="3240" w:hanging="360"/>
      </w:pPr>
      <w:rPr>
        <w:rFonts w:ascii="Symbol" w:hAnsi="Symbol"/>
        <w:color w:val="000000"/>
      </w:rPr>
    </w:lvl>
  </w:abstractNum>
  <w:abstractNum w:abstractNumId="6">
    <w:nsid w:val="00000007"/>
    <w:multiLevelType w:val="multilevel"/>
    <w:tmpl w:val="00000007"/>
    <w:name w:val="WW8Num1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7">
    <w:nsid w:val="00000008"/>
    <w:multiLevelType w:val="multilevel"/>
    <w:tmpl w:val="00000008"/>
    <w:name w:val="WW8Num1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
    <w:nsid w:val="00000009"/>
    <w:multiLevelType w:val="singleLevel"/>
    <w:tmpl w:val="00000009"/>
    <w:name w:val="WW8Num17"/>
    <w:lvl w:ilvl="0">
      <w:start w:val="1"/>
      <w:numFmt w:val="decimal"/>
      <w:lvlText w:val="%1."/>
      <w:lvlJc w:val="left"/>
      <w:pPr>
        <w:tabs>
          <w:tab w:val="num" w:pos="360"/>
        </w:tabs>
        <w:ind w:left="360" w:hanging="360"/>
      </w:pPr>
    </w:lvl>
  </w:abstractNum>
  <w:abstractNum w:abstractNumId="9">
    <w:nsid w:val="0000000A"/>
    <w:multiLevelType w:val="singleLevel"/>
    <w:tmpl w:val="0000000A"/>
    <w:name w:val="WW8Num19"/>
    <w:lvl w:ilvl="0">
      <w:start w:val="1"/>
      <w:numFmt w:val="decimal"/>
      <w:lvlText w:val="%1."/>
      <w:lvlJc w:val="left"/>
      <w:pPr>
        <w:tabs>
          <w:tab w:val="num" w:pos="360"/>
        </w:tabs>
        <w:ind w:left="360" w:hanging="360"/>
      </w:pPr>
    </w:lvl>
  </w:abstractNum>
  <w:abstractNum w:abstractNumId="10">
    <w:nsid w:val="0000000B"/>
    <w:multiLevelType w:val="singleLevel"/>
    <w:tmpl w:val="0000000B"/>
    <w:name w:val="WW8Num5"/>
    <w:lvl w:ilvl="0">
      <w:start w:val="1"/>
      <w:numFmt w:val="decimal"/>
      <w:lvlText w:val="%1."/>
      <w:lvlJc w:val="left"/>
      <w:pPr>
        <w:tabs>
          <w:tab w:val="num" w:pos="360"/>
        </w:tabs>
        <w:ind w:left="360" w:hanging="360"/>
      </w:pPr>
    </w:lvl>
  </w:abstractNum>
  <w:abstractNum w:abstractNumId="11">
    <w:nsid w:val="0000000C"/>
    <w:multiLevelType w:val="singleLevel"/>
    <w:tmpl w:val="0000000C"/>
    <w:name w:val="WW8Num18"/>
    <w:lvl w:ilvl="0">
      <w:start w:val="1"/>
      <w:numFmt w:val="decimal"/>
      <w:lvlText w:val="%1."/>
      <w:lvlJc w:val="left"/>
      <w:pPr>
        <w:tabs>
          <w:tab w:val="num" w:pos="360"/>
        </w:tabs>
        <w:ind w:left="360" w:hanging="360"/>
      </w:pPr>
    </w:lvl>
  </w:abstractNum>
  <w:abstractNum w:abstractNumId="12">
    <w:nsid w:val="0000000D"/>
    <w:multiLevelType w:val="singleLevel"/>
    <w:tmpl w:val="0000000D"/>
    <w:name w:val="WW8Num4"/>
    <w:lvl w:ilvl="0">
      <w:start w:val="1"/>
      <w:numFmt w:val="decimal"/>
      <w:lvlText w:val="%1."/>
      <w:lvlJc w:val="left"/>
      <w:pPr>
        <w:tabs>
          <w:tab w:val="num" w:pos="360"/>
        </w:tabs>
        <w:ind w:left="360" w:hanging="360"/>
      </w:pPr>
    </w:lvl>
  </w:abstractNum>
  <w:abstractNum w:abstractNumId="13">
    <w:nsid w:val="0000000E"/>
    <w:multiLevelType w:val="singleLevel"/>
    <w:tmpl w:val="0000000E"/>
    <w:name w:val="WW8Num15"/>
    <w:lvl w:ilvl="0">
      <w:start w:val="1"/>
      <w:numFmt w:val="decimal"/>
      <w:lvlText w:val="%1."/>
      <w:lvlJc w:val="left"/>
      <w:pPr>
        <w:tabs>
          <w:tab w:val="num" w:pos="360"/>
        </w:tabs>
        <w:ind w:left="360" w:hanging="360"/>
      </w:pPr>
    </w:lvl>
  </w:abstractNum>
  <w:abstractNum w:abstractNumId="14">
    <w:nsid w:val="0000000F"/>
    <w:multiLevelType w:val="singleLevel"/>
    <w:tmpl w:val="0000000F"/>
    <w:name w:val="WW8Num23"/>
    <w:lvl w:ilvl="0">
      <w:start w:val="1"/>
      <w:numFmt w:val="decimal"/>
      <w:lvlText w:val="%1."/>
      <w:lvlJc w:val="left"/>
      <w:pPr>
        <w:tabs>
          <w:tab w:val="num" w:pos="360"/>
        </w:tabs>
        <w:ind w:left="360" w:hanging="360"/>
      </w:pPr>
    </w:lvl>
  </w:abstractNum>
  <w:abstractNum w:abstractNumId="15">
    <w:nsid w:val="00000010"/>
    <w:multiLevelType w:val="singleLevel"/>
    <w:tmpl w:val="00000010"/>
    <w:name w:val="WW8Num9"/>
    <w:lvl w:ilvl="0">
      <w:start w:val="1"/>
      <w:numFmt w:val="decimal"/>
      <w:lvlText w:val="%1."/>
      <w:lvlJc w:val="left"/>
      <w:pPr>
        <w:tabs>
          <w:tab w:val="num" w:pos="360"/>
        </w:tabs>
        <w:ind w:left="360" w:hanging="360"/>
      </w:pPr>
    </w:lvl>
  </w:abstractNum>
  <w:abstractNum w:abstractNumId="16">
    <w:nsid w:val="00000011"/>
    <w:multiLevelType w:val="singleLevel"/>
    <w:tmpl w:val="00000011"/>
    <w:name w:val="WW8Num16"/>
    <w:lvl w:ilvl="0">
      <w:start w:val="1"/>
      <w:numFmt w:val="decimal"/>
      <w:lvlText w:val="%1."/>
      <w:lvlJc w:val="left"/>
      <w:pPr>
        <w:tabs>
          <w:tab w:val="num" w:pos="360"/>
        </w:tabs>
        <w:ind w:left="360" w:hanging="360"/>
      </w:pPr>
    </w:lvl>
  </w:abstractNum>
  <w:abstractNum w:abstractNumId="17">
    <w:nsid w:val="00000012"/>
    <w:multiLevelType w:val="singleLevel"/>
    <w:tmpl w:val="00000012"/>
    <w:name w:val="WW8Num24"/>
    <w:lvl w:ilvl="0">
      <w:start w:val="1"/>
      <w:numFmt w:val="decimal"/>
      <w:lvlText w:val="%1."/>
      <w:lvlJc w:val="left"/>
      <w:pPr>
        <w:tabs>
          <w:tab w:val="num" w:pos="360"/>
        </w:tabs>
        <w:ind w:left="360" w:hanging="360"/>
      </w:pPr>
    </w:lvl>
  </w:abstractNum>
  <w:abstractNum w:abstractNumId="18">
    <w:nsid w:val="00000013"/>
    <w:multiLevelType w:val="singleLevel"/>
    <w:tmpl w:val="00000013"/>
    <w:name w:val="WW8Num22"/>
    <w:lvl w:ilvl="0">
      <w:start w:val="1"/>
      <w:numFmt w:val="decimal"/>
      <w:lvlText w:val="%1."/>
      <w:lvlJc w:val="left"/>
      <w:pPr>
        <w:tabs>
          <w:tab w:val="num" w:pos="360"/>
        </w:tabs>
        <w:ind w:left="360" w:hanging="360"/>
      </w:pPr>
    </w:lvl>
  </w:abstractNum>
  <w:abstractNum w:abstractNumId="19">
    <w:nsid w:val="00000014"/>
    <w:multiLevelType w:val="singleLevel"/>
    <w:tmpl w:val="00000014"/>
    <w:name w:val="WW8Num3"/>
    <w:lvl w:ilvl="0">
      <w:start w:val="1"/>
      <w:numFmt w:val="decimal"/>
      <w:lvlText w:val="%1."/>
      <w:lvlJc w:val="left"/>
      <w:pPr>
        <w:tabs>
          <w:tab w:val="num" w:pos="360"/>
        </w:tabs>
        <w:ind w:left="360" w:hanging="360"/>
      </w:pPr>
    </w:lvl>
  </w:abstractNum>
  <w:abstractNum w:abstractNumId="20">
    <w:nsid w:val="00000015"/>
    <w:multiLevelType w:val="singleLevel"/>
    <w:tmpl w:val="00000015"/>
    <w:name w:val="WW8Num14"/>
    <w:lvl w:ilvl="0">
      <w:start w:val="1"/>
      <w:numFmt w:val="decimal"/>
      <w:lvlText w:val="%1."/>
      <w:lvlJc w:val="left"/>
      <w:pPr>
        <w:tabs>
          <w:tab w:val="num" w:pos="360"/>
        </w:tabs>
        <w:ind w:left="360" w:hanging="360"/>
      </w:pPr>
    </w:lvl>
  </w:abstractNum>
  <w:abstractNum w:abstractNumId="21">
    <w:nsid w:val="00000016"/>
    <w:multiLevelType w:val="singleLevel"/>
    <w:tmpl w:val="00000016"/>
    <w:name w:val="WW8Num20"/>
    <w:lvl w:ilvl="0">
      <w:start w:val="1"/>
      <w:numFmt w:val="decimal"/>
      <w:lvlText w:val="%1."/>
      <w:lvlJc w:val="left"/>
      <w:pPr>
        <w:tabs>
          <w:tab w:val="num" w:pos="360"/>
        </w:tabs>
        <w:ind w:left="360" w:hanging="360"/>
      </w:pPr>
    </w:lvl>
  </w:abstractNum>
  <w:abstractNum w:abstractNumId="22">
    <w:nsid w:val="00000017"/>
    <w:multiLevelType w:val="singleLevel"/>
    <w:tmpl w:val="00000017"/>
    <w:name w:val="WW8Num8"/>
    <w:lvl w:ilvl="0">
      <w:start w:val="1"/>
      <w:numFmt w:val="decimal"/>
      <w:lvlText w:val="%1."/>
      <w:lvlJc w:val="left"/>
      <w:pPr>
        <w:tabs>
          <w:tab w:val="num" w:pos="360"/>
        </w:tabs>
        <w:ind w:left="360" w:hanging="360"/>
      </w:pPr>
    </w:lvl>
  </w:abstractNum>
  <w:abstractNum w:abstractNumId="23">
    <w:nsid w:val="00000018"/>
    <w:multiLevelType w:val="singleLevel"/>
    <w:tmpl w:val="00000018"/>
    <w:name w:val="WW8Num21"/>
    <w:lvl w:ilvl="0">
      <w:start w:val="1"/>
      <w:numFmt w:val="decimal"/>
      <w:lvlText w:val="%1."/>
      <w:lvlJc w:val="left"/>
      <w:pPr>
        <w:tabs>
          <w:tab w:val="num" w:pos="720"/>
        </w:tabs>
        <w:ind w:left="720" w:hanging="360"/>
      </w:pPr>
    </w:lvl>
  </w:abstractNum>
  <w:abstractNum w:abstractNumId="24">
    <w:nsid w:val="00000041"/>
    <w:multiLevelType w:val="multilevel"/>
    <w:tmpl w:val="00000041"/>
    <w:name w:val="WW8Num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5">
    <w:nsid w:val="00000072"/>
    <w:multiLevelType w:val="multilevel"/>
    <w:tmpl w:val="00000072"/>
    <w:name w:val="WW8Num1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5BD4A08"/>
    <w:multiLevelType w:val="hybridMultilevel"/>
    <w:tmpl w:val="A454B806"/>
    <w:lvl w:ilvl="0" w:tplc="2C54FBBC">
      <w:numFmt w:val="bullet"/>
      <w:lvlText w:val="•"/>
      <w:lvlJc w:val="left"/>
      <w:pPr>
        <w:ind w:left="232" w:hanging="284"/>
      </w:pPr>
      <w:rPr>
        <w:rFonts w:ascii="Times New Roman" w:eastAsia="Times New Roman" w:hAnsi="Times New Roman" w:cs="Times New Roman" w:hint="default"/>
        <w:w w:val="100"/>
        <w:sz w:val="24"/>
        <w:szCs w:val="24"/>
        <w:lang w:val="ru-RU" w:eastAsia="en-US" w:bidi="ar-SA"/>
      </w:rPr>
    </w:lvl>
    <w:lvl w:ilvl="1" w:tplc="081EB08C">
      <w:numFmt w:val="bullet"/>
      <w:lvlText w:val="•"/>
      <w:lvlJc w:val="left"/>
      <w:pPr>
        <w:ind w:left="1272" w:hanging="284"/>
      </w:pPr>
      <w:rPr>
        <w:rFonts w:hint="default"/>
        <w:lang w:val="ru-RU" w:eastAsia="en-US" w:bidi="ar-SA"/>
      </w:rPr>
    </w:lvl>
    <w:lvl w:ilvl="2" w:tplc="73564590">
      <w:numFmt w:val="bullet"/>
      <w:lvlText w:val="•"/>
      <w:lvlJc w:val="left"/>
      <w:pPr>
        <w:ind w:left="2304" w:hanging="284"/>
      </w:pPr>
      <w:rPr>
        <w:rFonts w:hint="default"/>
        <w:lang w:val="ru-RU" w:eastAsia="en-US" w:bidi="ar-SA"/>
      </w:rPr>
    </w:lvl>
    <w:lvl w:ilvl="3" w:tplc="2D36CF2E">
      <w:numFmt w:val="bullet"/>
      <w:lvlText w:val="•"/>
      <w:lvlJc w:val="left"/>
      <w:pPr>
        <w:ind w:left="3336" w:hanging="284"/>
      </w:pPr>
      <w:rPr>
        <w:rFonts w:hint="default"/>
        <w:lang w:val="ru-RU" w:eastAsia="en-US" w:bidi="ar-SA"/>
      </w:rPr>
    </w:lvl>
    <w:lvl w:ilvl="4" w:tplc="935EE2B0">
      <w:numFmt w:val="bullet"/>
      <w:lvlText w:val="•"/>
      <w:lvlJc w:val="left"/>
      <w:pPr>
        <w:ind w:left="4368" w:hanging="284"/>
      </w:pPr>
      <w:rPr>
        <w:rFonts w:hint="default"/>
        <w:lang w:val="ru-RU" w:eastAsia="en-US" w:bidi="ar-SA"/>
      </w:rPr>
    </w:lvl>
    <w:lvl w:ilvl="5" w:tplc="071059AC">
      <w:numFmt w:val="bullet"/>
      <w:lvlText w:val="•"/>
      <w:lvlJc w:val="left"/>
      <w:pPr>
        <w:ind w:left="5400" w:hanging="284"/>
      </w:pPr>
      <w:rPr>
        <w:rFonts w:hint="default"/>
        <w:lang w:val="ru-RU" w:eastAsia="en-US" w:bidi="ar-SA"/>
      </w:rPr>
    </w:lvl>
    <w:lvl w:ilvl="6" w:tplc="76BA3F4A">
      <w:numFmt w:val="bullet"/>
      <w:lvlText w:val="•"/>
      <w:lvlJc w:val="left"/>
      <w:pPr>
        <w:ind w:left="6432" w:hanging="284"/>
      </w:pPr>
      <w:rPr>
        <w:rFonts w:hint="default"/>
        <w:lang w:val="ru-RU" w:eastAsia="en-US" w:bidi="ar-SA"/>
      </w:rPr>
    </w:lvl>
    <w:lvl w:ilvl="7" w:tplc="889688AC">
      <w:numFmt w:val="bullet"/>
      <w:lvlText w:val="•"/>
      <w:lvlJc w:val="left"/>
      <w:pPr>
        <w:ind w:left="7464" w:hanging="284"/>
      </w:pPr>
      <w:rPr>
        <w:rFonts w:hint="default"/>
        <w:lang w:val="ru-RU" w:eastAsia="en-US" w:bidi="ar-SA"/>
      </w:rPr>
    </w:lvl>
    <w:lvl w:ilvl="8" w:tplc="ADBEEECA">
      <w:numFmt w:val="bullet"/>
      <w:lvlText w:val="•"/>
      <w:lvlJc w:val="left"/>
      <w:pPr>
        <w:ind w:left="8496" w:hanging="284"/>
      </w:pPr>
      <w:rPr>
        <w:rFonts w:hint="default"/>
        <w:lang w:val="ru-RU" w:eastAsia="en-US" w:bidi="ar-SA"/>
      </w:rPr>
    </w:lvl>
  </w:abstractNum>
  <w:abstractNum w:abstractNumId="27">
    <w:nsid w:val="31E42282"/>
    <w:multiLevelType w:val="hybridMultilevel"/>
    <w:tmpl w:val="178495FA"/>
    <w:lvl w:ilvl="0" w:tplc="237C9572">
      <w:numFmt w:val="bullet"/>
      <w:lvlText w:val="-"/>
      <w:lvlJc w:val="left"/>
      <w:pPr>
        <w:ind w:left="232" w:hanging="149"/>
      </w:pPr>
      <w:rPr>
        <w:rFonts w:hint="default"/>
        <w:w w:val="100"/>
        <w:lang w:val="ru-RU" w:eastAsia="en-US" w:bidi="ar-SA"/>
      </w:rPr>
    </w:lvl>
    <w:lvl w:ilvl="1" w:tplc="BF360A68">
      <w:numFmt w:val="bullet"/>
      <w:lvlText w:val="•"/>
      <w:lvlJc w:val="left"/>
      <w:pPr>
        <w:ind w:left="1272" w:hanging="149"/>
      </w:pPr>
      <w:rPr>
        <w:rFonts w:hint="default"/>
        <w:lang w:val="ru-RU" w:eastAsia="en-US" w:bidi="ar-SA"/>
      </w:rPr>
    </w:lvl>
    <w:lvl w:ilvl="2" w:tplc="A26A5C76">
      <w:numFmt w:val="bullet"/>
      <w:lvlText w:val="•"/>
      <w:lvlJc w:val="left"/>
      <w:pPr>
        <w:ind w:left="2304" w:hanging="149"/>
      </w:pPr>
      <w:rPr>
        <w:rFonts w:hint="default"/>
        <w:lang w:val="ru-RU" w:eastAsia="en-US" w:bidi="ar-SA"/>
      </w:rPr>
    </w:lvl>
    <w:lvl w:ilvl="3" w:tplc="A85A1B94">
      <w:numFmt w:val="bullet"/>
      <w:lvlText w:val="•"/>
      <w:lvlJc w:val="left"/>
      <w:pPr>
        <w:ind w:left="3336" w:hanging="149"/>
      </w:pPr>
      <w:rPr>
        <w:rFonts w:hint="default"/>
        <w:lang w:val="ru-RU" w:eastAsia="en-US" w:bidi="ar-SA"/>
      </w:rPr>
    </w:lvl>
    <w:lvl w:ilvl="4" w:tplc="53B4AC58">
      <w:numFmt w:val="bullet"/>
      <w:lvlText w:val="•"/>
      <w:lvlJc w:val="left"/>
      <w:pPr>
        <w:ind w:left="4368" w:hanging="149"/>
      </w:pPr>
      <w:rPr>
        <w:rFonts w:hint="default"/>
        <w:lang w:val="ru-RU" w:eastAsia="en-US" w:bidi="ar-SA"/>
      </w:rPr>
    </w:lvl>
    <w:lvl w:ilvl="5" w:tplc="47947AF4">
      <w:numFmt w:val="bullet"/>
      <w:lvlText w:val="•"/>
      <w:lvlJc w:val="left"/>
      <w:pPr>
        <w:ind w:left="5400" w:hanging="149"/>
      </w:pPr>
      <w:rPr>
        <w:rFonts w:hint="default"/>
        <w:lang w:val="ru-RU" w:eastAsia="en-US" w:bidi="ar-SA"/>
      </w:rPr>
    </w:lvl>
    <w:lvl w:ilvl="6" w:tplc="55A89C48">
      <w:numFmt w:val="bullet"/>
      <w:lvlText w:val="•"/>
      <w:lvlJc w:val="left"/>
      <w:pPr>
        <w:ind w:left="6432" w:hanging="149"/>
      </w:pPr>
      <w:rPr>
        <w:rFonts w:hint="default"/>
        <w:lang w:val="ru-RU" w:eastAsia="en-US" w:bidi="ar-SA"/>
      </w:rPr>
    </w:lvl>
    <w:lvl w:ilvl="7" w:tplc="22BCEF9A">
      <w:numFmt w:val="bullet"/>
      <w:lvlText w:val="•"/>
      <w:lvlJc w:val="left"/>
      <w:pPr>
        <w:ind w:left="7464" w:hanging="149"/>
      </w:pPr>
      <w:rPr>
        <w:rFonts w:hint="default"/>
        <w:lang w:val="ru-RU" w:eastAsia="en-US" w:bidi="ar-SA"/>
      </w:rPr>
    </w:lvl>
    <w:lvl w:ilvl="8" w:tplc="69263B22">
      <w:numFmt w:val="bullet"/>
      <w:lvlText w:val="•"/>
      <w:lvlJc w:val="left"/>
      <w:pPr>
        <w:ind w:left="8496" w:hanging="149"/>
      </w:pPr>
      <w:rPr>
        <w:rFonts w:hint="default"/>
        <w:lang w:val="ru-RU" w:eastAsia="en-US" w:bidi="ar-SA"/>
      </w:rPr>
    </w:lvl>
  </w:abstractNum>
  <w:abstractNum w:abstractNumId="28">
    <w:nsid w:val="6C8867B0"/>
    <w:multiLevelType w:val="hybridMultilevel"/>
    <w:tmpl w:val="5686E7AE"/>
    <w:lvl w:ilvl="0" w:tplc="7B6EBEE0">
      <w:start w:val="1"/>
      <w:numFmt w:val="decimal"/>
      <w:lvlText w:val="%1."/>
      <w:lvlJc w:val="left"/>
      <w:pPr>
        <w:ind w:left="953" w:hanging="243"/>
      </w:pPr>
      <w:rPr>
        <w:rFonts w:ascii="Times New Roman" w:eastAsia="Times New Roman" w:hAnsi="Times New Roman" w:cs="Times New Roman" w:hint="default"/>
        <w:w w:val="100"/>
        <w:sz w:val="24"/>
        <w:szCs w:val="24"/>
        <w:lang w:val="ru-RU" w:eastAsia="en-US" w:bidi="ar-SA"/>
      </w:rPr>
    </w:lvl>
    <w:lvl w:ilvl="1" w:tplc="085A9D9A">
      <w:numFmt w:val="bullet"/>
      <w:lvlText w:val="•"/>
      <w:lvlJc w:val="left"/>
      <w:pPr>
        <w:ind w:left="1920" w:hanging="243"/>
      </w:pPr>
      <w:rPr>
        <w:rFonts w:hint="default"/>
        <w:lang w:val="ru-RU" w:eastAsia="en-US" w:bidi="ar-SA"/>
      </w:rPr>
    </w:lvl>
    <w:lvl w:ilvl="2" w:tplc="CBCAAEA6">
      <w:numFmt w:val="bullet"/>
      <w:lvlText w:val="•"/>
      <w:lvlJc w:val="left"/>
      <w:pPr>
        <w:ind w:left="2880" w:hanging="243"/>
      </w:pPr>
      <w:rPr>
        <w:rFonts w:hint="default"/>
        <w:lang w:val="ru-RU" w:eastAsia="en-US" w:bidi="ar-SA"/>
      </w:rPr>
    </w:lvl>
    <w:lvl w:ilvl="3" w:tplc="C8748CCC">
      <w:numFmt w:val="bullet"/>
      <w:lvlText w:val="•"/>
      <w:lvlJc w:val="left"/>
      <w:pPr>
        <w:ind w:left="3840" w:hanging="243"/>
      </w:pPr>
      <w:rPr>
        <w:rFonts w:hint="default"/>
        <w:lang w:val="ru-RU" w:eastAsia="en-US" w:bidi="ar-SA"/>
      </w:rPr>
    </w:lvl>
    <w:lvl w:ilvl="4" w:tplc="FD5A01CA">
      <w:numFmt w:val="bullet"/>
      <w:lvlText w:val="•"/>
      <w:lvlJc w:val="left"/>
      <w:pPr>
        <w:ind w:left="4800" w:hanging="243"/>
      </w:pPr>
      <w:rPr>
        <w:rFonts w:hint="default"/>
        <w:lang w:val="ru-RU" w:eastAsia="en-US" w:bidi="ar-SA"/>
      </w:rPr>
    </w:lvl>
    <w:lvl w:ilvl="5" w:tplc="DF263EDC">
      <w:numFmt w:val="bullet"/>
      <w:lvlText w:val="•"/>
      <w:lvlJc w:val="left"/>
      <w:pPr>
        <w:ind w:left="5760" w:hanging="243"/>
      </w:pPr>
      <w:rPr>
        <w:rFonts w:hint="default"/>
        <w:lang w:val="ru-RU" w:eastAsia="en-US" w:bidi="ar-SA"/>
      </w:rPr>
    </w:lvl>
    <w:lvl w:ilvl="6" w:tplc="D690D214">
      <w:numFmt w:val="bullet"/>
      <w:lvlText w:val="•"/>
      <w:lvlJc w:val="left"/>
      <w:pPr>
        <w:ind w:left="6720" w:hanging="243"/>
      </w:pPr>
      <w:rPr>
        <w:rFonts w:hint="default"/>
        <w:lang w:val="ru-RU" w:eastAsia="en-US" w:bidi="ar-SA"/>
      </w:rPr>
    </w:lvl>
    <w:lvl w:ilvl="7" w:tplc="BF129056">
      <w:numFmt w:val="bullet"/>
      <w:lvlText w:val="•"/>
      <w:lvlJc w:val="left"/>
      <w:pPr>
        <w:ind w:left="7680" w:hanging="243"/>
      </w:pPr>
      <w:rPr>
        <w:rFonts w:hint="default"/>
        <w:lang w:val="ru-RU" w:eastAsia="en-US" w:bidi="ar-SA"/>
      </w:rPr>
    </w:lvl>
    <w:lvl w:ilvl="8" w:tplc="CD329220">
      <w:numFmt w:val="bullet"/>
      <w:lvlText w:val="•"/>
      <w:lvlJc w:val="left"/>
      <w:pPr>
        <w:ind w:left="8640" w:hanging="243"/>
      </w:pPr>
      <w:rPr>
        <w:rFonts w:hint="default"/>
        <w:lang w:val="ru-RU" w:eastAsia="en-US" w:bidi="ar-SA"/>
      </w:rPr>
    </w:lvl>
  </w:abstractNum>
  <w:num w:numId="1">
    <w:abstractNumId w:val="24"/>
  </w:num>
  <w:num w:numId="2">
    <w:abstractNumId w:val="25"/>
  </w:num>
  <w:num w:numId="3">
    <w:abstractNumId w:val="28"/>
  </w:num>
  <w:num w:numId="4">
    <w:abstractNumId w:val="27"/>
  </w:num>
  <w:num w:numId="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2EA"/>
    <w:rsid w:val="00001F3E"/>
    <w:rsid w:val="000073CD"/>
    <w:rsid w:val="00007E55"/>
    <w:rsid w:val="00011D76"/>
    <w:rsid w:val="00013D18"/>
    <w:rsid w:val="00021FFE"/>
    <w:rsid w:val="000251E6"/>
    <w:rsid w:val="0002539C"/>
    <w:rsid w:val="00040B81"/>
    <w:rsid w:val="000445D8"/>
    <w:rsid w:val="000456EB"/>
    <w:rsid w:val="00066288"/>
    <w:rsid w:val="00072607"/>
    <w:rsid w:val="00074057"/>
    <w:rsid w:val="000742C5"/>
    <w:rsid w:val="00077D59"/>
    <w:rsid w:val="00083DD7"/>
    <w:rsid w:val="00086FB5"/>
    <w:rsid w:val="00091279"/>
    <w:rsid w:val="000970DC"/>
    <w:rsid w:val="000A10B3"/>
    <w:rsid w:val="000B5D1E"/>
    <w:rsid w:val="000D44C0"/>
    <w:rsid w:val="000E1D44"/>
    <w:rsid w:val="00101930"/>
    <w:rsid w:val="001052B5"/>
    <w:rsid w:val="001115EB"/>
    <w:rsid w:val="00113062"/>
    <w:rsid w:val="00115948"/>
    <w:rsid w:val="00122CCC"/>
    <w:rsid w:val="00124D8A"/>
    <w:rsid w:val="00151642"/>
    <w:rsid w:val="00156830"/>
    <w:rsid w:val="00165637"/>
    <w:rsid w:val="00166CB1"/>
    <w:rsid w:val="00172F42"/>
    <w:rsid w:val="001C171D"/>
    <w:rsid w:val="001C7850"/>
    <w:rsid w:val="00214633"/>
    <w:rsid w:val="00216129"/>
    <w:rsid w:val="00225553"/>
    <w:rsid w:val="002323E4"/>
    <w:rsid w:val="00245156"/>
    <w:rsid w:val="00251CB0"/>
    <w:rsid w:val="00252D90"/>
    <w:rsid w:val="0026251E"/>
    <w:rsid w:val="00283BDE"/>
    <w:rsid w:val="0028430F"/>
    <w:rsid w:val="00290553"/>
    <w:rsid w:val="002B5B24"/>
    <w:rsid w:val="002B775A"/>
    <w:rsid w:val="002C0587"/>
    <w:rsid w:val="002C0985"/>
    <w:rsid w:val="002C2C64"/>
    <w:rsid w:val="002C7EED"/>
    <w:rsid w:val="002F36F5"/>
    <w:rsid w:val="002F6A08"/>
    <w:rsid w:val="002F742A"/>
    <w:rsid w:val="00317C9B"/>
    <w:rsid w:val="00320B68"/>
    <w:rsid w:val="003233A8"/>
    <w:rsid w:val="00327045"/>
    <w:rsid w:val="0034047E"/>
    <w:rsid w:val="00340729"/>
    <w:rsid w:val="00342C9E"/>
    <w:rsid w:val="0034548F"/>
    <w:rsid w:val="003654E3"/>
    <w:rsid w:val="00367AC3"/>
    <w:rsid w:val="00372736"/>
    <w:rsid w:val="00373E09"/>
    <w:rsid w:val="00382801"/>
    <w:rsid w:val="003848DF"/>
    <w:rsid w:val="003864EB"/>
    <w:rsid w:val="003A3095"/>
    <w:rsid w:val="003A6296"/>
    <w:rsid w:val="003E2098"/>
    <w:rsid w:val="003F628E"/>
    <w:rsid w:val="0040094D"/>
    <w:rsid w:val="00401156"/>
    <w:rsid w:val="0041164C"/>
    <w:rsid w:val="004504A9"/>
    <w:rsid w:val="00451D97"/>
    <w:rsid w:val="00482EB1"/>
    <w:rsid w:val="00485BE1"/>
    <w:rsid w:val="00491F0C"/>
    <w:rsid w:val="004A1C40"/>
    <w:rsid w:val="004A2A3C"/>
    <w:rsid w:val="004A5887"/>
    <w:rsid w:val="004B18D2"/>
    <w:rsid w:val="004C5D5F"/>
    <w:rsid w:val="004D64C2"/>
    <w:rsid w:val="004E3A3A"/>
    <w:rsid w:val="004E4C28"/>
    <w:rsid w:val="004F2E72"/>
    <w:rsid w:val="004F31B3"/>
    <w:rsid w:val="00512712"/>
    <w:rsid w:val="005167E0"/>
    <w:rsid w:val="0052060E"/>
    <w:rsid w:val="00520FD5"/>
    <w:rsid w:val="005238CE"/>
    <w:rsid w:val="0053530E"/>
    <w:rsid w:val="005374DE"/>
    <w:rsid w:val="00547F94"/>
    <w:rsid w:val="005518C1"/>
    <w:rsid w:val="005544E3"/>
    <w:rsid w:val="00573E1D"/>
    <w:rsid w:val="00581A89"/>
    <w:rsid w:val="005823B6"/>
    <w:rsid w:val="00585AE5"/>
    <w:rsid w:val="00590D7F"/>
    <w:rsid w:val="00593210"/>
    <w:rsid w:val="00594ACA"/>
    <w:rsid w:val="005A3ECF"/>
    <w:rsid w:val="005A6883"/>
    <w:rsid w:val="005B36EB"/>
    <w:rsid w:val="005B72B5"/>
    <w:rsid w:val="005E55AB"/>
    <w:rsid w:val="005E7498"/>
    <w:rsid w:val="005F6CEC"/>
    <w:rsid w:val="00603BA2"/>
    <w:rsid w:val="00603C3F"/>
    <w:rsid w:val="00604B4C"/>
    <w:rsid w:val="00622D0D"/>
    <w:rsid w:val="00642661"/>
    <w:rsid w:val="006531FB"/>
    <w:rsid w:val="00655B96"/>
    <w:rsid w:val="00656C74"/>
    <w:rsid w:val="0066147C"/>
    <w:rsid w:val="00662C7D"/>
    <w:rsid w:val="00667C43"/>
    <w:rsid w:val="00687260"/>
    <w:rsid w:val="0069052B"/>
    <w:rsid w:val="00697B00"/>
    <w:rsid w:val="006B47DA"/>
    <w:rsid w:val="006C573D"/>
    <w:rsid w:val="006D128D"/>
    <w:rsid w:val="006F4DE3"/>
    <w:rsid w:val="006F4F50"/>
    <w:rsid w:val="006F51DB"/>
    <w:rsid w:val="00700396"/>
    <w:rsid w:val="00706A59"/>
    <w:rsid w:val="007177F0"/>
    <w:rsid w:val="00727250"/>
    <w:rsid w:val="007368C8"/>
    <w:rsid w:val="00737023"/>
    <w:rsid w:val="007402B6"/>
    <w:rsid w:val="00747B58"/>
    <w:rsid w:val="00762194"/>
    <w:rsid w:val="007738CF"/>
    <w:rsid w:val="00774D23"/>
    <w:rsid w:val="007775DE"/>
    <w:rsid w:val="00785CEF"/>
    <w:rsid w:val="007A3FB9"/>
    <w:rsid w:val="007D2EE2"/>
    <w:rsid w:val="008206C9"/>
    <w:rsid w:val="00821F45"/>
    <w:rsid w:val="008229CE"/>
    <w:rsid w:val="00823A7B"/>
    <w:rsid w:val="008302EA"/>
    <w:rsid w:val="00845C10"/>
    <w:rsid w:val="00846B13"/>
    <w:rsid w:val="00880474"/>
    <w:rsid w:val="008853AB"/>
    <w:rsid w:val="00885E7E"/>
    <w:rsid w:val="008944E4"/>
    <w:rsid w:val="008A30EB"/>
    <w:rsid w:val="008A3D7F"/>
    <w:rsid w:val="008A4E6C"/>
    <w:rsid w:val="008B3D7F"/>
    <w:rsid w:val="008C7D31"/>
    <w:rsid w:val="008C7F05"/>
    <w:rsid w:val="008D0FBD"/>
    <w:rsid w:val="008E5AB1"/>
    <w:rsid w:val="008F1161"/>
    <w:rsid w:val="008F47C2"/>
    <w:rsid w:val="008F6F72"/>
    <w:rsid w:val="008F7C54"/>
    <w:rsid w:val="00900CB4"/>
    <w:rsid w:val="00901A38"/>
    <w:rsid w:val="00910427"/>
    <w:rsid w:val="00927A39"/>
    <w:rsid w:val="00933D6B"/>
    <w:rsid w:val="00936C65"/>
    <w:rsid w:val="00955A70"/>
    <w:rsid w:val="00956BC1"/>
    <w:rsid w:val="00957AFD"/>
    <w:rsid w:val="009613BB"/>
    <w:rsid w:val="00961980"/>
    <w:rsid w:val="0096630F"/>
    <w:rsid w:val="00971BF4"/>
    <w:rsid w:val="009834E3"/>
    <w:rsid w:val="00985C34"/>
    <w:rsid w:val="00996823"/>
    <w:rsid w:val="009A3652"/>
    <w:rsid w:val="009B7011"/>
    <w:rsid w:val="009C020D"/>
    <w:rsid w:val="009C4E9B"/>
    <w:rsid w:val="009D4F7A"/>
    <w:rsid w:val="009E2EC6"/>
    <w:rsid w:val="009E66A4"/>
    <w:rsid w:val="009F52C6"/>
    <w:rsid w:val="00A0125A"/>
    <w:rsid w:val="00A04EF7"/>
    <w:rsid w:val="00A0502F"/>
    <w:rsid w:val="00A06C8D"/>
    <w:rsid w:val="00A1250C"/>
    <w:rsid w:val="00A23F84"/>
    <w:rsid w:val="00A27118"/>
    <w:rsid w:val="00A32F92"/>
    <w:rsid w:val="00A43722"/>
    <w:rsid w:val="00A64FF5"/>
    <w:rsid w:val="00A67BB8"/>
    <w:rsid w:val="00A728E4"/>
    <w:rsid w:val="00A75C15"/>
    <w:rsid w:val="00A8052D"/>
    <w:rsid w:val="00A83A46"/>
    <w:rsid w:val="00A93741"/>
    <w:rsid w:val="00A97B20"/>
    <w:rsid w:val="00AA0B5B"/>
    <w:rsid w:val="00AC22CF"/>
    <w:rsid w:val="00AC4427"/>
    <w:rsid w:val="00AD0A01"/>
    <w:rsid w:val="00AD4F78"/>
    <w:rsid w:val="00AF698C"/>
    <w:rsid w:val="00B06D8E"/>
    <w:rsid w:val="00B075C9"/>
    <w:rsid w:val="00B156DE"/>
    <w:rsid w:val="00B17E98"/>
    <w:rsid w:val="00B20685"/>
    <w:rsid w:val="00B23FF8"/>
    <w:rsid w:val="00B26221"/>
    <w:rsid w:val="00B3200A"/>
    <w:rsid w:val="00B53FAE"/>
    <w:rsid w:val="00B622B5"/>
    <w:rsid w:val="00B653AD"/>
    <w:rsid w:val="00B76470"/>
    <w:rsid w:val="00B77CB6"/>
    <w:rsid w:val="00B83A4E"/>
    <w:rsid w:val="00B93B0A"/>
    <w:rsid w:val="00B9642D"/>
    <w:rsid w:val="00BA4A92"/>
    <w:rsid w:val="00BA64E5"/>
    <w:rsid w:val="00BC0634"/>
    <w:rsid w:val="00C10E62"/>
    <w:rsid w:val="00C16554"/>
    <w:rsid w:val="00C20428"/>
    <w:rsid w:val="00C22E92"/>
    <w:rsid w:val="00C30798"/>
    <w:rsid w:val="00C561F5"/>
    <w:rsid w:val="00C61D6B"/>
    <w:rsid w:val="00C65882"/>
    <w:rsid w:val="00C67233"/>
    <w:rsid w:val="00C91FDF"/>
    <w:rsid w:val="00CC4B0A"/>
    <w:rsid w:val="00CC4D23"/>
    <w:rsid w:val="00CD7DF9"/>
    <w:rsid w:val="00CE1BA2"/>
    <w:rsid w:val="00CE4A27"/>
    <w:rsid w:val="00CF165B"/>
    <w:rsid w:val="00CF2B00"/>
    <w:rsid w:val="00D203AB"/>
    <w:rsid w:val="00D3021F"/>
    <w:rsid w:val="00D479B1"/>
    <w:rsid w:val="00D55113"/>
    <w:rsid w:val="00D6203F"/>
    <w:rsid w:val="00D72EFF"/>
    <w:rsid w:val="00D76049"/>
    <w:rsid w:val="00D84146"/>
    <w:rsid w:val="00D941A6"/>
    <w:rsid w:val="00D943E7"/>
    <w:rsid w:val="00D95FF5"/>
    <w:rsid w:val="00DA2B14"/>
    <w:rsid w:val="00DA5149"/>
    <w:rsid w:val="00DA5458"/>
    <w:rsid w:val="00DB12C4"/>
    <w:rsid w:val="00DB20C1"/>
    <w:rsid w:val="00DC1F33"/>
    <w:rsid w:val="00DC40D4"/>
    <w:rsid w:val="00DD7020"/>
    <w:rsid w:val="00DE0BC5"/>
    <w:rsid w:val="00DE61BD"/>
    <w:rsid w:val="00DE7795"/>
    <w:rsid w:val="00E1514D"/>
    <w:rsid w:val="00E51730"/>
    <w:rsid w:val="00E55104"/>
    <w:rsid w:val="00E5529E"/>
    <w:rsid w:val="00E57E26"/>
    <w:rsid w:val="00E670D6"/>
    <w:rsid w:val="00E74950"/>
    <w:rsid w:val="00E76C56"/>
    <w:rsid w:val="00E86C4E"/>
    <w:rsid w:val="00ED1057"/>
    <w:rsid w:val="00ED364D"/>
    <w:rsid w:val="00ED537C"/>
    <w:rsid w:val="00F015D2"/>
    <w:rsid w:val="00F0297E"/>
    <w:rsid w:val="00F1740A"/>
    <w:rsid w:val="00F22031"/>
    <w:rsid w:val="00F26BE3"/>
    <w:rsid w:val="00F344A9"/>
    <w:rsid w:val="00F35049"/>
    <w:rsid w:val="00F36DF2"/>
    <w:rsid w:val="00F37298"/>
    <w:rsid w:val="00F40554"/>
    <w:rsid w:val="00F426A4"/>
    <w:rsid w:val="00F43F32"/>
    <w:rsid w:val="00F4678E"/>
    <w:rsid w:val="00F46E9C"/>
    <w:rsid w:val="00F46F6B"/>
    <w:rsid w:val="00F617CC"/>
    <w:rsid w:val="00F75154"/>
    <w:rsid w:val="00F770FE"/>
    <w:rsid w:val="00F81FC0"/>
    <w:rsid w:val="00F83DA3"/>
    <w:rsid w:val="00F9680D"/>
    <w:rsid w:val="00FA4B14"/>
    <w:rsid w:val="00FC4B35"/>
    <w:rsid w:val="00FC62C9"/>
    <w:rsid w:val="00FC6664"/>
    <w:rsid w:val="00FD058F"/>
    <w:rsid w:val="00FD5A26"/>
    <w:rsid w:val="00FF4F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83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7DA"/>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8726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1"/>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paragraph" w:styleId="af">
    <w:name w:val="No Spacing"/>
    <w:uiPriority w:val="1"/>
    <w:qFormat/>
    <w:rsid w:val="00482EB1"/>
    <w:pPr>
      <w:spacing w:after="0" w:line="240" w:lineRule="auto"/>
    </w:pPr>
  </w:style>
  <w:style w:type="paragraph" w:styleId="af0">
    <w:name w:val="header"/>
    <w:basedOn w:val="a"/>
    <w:link w:val="af1"/>
    <w:uiPriority w:val="99"/>
    <w:unhideWhenUsed/>
    <w:rsid w:val="005A3EC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A3ECF"/>
  </w:style>
  <w:style w:type="paragraph" w:styleId="af2">
    <w:name w:val="footer"/>
    <w:basedOn w:val="a"/>
    <w:link w:val="af3"/>
    <w:uiPriority w:val="99"/>
    <w:unhideWhenUsed/>
    <w:rsid w:val="005A3EC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A3ECF"/>
  </w:style>
  <w:style w:type="character" w:customStyle="1" w:styleId="20">
    <w:name w:val="Заголовок 2 Знак"/>
    <w:basedOn w:val="a0"/>
    <w:link w:val="2"/>
    <w:uiPriority w:val="9"/>
    <w:semiHidden/>
    <w:rsid w:val="00687260"/>
    <w:rPr>
      <w:rFonts w:asciiTheme="majorHAnsi" w:eastAsiaTheme="majorEastAsia" w:hAnsiTheme="majorHAnsi" w:cstheme="majorBidi"/>
      <w:b/>
      <w:bCs/>
      <w:color w:val="5B9BD5" w:themeColor="accent1"/>
      <w:sz w:val="26"/>
      <w:szCs w:val="26"/>
    </w:rPr>
  </w:style>
  <w:style w:type="table" w:customStyle="1" w:styleId="TableNormal">
    <w:name w:val="Table Normal"/>
    <w:uiPriority w:val="2"/>
    <w:semiHidden/>
    <w:unhideWhenUsed/>
    <w:qFormat/>
    <w:rsid w:val="00821F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1F45"/>
    <w:pPr>
      <w:widowControl w:val="0"/>
      <w:autoSpaceDE w:val="0"/>
      <w:autoSpaceDN w:val="0"/>
      <w:spacing w:after="0" w:line="240" w:lineRule="auto"/>
      <w:ind w:left="107"/>
    </w:pPr>
    <w:rPr>
      <w:rFonts w:ascii="Times New Roman" w:eastAsia="Times New Roman" w:hAnsi="Times New Roman" w:cs="Times New Roman"/>
    </w:rPr>
  </w:style>
  <w:style w:type="table" w:customStyle="1" w:styleId="110">
    <w:name w:val="Сетка таблицы11"/>
    <w:basedOn w:val="a1"/>
    <w:next w:val="a9"/>
    <w:uiPriority w:val="39"/>
    <w:rsid w:val="00342C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7DA"/>
  </w:style>
  <w:style w:type="paragraph" w:styleId="1">
    <w:name w:val="heading 1"/>
    <w:basedOn w:val="a"/>
    <w:next w:val="a"/>
    <w:link w:val="10"/>
    <w:uiPriority w:val="9"/>
    <w:qFormat/>
    <w:rsid w:val="00900C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8726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D479B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479B1"/>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479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1"/>
    <w:qFormat/>
    <w:rsid w:val="008F1161"/>
    <w:pPr>
      <w:tabs>
        <w:tab w:val="left" w:pos="709"/>
      </w:tabs>
      <w:suppressAutoHyphens/>
      <w:spacing w:after="200" w:line="276" w:lineRule="atLeast"/>
    </w:pPr>
    <w:rPr>
      <w:rFonts w:ascii="Calibri" w:eastAsia="Times New Roman" w:hAnsi="Calibri" w:cs="Calibri"/>
      <w:color w:val="00000A"/>
    </w:rPr>
  </w:style>
  <w:style w:type="paragraph" w:styleId="a5">
    <w:name w:val="Balloon Text"/>
    <w:basedOn w:val="a"/>
    <w:link w:val="a6"/>
    <w:uiPriority w:val="99"/>
    <w:semiHidden/>
    <w:unhideWhenUsed/>
    <w:rsid w:val="009834E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834E3"/>
    <w:rPr>
      <w:rFonts w:ascii="Segoe UI" w:hAnsi="Segoe UI" w:cs="Segoe UI"/>
      <w:sz w:val="18"/>
      <w:szCs w:val="18"/>
    </w:rPr>
  </w:style>
  <w:style w:type="paragraph" w:styleId="a7">
    <w:name w:val="Body Text"/>
    <w:basedOn w:val="a"/>
    <w:link w:val="a8"/>
    <w:uiPriority w:val="1"/>
    <w:qFormat/>
    <w:rsid w:val="001115EB"/>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1"/>
    <w:rsid w:val="001115EB"/>
    <w:rPr>
      <w:rFonts w:ascii="Times New Roman" w:eastAsia="Times New Roman" w:hAnsi="Times New Roman" w:cs="Times New Roman"/>
      <w:sz w:val="24"/>
      <w:szCs w:val="24"/>
    </w:rPr>
  </w:style>
  <w:style w:type="table" w:customStyle="1" w:styleId="11">
    <w:name w:val="Сетка таблицы1"/>
    <w:basedOn w:val="a1"/>
    <w:next w:val="a9"/>
    <w:uiPriority w:val="39"/>
    <w:rsid w:val="0040094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Table Grid"/>
    <w:basedOn w:val="a1"/>
    <w:uiPriority w:val="39"/>
    <w:rsid w:val="004009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900CB4"/>
    <w:rPr>
      <w:rFonts w:asciiTheme="majorHAnsi" w:eastAsiaTheme="majorEastAsia" w:hAnsiTheme="majorHAnsi" w:cstheme="majorBidi"/>
      <w:color w:val="2E74B5" w:themeColor="accent1" w:themeShade="BF"/>
      <w:sz w:val="32"/>
      <w:szCs w:val="32"/>
    </w:rPr>
  </w:style>
  <w:style w:type="character" w:customStyle="1" w:styleId="aa">
    <w:name w:val="Основной текст_"/>
    <w:basedOn w:val="a0"/>
    <w:link w:val="21"/>
    <w:rsid w:val="00900CB4"/>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a"/>
    <w:rsid w:val="00900CB4"/>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b">
    <w:name w:val="footnote text"/>
    <w:basedOn w:val="a"/>
    <w:link w:val="ac"/>
    <w:uiPriority w:val="99"/>
    <w:semiHidden/>
    <w:unhideWhenUsed/>
    <w:rsid w:val="00900CB4"/>
    <w:pPr>
      <w:widowControl w:val="0"/>
      <w:spacing w:after="0" w:line="240" w:lineRule="auto"/>
    </w:pPr>
    <w:rPr>
      <w:rFonts w:ascii="Courier New" w:eastAsia="Courier New" w:hAnsi="Courier New" w:cs="Courier New"/>
      <w:color w:val="000000"/>
      <w:sz w:val="20"/>
      <w:szCs w:val="20"/>
      <w:lang w:eastAsia="ru-RU"/>
    </w:rPr>
  </w:style>
  <w:style w:type="character" w:customStyle="1" w:styleId="ac">
    <w:name w:val="Текст сноски Знак"/>
    <w:basedOn w:val="a0"/>
    <w:link w:val="ab"/>
    <w:uiPriority w:val="99"/>
    <w:semiHidden/>
    <w:rsid w:val="00900CB4"/>
    <w:rPr>
      <w:rFonts w:ascii="Courier New" w:eastAsia="Courier New" w:hAnsi="Courier New" w:cs="Courier New"/>
      <w:color w:val="000000"/>
      <w:sz w:val="20"/>
      <w:szCs w:val="20"/>
      <w:lang w:eastAsia="ru-RU"/>
    </w:rPr>
  </w:style>
  <w:style w:type="character" w:styleId="ad">
    <w:name w:val="footnote reference"/>
    <w:basedOn w:val="a0"/>
    <w:uiPriority w:val="99"/>
    <w:semiHidden/>
    <w:unhideWhenUsed/>
    <w:rsid w:val="00900CB4"/>
    <w:rPr>
      <w:vertAlign w:val="superscript"/>
    </w:rPr>
  </w:style>
  <w:style w:type="character" w:styleId="ae">
    <w:name w:val="Hyperlink"/>
    <w:basedOn w:val="a0"/>
    <w:uiPriority w:val="99"/>
    <w:unhideWhenUsed/>
    <w:rsid w:val="00900CB4"/>
    <w:rPr>
      <w:color w:val="0563C1" w:themeColor="hyperlink"/>
      <w:u w:val="single"/>
    </w:rPr>
  </w:style>
  <w:style w:type="paragraph" w:styleId="af">
    <w:name w:val="No Spacing"/>
    <w:uiPriority w:val="1"/>
    <w:qFormat/>
    <w:rsid w:val="00482EB1"/>
    <w:pPr>
      <w:spacing w:after="0" w:line="240" w:lineRule="auto"/>
    </w:pPr>
  </w:style>
  <w:style w:type="paragraph" w:styleId="af0">
    <w:name w:val="header"/>
    <w:basedOn w:val="a"/>
    <w:link w:val="af1"/>
    <w:uiPriority w:val="99"/>
    <w:unhideWhenUsed/>
    <w:rsid w:val="005A3ECF"/>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A3ECF"/>
  </w:style>
  <w:style w:type="paragraph" w:styleId="af2">
    <w:name w:val="footer"/>
    <w:basedOn w:val="a"/>
    <w:link w:val="af3"/>
    <w:uiPriority w:val="99"/>
    <w:unhideWhenUsed/>
    <w:rsid w:val="005A3ECF"/>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A3ECF"/>
  </w:style>
  <w:style w:type="character" w:customStyle="1" w:styleId="20">
    <w:name w:val="Заголовок 2 Знак"/>
    <w:basedOn w:val="a0"/>
    <w:link w:val="2"/>
    <w:uiPriority w:val="9"/>
    <w:semiHidden/>
    <w:rsid w:val="00687260"/>
    <w:rPr>
      <w:rFonts w:asciiTheme="majorHAnsi" w:eastAsiaTheme="majorEastAsia" w:hAnsiTheme="majorHAnsi" w:cstheme="majorBidi"/>
      <w:b/>
      <w:bCs/>
      <w:color w:val="5B9BD5" w:themeColor="accent1"/>
      <w:sz w:val="26"/>
      <w:szCs w:val="26"/>
    </w:rPr>
  </w:style>
  <w:style w:type="table" w:customStyle="1" w:styleId="TableNormal">
    <w:name w:val="Table Normal"/>
    <w:uiPriority w:val="2"/>
    <w:semiHidden/>
    <w:unhideWhenUsed/>
    <w:qFormat/>
    <w:rsid w:val="00821F4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21F45"/>
    <w:pPr>
      <w:widowControl w:val="0"/>
      <w:autoSpaceDE w:val="0"/>
      <w:autoSpaceDN w:val="0"/>
      <w:spacing w:after="0" w:line="240" w:lineRule="auto"/>
      <w:ind w:left="107"/>
    </w:pPr>
    <w:rPr>
      <w:rFonts w:ascii="Times New Roman" w:eastAsia="Times New Roman" w:hAnsi="Times New Roman" w:cs="Times New Roman"/>
    </w:rPr>
  </w:style>
  <w:style w:type="table" w:customStyle="1" w:styleId="110">
    <w:name w:val="Сетка таблицы11"/>
    <w:basedOn w:val="a1"/>
    <w:next w:val="a9"/>
    <w:uiPriority w:val="39"/>
    <w:rsid w:val="00342C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638098">
      <w:bodyDiv w:val="1"/>
      <w:marLeft w:val="0"/>
      <w:marRight w:val="0"/>
      <w:marTop w:val="0"/>
      <w:marBottom w:val="0"/>
      <w:divBdr>
        <w:top w:val="none" w:sz="0" w:space="0" w:color="auto"/>
        <w:left w:val="none" w:sz="0" w:space="0" w:color="auto"/>
        <w:bottom w:val="none" w:sz="0" w:space="0" w:color="auto"/>
        <w:right w:val="none" w:sz="0" w:space="0" w:color="auto"/>
      </w:divBdr>
    </w:div>
    <w:div w:id="796220506">
      <w:bodyDiv w:val="1"/>
      <w:marLeft w:val="0"/>
      <w:marRight w:val="0"/>
      <w:marTop w:val="0"/>
      <w:marBottom w:val="0"/>
      <w:divBdr>
        <w:top w:val="none" w:sz="0" w:space="0" w:color="auto"/>
        <w:left w:val="none" w:sz="0" w:space="0" w:color="auto"/>
        <w:bottom w:val="none" w:sz="0" w:space="0" w:color="auto"/>
        <w:right w:val="none" w:sz="0" w:space="0" w:color="auto"/>
      </w:divBdr>
    </w:div>
    <w:div w:id="1060594535">
      <w:bodyDiv w:val="1"/>
      <w:marLeft w:val="0"/>
      <w:marRight w:val="0"/>
      <w:marTop w:val="0"/>
      <w:marBottom w:val="0"/>
      <w:divBdr>
        <w:top w:val="none" w:sz="0" w:space="0" w:color="auto"/>
        <w:left w:val="none" w:sz="0" w:space="0" w:color="auto"/>
        <w:bottom w:val="none" w:sz="0" w:space="0" w:color="auto"/>
        <w:right w:val="none" w:sz="0" w:space="0" w:color="auto"/>
      </w:divBdr>
    </w:div>
    <w:div w:id="1111704031">
      <w:bodyDiv w:val="1"/>
      <w:marLeft w:val="0"/>
      <w:marRight w:val="0"/>
      <w:marTop w:val="0"/>
      <w:marBottom w:val="0"/>
      <w:divBdr>
        <w:top w:val="none" w:sz="0" w:space="0" w:color="auto"/>
        <w:left w:val="none" w:sz="0" w:space="0" w:color="auto"/>
        <w:bottom w:val="none" w:sz="0" w:space="0" w:color="auto"/>
        <w:right w:val="none" w:sz="0" w:space="0" w:color="auto"/>
      </w:divBdr>
    </w:div>
    <w:div w:id="1130049909">
      <w:bodyDiv w:val="1"/>
      <w:marLeft w:val="0"/>
      <w:marRight w:val="0"/>
      <w:marTop w:val="0"/>
      <w:marBottom w:val="0"/>
      <w:divBdr>
        <w:top w:val="none" w:sz="0" w:space="0" w:color="auto"/>
        <w:left w:val="none" w:sz="0" w:space="0" w:color="auto"/>
        <w:bottom w:val="none" w:sz="0" w:space="0" w:color="auto"/>
        <w:right w:val="none" w:sz="0" w:space="0" w:color="auto"/>
      </w:divBdr>
    </w:div>
    <w:div w:id="1503356071">
      <w:bodyDiv w:val="1"/>
      <w:marLeft w:val="0"/>
      <w:marRight w:val="0"/>
      <w:marTop w:val="0"/>
      <w:marBottom w:val="0"/>
      <w:divBdr>
        <w:top w:val="none" w:sz="0" w:space="0" w:color="auto"/>
        <w:left w:val="none" w:sz="0" w:space="0" w:color="auto"/>
        <w:bottom w:val="none" w:sz="0" w:space="0" w:color="auto"/>
        <w:right w:val="none" w:sz="0" w:space="0" w:color="auto"/>
      </w:divBdr>
    </w:div>
    <w:div w:id="1752463097">
      <w:bodyDiv w:val="1"/>
      <w:marLeft w:val="0"/>
      <w:marRight w:val="0"/>
      <w:marTop w:val="0"/>
      <w:marBottom w:val="0"/>
      <w:divBdr>
        <w:top w:val="none" w:sz="0" w:space="0" w:color="auto"/>
        <w:left w:val="none" w:sz="0" w:space="0" w:color="auto"/>
        <w:bottom w:val="none" w:sz="0" w:space="0" w:color="auto"/>
        <w:right w:val="none" w:sz="0" w:space="0" w:color="auto"/>
      </w:divBdr>
    </w:div>
    <w:div w:id="1777168002">
      <w:bodyDiv w:val="1"/>
      <w:marLeft w:val="0"/>
      <w:marRight w:val="0"/>
      <w:marTop w:val="0"/>
      <w:marBottom w:val="0"/>
      <w:divBdr>
        <w:top w:val="none" w:sz="0" w:space="0" w:color="auto"/>
        <w:left w:val="none" w:sz="0" w:space="0" w:color="auto"/>
        <w:bottom w:val="none" w:sz="0" w:space="0" w:color="auto"/>
        <w:right w:val="none" w:sz="0" w:space="0" w:color="auto"/>
      </w:divBdr>
    </w:div>
    <w:div w:id="1996647595">
      <w:bodyDiv w:val="1"/>
      <w:marLeft w:val="0"/>
      <w:marRight w:val="0"/>
      <w:marTop w:val="0"/>
      <w:marBottom w:val="0"/>
      <w:divBdr>
        <w:top w:val="none" w:sz="0" w:space="0" w:color="auto"/>
        <w:left w:val="none" w:sz="0" w:space="0" w:color="auto"/>
        <w:bottom w:val="none" w:sz="0" w:space="0" w:color="auto"/>
        <w:right w:val="none" w:sz="0" w:space="0" w:color="auto"/>
      </w:divBdr>
    </w:div>
    <w:div w:id="204020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38598-585F-4757-8D47-90703B7A5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108</Pages>
  <Words>78098</Words>
  <Characters>445165</Characters>
  <Application>Microsoft Office Word</Application>
  <DocSecurity>0</DocSecurity>
  <Lines>3709</Lines>
  <Paragraphs>1044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522219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Березка</cp:lastModifiedBy>
  <cp:revision>7</cp:revision>
  <cp:lastPrinted>2023-11-03T04:49:00Z</cp:lastPrinted>
  <dcterms:created xsi:type="dcterms:W3CDTF">2023-11-02T08:38:00Z</dcterms:created>
  <dcterms:modified xsi:type="dcterms:W3CDTF">2024-09-12T13:08:00Z</dcterms:modified>
</cp:coreProperties>
</file>