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4FF2B" w14:textId="4DBDB2D7" w:rsidR="00340729" w:rsidRDefault="006D1677" w:rsidP="00700396">
      <w:pPr>
        <w:jc w:val="center"/>
        <w:rPr>
          <w:rFonts w:ascii="Times New Roman" w:eastAsia="Calibri" w:hAnsi="Times New Roman" w:cs="Times New Roman"/>
          <w:b/>
          <w:sz w:val="24"/>
          <w:szCs w:val="24"/>
        </w:rPr>
      </w:pPr>
      <w:bookmarkStart w:id="0" w:name="_GoBack"/>
      <w:r>
        <w:rPr>
          <w:noProof/>
          <w:lang w:eastAsia="ru-RU"/>
        </w:rPr>
        <w:drawing>
          <wp:inline distT="0" distB="0" distL="0" distR="0" wp14:anchorId="0182BA3A" wp14:editId="0633FFEF">
            <wp:extent cx="6371419" cy="895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70100" cy="8951646"/>
                    </a:xfrm>
                    <a:prstGeom prst="rect">
                      <a:avLst/>
                    </a:prstGeom>
                  </pic:spPr>
                </pic:pic>
              </a:graphicData>
            </a:graphic>
          </wp:inline>
        </w:drawing>
      </w:r>
      <w:bookmarkEnd w:id="0"/>
    </w:p>
    <w:p w14:paraId="68A54E89" w14:textId="77777777" w:rsidR="00340729" w:rsidRDefault="00340729" w:rsidP="00700396">
      <w:pPr>
        <w:jc w:val="center"/>
        <w:rPr>
          <w:rFonts w:ascii="Times New Roman" w:eastAsia="Calibri" w:hAnsi="Times New Roman" w:cs="Times New Roman"/>
          <w:b/>
          <w:sz w:val="24"/>
          <w:szCs w:val="24"/>
        </w:rPr>
      </w:pPr>
    </w:p>
    <w:p w14:paraId="7B64012A" w14:textId="6C0DCE04" w:rsidR="00700396" w:rsidRPr="00700396" w:rsidRDefault="00700396" w:rsidP="00700396">
      <w:pPr>
        <w:jc w:val="center"/>
        <w:rPr>
          <w:rFonts w:ascii="Times New Roman" w:eastAsia="Calibri" w:hAnsi="Times New Roman" w:cs="Times New Roman"/>
          <w:b/>
          <w:sz w:val="24"/>
          <w:szCs w:val="24"/>
        </w:rPr>
      </w:pPr>
      <w:r w:rsidRPr="00700396">
        <w:rPr>
          <w:rFonts w:ascii="Times New Roman" w:eastAsia="Calibri" w:hAnsi="Times New Roman" w:cs="Times New Roman"/>
          <w:b/>
          <w:sz w:val="24"/>
          <w:szCs w:val="24"/>
        </w:rPr>
        <w:lastRenderedPageBreak/>
        <w:t>Содержание</w:t>
      </w:r>
    </w:p>
    <w:tbl>
      <w:tblPr>
        <w:tblStyle w:val="a9"/>
        <w:tblW w:w="0" w:type="auto"/>
        <w:tblLook w:val="04A0" w:firstRow="1" w:lastRow="0" w:firstColumn="1" w:lastColumn="0" w:noHBand="0" w:noVBand="1"/>
      </w:tblPr>
      <w:tblGrid>
        <w:gridCol w:w="1129"/>
        <w:gridCol w:w="8335"/>
        <w:gridCol w:w="1134"/>
      </w:tblGrid>
      <w:tr w:rsidR="00700396" w:rsidRPr="00700396" w14:paraId="5C2AC1DC" w14:textId="77777777" w:rsidTr="00066288">
        <w:tc>
          <w:tcPr>
            <w:tcW w:w="1129" w:type="dxa"/>
          </w:tcPr>
          <w:p w14:paraId="468DB50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w:t>
            </w:r>
          </w:p>
        </w:tc>
        <w:tc>
          <w:tcPr>
            <w:tcW w:w="8335" w:type="dxa"/>
          </w:tcPr>
          <w:p w14:paraId="456772E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ЦЕЛЕВОЙ РАЗДЕЛ ПРОГРАММЫ</w:t>
            </w:r>
          </w:p>
        </w:tc>
        <w:tc>
          <w:tcPr>
            <w:tcW w:w="1134" w:type="dxa"/>
          </w:tcPr>
          <w:p w14:paraId="2CAF4D0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38EC8431" w14:textId="77777777" w:rsidTr="00066288">
        <w:tc>
          <w:tcPr>
            <w:tcW w:w="1129" w:type="dxa"/>
          </w:tcPr>
          <w:p w14:paraId="6F5BF73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1.1.</w:t>
            </w:r>
          </w:p>
        </w:tc>
        <w:tc>
          <w:tcPr>
            <w:tcW w:w="8335" w:type="dxa"/>
          </w:tcPr>
          <w:p w14:paraId="362851E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Пояснительная записка</w:t>
            </w:r>
          </w:p>
        </w:tc>
        <w:tc>
          <w:tcPr>
            <w:tcW w:w="1134" w:type="dxa"/>
          </w:tcPr>
          <w:p w14:paraId="43DAB8B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61FA879E" w14:textId="77777777" w:rsidTr="00066288">
        <w:tc>
          <w:tcPr>
            <w:tcW w:w="1129" w:type="dxa"/>
          </w:tcPr>
          <w:p w14:paraId="64982B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c>
          <w:tcPr>
            <w:tcW w:w="8335" w:type="dxa"/>
          </w:tcPr>
          <w:p w14:paraId="3CC90C2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Цели и задачи реализации Программы</w:t>
            </w:r>
          </w:p>
        </w:tc>
        <w:tc>
          <w:tcPr>
            <w:tcW w:w="1134" w:type="dxa"/>
          </w:tcPr>
          <w:p w14:paraId="07E4721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02CF8FDE" w14:textId="77777777" w:rsidTr="00066288">
        <w:tc>
          <w:tcPr>
            <w:tcW w:w="1129" w:type="dxa"/>
          </w:tcPr>
          <w:p w14:paraId="6331A45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1.3.</w:t>
            </w:r>
          </w:p>
        </w:tc>
        <w:tc>
          <w:tcPr>
            <w:tcW w:w="8335" w:type="dxa"/>
          </w:tcPr>
          <w:p w14:paraId="027BA08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Принципы и подходы к формированию Программы</w:t>
            </w:r>
          </w:p>
        </w:tc>
        <w:tc>
          <w:tcPr>
            <w:tcW w:w="1134" w:type="dxa"/>
          </w:tcPr>
          <w:p w14:paraId="5BCA814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196A1D6D" w14:textId="77777777" w:rsidTr="00066288">
        <w:tc>
          <w:tcPr>
            <w:tcW w:w="1129" w:type="dxa"/>
          </w:tcPr>
          <w:p w14:paraId="6FCEEB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1.4.</w:t>
            </w:r>
          </w:p>
        </w:tc>
        <w:tc>
          <w:tcPr>
            <w:tcW w:w="8335" w:type="dxa"/>
          </w:tcPr>
          <w:p w14:paraId="7038DB2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Характеристики значимые для разработки и реализации Программы</w:t>
            </w:r>
          </w:p>
        </w:tc>
        <w:tc>
          <w:tcPr>
            <w:tcW w:w="1134" w:type="dxa"/>
          </w:tcPr>
          <w:p w14:paraId="503B990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0D487EFD" w14:textId="77777777" w:rsidTr="00066288">
        <w:tc>
          <w:tcPr>
            <w:tcW w:w="1129" w:type="dxa"/>
          </w:tcPr>
          <w:p w14:paraId="16F7927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1.5.</w:t>
            </w:r>
          </w:p>
        </w:tc>
        <w:tc>
          <w:tcPr>
            <w:tcW w:w="8335" w:type="dxa"/>
          </w:tcPr>
          <w:p w14:paraId="32BA13E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Планируемые результаты освоения Программы</w:t>
            </w:r>
          </w:p>
        </w:tc>
        <w:tc>
          <w:tcPr>
            <w:tcW w:w="1134" w:type="dxa"/>
          </w:tcPr>
          <w:p w14:paraId="279B56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2E2166BB" w14:textId="77777777" w:rsidTr="00066288">
        <w:tc>
          <w:tcPr>
            <w:tcW w:w="1129" w:type="dxa"/>
          </w:tcPr>
          <w:p w14:paraId="313C6A0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1.5.1.</w:t>
            </w:r>
          </w:p>
        </w:tc>
        <w:tc>
          <w:tcPr>
            <w:tcW w:w="8335" w:type="dxa"/>
          </w:tcPr>
          <w:p w14:paraId="75BD732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7FF67C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3C10FEA0" w14:textId="77777777" w:rsidTr="00066288">
        <w:tc>
          <w:tcPr>
            <w:tcW w:w="1129" w:type="dxa"/>
          </w:tcPr>
          <w:p w14:paraId="526EE72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1.5.2.</w:t>
            </w:r>
          </w:p>
        </w:tc>
        <w:tc>
          <w:tcPr>
            <w:tcW w:w="8335" w:type="dxa"/>
          </w:tcPr>
          <w:p w14:paraId="03A7A1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50FE04F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p>
        </w:tc>
      </w:tr>
      <w:tr w:rsidR="00700396" w:rsidRPr="00700396" w14:paraId="240C1729" w14:textId="77777777" w:rsidTr="00066288">
        <w:tc>
          <w:tcPr>
            <w:tcW w:w="1129" w:type="dxa"/>
          </w:tcPr>
          <w:p w14:paraId="73050E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1.6.</w:t>
            </w:r>
          </w:p>
        </w:tc>
        <w:tc>
          <w:tcPr>
            <w:tcW w:w="8335" w:type="dxa"/>
          </w:tcPr>
          <w:p w14:paraId="24187D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Педагогическая диагностика достижения планируемых результатов</w:t>
            </w:r>
          </w:p>
        </w:tc>
        <w:tc>
          <w:tcPr>
            <w:tcW w:w="1134" w:type="dxa"/>
          </w:tcPr>
          <w:p w14:paraId="5A95132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10</w:t>
            </w:r>
          </w:p>
        </w:tc>
      </w:tr>
      <w:tr w:rsidR="00700396" w:rsidRPr="00700396" w14:paraId="129B14DD" w14:textId="77777777" w:rsidTr="00066288">
        <w:tc>
          <w:tcPr>
            <w:tcW w:w="1129" w:type="dxa"/>
          </w:tcPr>
          <w:p w14:paraId="7EE1338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w:t>
            </w:r>
          </w:p>
        </w:tc>
        <w:tc>
          <w:tcPr>
            <w:tcW w:w="8335" w:type="dxa"/>
          </w:tcPr>
          <w:p w14:paraId="208254ED"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СОДЕРЖАТЕЛЬНЫЙ РАЗДЕЛ ПРОГРАММЫ</w:t>
            </w:r>
          </w:p>
        </w:tc>
        <w:tc>
          <w:tcPr>
            <w:tcW w:w="1134" w:type="dxa"/>
          </w:tcPr>
          <w:p w14:paraId="4300D9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3DE30F0C" w14:textId="77777777" w:rsidTr="00066288">
        <w:tc>
          <w:tcPr>
            <w:tcW w:w="1129" w:type="dxa"/>
          </w:tcPr>
          <w:p w14:paraId="627C26F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2.1.</w:t>
            </w:r>
          </w:p>
        </w:tc>
        <w:tc>
          <w:tcPr>
            <w:tcW w:w="8335" w:type="dxa"/>
          </w:tcPr>
          <w:p w14:paraId="4FF0CDC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34" w:type="dxa"/>
          </w:tcPr>
          <w:p w14:paraId="6412BCD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456A7FB7" w14:textId="77777777" w:rsidTr="00066288">
        <w:tc>
          <w:tcPr>
            <w:tcW w:w="1129" w:type="dxa"/>
          </w:tcPr>
          <w:p w14:paraId="4AC506C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2.1.1.</w:t>
            </w:r>
          </w:p>
        </w:tc>
        <w:tc>
          <w:tcPr>
            <w:tcW w:w="8335" w:type="dxa"/>
          </w:tcPr>
          <w:p w14:paraId="03A16B0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62933BD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7251D081" w14:textId="77777777" w:rsidTr="00066288">
        <w:tc>
          <w:tcPr>
            <w:tcW w:w="1129" w:type="dxa"/>
          </w:tcPr>
          <w:p w14:paraId="21B2719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2.1.2.</w:t>
            </w:r>
          </w:p>
        </w:tc>
        <w:tc>
          <w:tcPr>
            <w:tcW w:w="8335" w:type="dxa"/>
          </w:tcPr>
          <w:p w14:paraId="55BB723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131A48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70</w:t>
            </w:r>
          </w:p>
        </w:tc>
      </w:tr>
      <w:tr w:rsidR="00700396" w:rsidRPr="00700396" w14:paraId="2615D691" w14:textId="77777777" w:rsidTr="00066288">
        <w:tc>
          <w:tcPr>
            <w:tcW w:w="1129" w:type="dxa"/>
          </w:tcPr>
          <w:p w14:paraId="47B8D3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2.2.</w:t>
            </w:r>
          </w:p>
        </w:tc>
        <w:tc>
          <w:tcPr>
            <w:tcW w:w="8335" w:type="dxa"/>
          </w:tcPr>
          <w:p w14:paraId="188C6DB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Вариативные формы, способы, методы и средства реализации Программы</w:t>
            </w:r>
          </w:p>
        </w:tc>
        <w:tc>
          <w:tcPr>
            <w:tcW w:w="1134" w:type="dxa"/>
          </w:tcPr>
          <w:p w14:paraId="5E59621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70</w:t>
            </w:r>
          </w:p>
        </w:tc>
      </w:tr>
      <w:tr w:rsidR="00700396" w:rsidRPr="00700396" w14:paraId="3ECD3342" w14:textId="77777777" w:rsidTr="00066288">
        <w:tc>
          <w:tcPr>
            <w:tcW w:w="1129" w:type="dxa"/>
          </w:tcPr>
          <w:p w14:paraId="2ED53EF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2.3.</w:t>
            </w:r>
          </w:p>
        </w:tc>
        <w:tc>
          <w:tcPr>
            <w:tcW w:w="8335" w:type="dxa"/>
          </w:tcPr>
          <w:p w14:paraId="45DD256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34" w:type="dxa"/>
          </w:tcPr>
          <w:p w14:paraId="4FEFD50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72</w:t>
            </w:r>
          </w:p>
        </w:tc>
      </w:tr>
      <w:tr w:rsidR="00700396" w:rsidRPr="00700396" w14:paraId="64EB614D" w14:textId="77777777" w:rsidTr="00066288">
        <w:tc>
          <w:tcPr>
            <w:tcW w:w="1129" w:type="dxa"/>
          </w:tcPr>
          <w:p w14:paraId="6134352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2.4.</w:t>
            </w:r>
          </w:p>
        </w:tc>
        <w:tc>
          <w:tcPr>
            <w:tcW w:w="8335" w:type="dxa"/>
          </w:tcPr>
          <w:p w14:paraId="2AE812A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Способы и направления поддержки детской инициативы</w:t>
            </w:r>
          </w:p>
        </w:tc>
        <w:tc>
          <w:tcPr>
            <w:tcW w:w="1134" w:type="dxa"/>
          </w:tcPr>
          <w:p w14:paraId="241F6ED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72</w:t>
            </w:r>
          </w:p>
        </w:tc>
      </w:tr>
      <w:tr w:rsidR="00700396" w:rsidRPr="00700396" w14:paraId="0E2A24A0" w14:textId="77777777" w:rsidTr="00066288">
        <w:tc>
          <w:tcPr>
            <w:tcW w:w="1129" w:type="dxa"/>
          </w:tcPr>
          <w:p w14:paraId="3500C0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2.5.</w:t>
            </w:r>
          </w:p>
        </w:tc>
        <w:tc>
          <w:tcPr>
            <w:tcW w:w="8335" w:type="dxa"/>
          </w:tcPr>
          <w:p w14:paraId="78DA870B" w14:textId="77777777" w:rsidR="00700396" w:rsidRPr="00700396" w:rsidRDefault="00700396" w:rsidP="00700396">
            <w:pPr>
              <w:rPr>
                <w:rFonts w:ascii="Times New Roman" w:eastAsia="Calibri" w:hAnsi="Times New Roman" w:cs="Times New Roman"/>
                <w:sz w:val="24"/>
                <w:szCs w:val="24"/>
                <w:shd w:val="clear" w:color="auto" w:fill="FFFFFF"/>
              </w:rPr>
            </w:pPr>
            <w:r w:rsidRPr="00700396">
              <w:rPr>
                <w:rFonts w:ascii="Times New Roman" w:eastAsia="Calibri" w:hAnsi="Times New Roman" w:cs="Times New Roman"/>
                <w:sz w:val="24"/>
                <w:szCs w:val="24"/>
                <w:shd w:val="clear" w:color="auto" w:fill="FFFFFF"/>
              </w:rPr>
              <w:t xml:space="preserve">Особенности взаимодействия педагогического коллектива с семьями </w:t>
            </w:r>
            <w:proofErr w:type="gramStart"/>
            <w:r w:rsidRPr="00700396">
              <w:rPr>
                <w:rFonts w:ascii="Times New Roman" w:eastAsia="Calibri" w:hAnsi="Times New Roman" w:cs="Times New Roman"/>
                <w:sz w:val="24"/>
                <w:szCs w:val="24"/>
                <w:shd w:val="clear" w:color="auto" w:fill="FFFFFF"/>
              </w:rPr>
              <w:t>обучающихся</w:t>
            </w:r>
            <w:proofErr w:type="gramEnd"/>
          </w:p>
        </w:tc>
        <w:tc>
          <w:tcPr>
            <w:tcW w:w="1134" w:type="dxa"/>
          </w:tcPr>
          <w:p w14:paraId="727BB05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73</w:t>
            </w:r>
          </w:p>
        </w:tc>
      </w:tr>
      <w:tr w:rsidR="00700396" w:rsidRPr="00700396" w14:paraId="7A91FC72" w14:textId="77777777" w:rsidTr="00066288">
        <w:tc>
          <w:tcPr>
            <w:tcW w:w="1129" w:type="dxa"/>
          </w:tcPr>
          <w:p w14:paraId="01CBC83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2.6.</w:t>
            </w:r>
          </w:p>
        </w:tc>
        <w:tc>
          <w:tcPr>
            <w:tcW w:w="8335" w:type="dxa"/>
          </w:tcPr>
          <w:p w14:paraId="01CBF73E" w14:textId="770BCF23" w:rsidR="00700396" w:rsidRPr="00700396" w:rsidRDefault="00066288" w:rsidP="00066288">
            <w:pP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Направление коррекционно-развивающей работы</w:t>
            </w:r>
          </w:p>
        </w:tc>
        <w:tc>
          <w:tcPr>
            <w:tcW w:w="1134" w:type="dxa"/>
          </w:tcPr>
          <w:p w14:paraId="08D8A72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73</w:t>
            </w:r>
          </w:p>
        </w:tc>
      </w:tr>
      <w:tr w:rsidR="00700396" w:rsidRPr="00700396" w14:paraId="222AD3AD" w14:textId="77777777" w:rsidTr="00066288">
        <w:tc>
          <w:tcPr>
            <w:tcW w:w="1129" w:type="dxa"/>
          </w:tcPr>
          <w:p w14:paraId="4D8EA635"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2.7.</w:t>
            </w:r>
          </w:p>
        </w:tc>
        <w:tc>
          <w:tcPr>
            <w:tcW w:w="8335" w:type="dxa"/>
          </w:tcPr>
          <w:p w14:paraId="748B0C3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Рабочая программа воспитания ДОО</w:t>
            </w:r>
          </w:p>
        </w:tc>
        <w:tc>
          <w:tcPr>
            <w:tcW w:w="1134" w:type="dxa"/>
          </w:tcPr>
          <w:p w14:paraId="156015A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78</w:t>
            </w:r>
          </w:p>
        </w:tc>
      </w:tr>
      <w:tr w:rsidR="00700396" w:rsidRPr="00700396" w14:paraId="16948FC3" w14:textId="77777777" w:rsidTr="00066288">
        <w:tc>
          <w:tcPr>
            <w:tcW w:w="1129" w:type="dxa"/>
          </w:tcPr>
          <w:p w14:paraId="600755E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2.7.1.</w:t>
            </w:r>
          </w:p>
        </w:tc>
        <w:tc>
          <w:tcPr>
            <w:tcW w:w="8335" w:type="dxa"/>
          </w:tcPr>
          <w:p w14:paraId="1478939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Целевой раздел Программы воспитания</w:t>
            </w:r>
          </w:p>
        </w:tc>
        <w:tc>
          <w:tcPr>
            <w:tcW w:w="1134" w:type="dxa"/>
          </w:tcPr>
          <w:p w14:paraId="70C37CB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78</w:t>
            </w:r>
          </w:p>
        </w:tc>
      </w:tr>
      <w:tr w:rsidR="00700396" w:rsidRPr="00700396" w14:paraId="1E48AC6D" w14:textId="77777777" w:rsidTr="00066288">
        <w:tc>
          <w:tcPr>
            <w:tcW w:w="1129" w:type="dxa"/>
          </w:tcPr>
          <w:p w14:paraId="5C5BFB7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2.7.2.</w:t>
            </w:r>
          </w:p>
        </w:tc>
        <w:tc>
          <w:tcPr>
            <w:tcW w:w="8335" w:type="dxa"/>
          </w:tcPr>
          <w:p w14:paraId="4FCBC77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Содержательный раздел Программы воспитания</w:t>
            </w:r>
          </w:p>
        </w:tc>
        <w:tc>
          <w:tcPr>
            <w:tcW w:w="1134" w:type="dxa"/>
          </w:tcPr>
          <w:p w14:paraId="57B0375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80</w:t>
            </w:r>
          </w:p>
        </w:tc>
      </w:tr>
      <w:tr w:rsidR="00700396" w:rsidRPr="00700396" w14:paraId="27E97924" w14:textId="77777777" w:rsidTr="00066288">
        <w:tc>
          <w:tcPr>
            <w:tcW w:w="1129" w:type="dxa"/>
          </w:tcPr>
          <w:p w14:paraId="650B89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2.7.3.</w:t>
            </w:r>
          </w:p>
        </w:tc>
        <w:tc>
          <w:tcPr>
            <w:tcW w:w="8335" w:type="dxa"/>
          </w:tcPr>
          <w:p w14:paraId="06A973D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Организационный раздел Программы воспитания</w:t>
            </w:r>
          </w:p>
        </w:tc>
        <w:tc>
          <w:tcPr>
            <w:tcW w:w="1134" w:type="dxa"/>
          </w:tcPr>
          <w:p w14:paraId="2DCCE1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81</w:t>
            </w:r>
          </w:p>
        </w:tc>
      </w:tr>
      <w:tr w:rsidR="00700396" w:rsidRPr="00700396" w14:paraId="5E1F7C59" w14:textId="77777777" w:rsidTr="00066288">
        <w:tc>
          <w:tcPr>
            <w:tcW w:w="1129" w:type="dxa"/>
          </w:tcPr>
          <w:p w14:paraId="42D91259"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3.</w:t>
            </w:r>
          </w:p>
        </w:tc>
        <w:tc>
          <w:tcPr>
            <w:tcW w:w="8335" w:type="dxa"/>
          </w:tcPr>
          <w:p w14:paraId="1CA1C9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ОРГАНИЗАЦИОННЫЙ РАЗДЕЛ ПРОГРАММЫ</w:t>
            </w:r>
          </w:p>
        </w:tc>
        <w:tc>
          <w:tcPr>
            <w:tcW w:w="1134" w:type="dxa"/>
          </w:tcPr>
          <w:p w14:paraId="05CE805F" w14:textId="23B0C5F9"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F31B3">
              <w:rPr>
                <w:rFonts w:ascii="Times New Roman" w:eastAsia="Calibri" w:hAnsi="Times New Roman" w:cs="Times New Roman"/>
                <w:sz w:val="24"/>
                <w:szCs w:val="24"/>
              </w:rPr>
              <w:t>2</w:t>
            </w:r>
          </w:p>
        </w:tc>
      </w:tr>
      <w:tr w:rsidR="00700396" w:rsidRPr="00700396" w14:paraId="19DE16E0" w14:textId="77777777" w:rsidTr="00066288">
        <w:tc>
          <w:tcPr>
            <w:tcW w:w="1129" w:type="dxa"/>
          </w:tcPr>
          <w:p w14:paraId="78F2593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3.1.</w:t>
            </w:r>
          </w:p>
        </w:tc>
        <w:tc>
          <w:tcPr>
            <w:tcW w:w="8335" w:type="dxa"/>
          </w:tcPr>
          <w:p w14:paraId="045683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34" w:type="dxa"/>
          </w:tcPr>
          <w:p w14:paraId="05FEC527" w14:textId="3EB58E89" w:rsidR="00700396" w:rsidRPr="00700396" w:rsidRDefault="00700396" w:rsidP="004F31B3">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F31B3">
              <w:rPr>
                <w:rFonts w:ascii="Times New Roman" w:eastAsia="Calibri" w:hAnsi="Times New Roman" w:cs="Times New Roman"/>
                <w:sz w:val="24"/>
                <w:szCs w:val="24"/>
              </w:rPr>
              <w:t>2</w:t>
            </w:r>
          </w:p>
        </w:tc>
      </w:tr>
      <w:tr w:rsidR="00700396" w:rsidRPr="00700396" w14:paraId="7CEF4CFD" w14:textId="77777777" w:rsidTr="00066288">
        <w:tc>
          <w:tcPr>
            <w:tcW w:w="1129" w:type="dxa"/>
          </w:tcPr>
          <w:p w14:paraId="782061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3.2.</w:t>
            </w:r>
          </w:p>
        </w:tc>
        <w:tc>
          <w:tcPr>
            <w:tcW w:w="8335" w:type="dxa"/>
          </w:tcPr>
          <w:p w14:paraId="0D4C01D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организации развивающей предметно-пространственной среды</w:t>
            </w:r>
          </w:p>
        </w:tc>
        <w:tc>
          <w:tcPr>
            <w:tcW w:w="1134" w:type="dxa"/>
          </w:tcPr>
          <w:p w14:paraId="37EF9336" w14:textId="3C7CBACB"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83</w:t>
            </w:r>
          </w:p>
        </w:tc>
      </w:tr>
      <w:tr w:rsidR="00700396" w:rsidRPr="00700396" w14:paraId="25984BA8" w14:textId="77777777" w:rsidTr="00066288">
        <w:tc>
          <w:tcPr>
            <w:tcW w:w="1129" w:type="dxa"/>
          </w:tcPr>
          <w:p w14:paraId="036985F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3.3.</w:t>
            </w:r>
          </w:p>
        </w:tc>
        <w:tc>
          <w:tcPr>
            <w:tcW w:w="8335" w:type="dxa"/>
          </w:tcPr>
          <w:p w14:paraId="024518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color w:val="333333"/>
                <w:sz w:val="24"/>
                <w:szCs w:val="24"/>
                <w:shd w:val="clear" w:color="auto" w:fill="FFFFFF"/>
              </w:rPr>
              <w:t>Режим и распорядок дня в ДОУ</w:t>
            </w:r>
          </w:p>
        </w:tc>
        <w:tc>
          <w:tcPr>
            <w:tcW w:w="1134" w:type="dxa"/>
          </w:tcPr>
          <w:p w14:paraId="2FCB4EBC" w14:textId="4D3F29E9" w:rsidR="00700396" w:rsidRPr="00700396" w:rsidRDefault="008229CE" w:rsidP="00700396">
            <w:pPr>
              <w:rPr>
                <w:rFonts w:ascii="Times New Roman" w:eastAsia="Calibri" w:hAnsi="Times New Roman" w:cs="Times New Roman"/>
                <w:sz w:val="24"/>
                <w:szCs w:val="24"/>
              </w:rPr>
            </w:pPr>
            <w:r>
              <w:rPr>
                <w:rFonts w:ascii="Times New Roman" w:eastAsia="Calibri" w:hAnsi="Times New Roman" w:cs="Times New Roman"/>
                <w:sz w:val="24"/>
                <w:szCs w:val="24"/>
              </w:rPr>
              <w:t>84</w:t>
            </w:r>
          </w:p>
        </w:tc>
      </w:tr>
      <w:tr w:rsidR="00700396" w:rsidRPr="00700396" w14:paraId="3EF4B558" w14:textId="77777777" w:rsidTr="00066288">
        <w:tc>
          <w:tcPr>
            <w:tcW w:w="1129" w:type="dxa"/>
          </w:tcPr>
          <w:p w14:paraId="5E9B2FD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3.4.</w:t>
            </w:r>
          </w:p>
        </w:tc>
        <w:tc>
          <w:tcPr>
            <w:tcW w:w="8335" w:type="dxa"/>
          </w:tcPr>
          <w:p w14:paraId="028733B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Расписание организованной образовательной деятельности</w:t>
            </w:r>
          </w:p>
        </w:tc>
        <w:tc>
          <w:tcPr>
            <w:tcW w:w="1134" w:type="dxa"/>
          </w:tcPr>
          <w:p w14:paraId="17D7701D" w14:textId="1DF4F231" w:rsidR="00700396" w:rsidRPr="00700396" w:rsidRDefault="008229CE" w:rsidP="00700396">
            <w:pPr>
              <w:rPr>
                <w:rFonts w:ascii="Times New Roman" w:eastAsia="Calibri" w:hAnsi="Times New Roman" w:cs="Times New Roman"/>
                <w:sz w:val="24"/>
                <w:szCs w:val="24"/>
              </w:rPr>
            </w:pPr>
            <w:r>
              <w:rPr>
                <w:rFonts w:ascii="Times New Roman" w:eastAsia="Calibri" w:hAnsi="Times New Roman" w:cs="Times New Roman"/>
                <w:sz w:val="24"/>
                <w:szCs w:val="24"/>
              </w:rPr>
              <w:t>87</w:t>
            </w:r>
          </w:p>
        </w:tc>
      </w:tr>
      <w:tr w:rsidR="00700396" w:rsidRPr="00700396" w14:paraId="6E4050B4" w14:textId="77777777" w:rsidTr="00066288">
        <w:tc>
          <w:tcPr>
            <w:tcW w:w="1129" w:type="dxa"/>
          </w:tcPr>
          <w:p w14:paraId="4CDDD34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3.5.</w:t>
            </w:r>
          </w:p>
        </w:tc>
        <w:tc>
          <w:tcPr>
            <w:tcW w:w="8335" w:type="dxa"/>
          </w:tcPr>
          <w:p w14:paraId="74FF0A4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Комплексно-тематическое планирование образовательного процесса</w:t>
            </w:r>
          </w:p>
        </w:tc>
        <w:tc>
          <w:tcPr>
            <w:tcW w:w="1134" w:type="dxa"/>
          </w:tcPr>
          <w:p w14:paraId="77395A0B" w14:textId="23563218"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91</w:t>
            </w:r>
          </w:p>
        </w:tc>
      </w:tr>
      <w:tr w:rsidR="00700396" w:rsidRPr="00700396" w14:paraId="48F76E87" w14:textId="77777777" w:rsidTr="00066288">
        <w:tc>
          <w:tcPr>
            <w:tcW w:w="1129" w:type="dxa"/>
          </w:tcPr>
          <w:p w14:paraId="3464FB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3.6.</w:t>
            </w:r>
          </w:p>
        </w:tc>
        <w:tc>
          <w:tcPr>
            <w:tcW w:w="8335" w:type="dxa"/>
          </w:tcPr>
          <w:p w14:paraId="2105F6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Календарный план воспитательной работы</w:t>
            </w:r>
          </w:p>
        </w:tc>
        <w:tc>
          <w:tcPr>
            <w:tcW w:w="1134" w:type="dxa"/>
          </w:tcPr>
          <w:p w14:paraId="7CD9C214" w14:textId="12E3DBEF"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00396" w:rsidRPr="00700396" w14:paraId="2ACF3DFF" w14:textId="77777777" w:rsidTr="00066288">
        <w:tc>
          <w:tcPr>
            <w:tcW w:w="1129" w:type="dxa"/>
          </w:tcPr>
          <w:p w14:paraId="5758153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3.7.</w:t>
            </w:r>
          </w:p>
        </w:tc>
        <w:tc>
          <w:tcPr>
            <w:tcW w:w="8335" w:type="dxa"/>
          </w:tcPr>
          <w:p w14:paraId="6932FFED"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color w:val="333333"/>
                <w:sz w:val="24"/>
                <w:szCs w:val="24"/>
                <w:shd w:val="clear" w:color="auto" w:fill="FFFFFF"/>
              </w:rPr>
              <w:t>Кадровые условия реализации Программы</w:t>
            </w:r>
          </w:p>
        </w:tc>
        <w:tc>
          <w:tcPr>
            <w:tcW w:w="1134" w:type="dxa"/>
          </w:tcPr>
          <w:p w14:paraId="6491073B" w14:textId="50EDF022" w:rsidR="00700396" w:rsidRPr="00700396" w:rsidRDefault="00737023"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4</w:t>
            </w:r>
          </w:p>
        </w:tc>
      </w:tr>
      <w:tr w:rsidR="00700396" w:rsidRPr="00700396" w14:paraId="48F80755" w14:textId="77777777" w:rsidTr="00066288">
        <w:tc>
          <w:tcPr>
            <w:tcW w:w="1129" w:type="dxa"/>
          </w:tcPr>
          <w:p w14:paraId="6B8A382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3.8.</w:t>
            </w:r>
          </w:p>
        </w:tc>
        <w:tc>
          <w:tcPr>
            <w:tcW w:w="8335" w:type="dxa"/>
          </w:tcPr>
          <w:p w14:paraId="3098115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Методическое обеспечение реализации программы</w:t>
            </w:r>
          </w:p>
        </w:tc>
        <w:tc>
          <w:tcPr>
            <w:tcW w:w="1134" w:type="dxa"/>
          </w:tcPr>
          <w:p w14:paraId="54DD4DA1" w14:textId="601BFCBF" w:rsidR="00700396" w:rsidRPr="00700396" w:rsidRDefault="00737023"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5</w:t>
            </w:r>
          </w:p>
        </w:tc>
      </w:tr>
      <w:tr w:rsidR="00700396" w:rsidRPr="00700396" w14:paraId="53E961CC" w14:textId="77777777" w:rsidTr="00066288">
        <w:tc>
          <w:tcPr>
            <w:tcW w:w="1129" w:type="dxa"/>
          </w:tcPr>
          <w:p w14:paraId="6E3E2CA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3.9.</w:t>
            </w:r>
          </w:p>
        </w:tc>
        <w:tc>
          <w:tcPr>
            <w:tcW w:w="8335" w:type="dxa"/>
          </w:tcPr>
          <w:p w14:paraId="62440EA2"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rPr>
              <w:t>Материально-техническое обеспечение образовательной Программы</w:t>
            </w:r>
          </w:p>
        </w:tc>
        <w:tc>
          <w:tcPr>
            <w:tcW w:w="1134" w:type="dxa"/>
          </w:tcPr>
          <w:p w14:paraId="67F24261" w14:textId="4671791A" w:rsidR="00700396" w:rsidRPr="00700396" w:rsidRDefault="009C4E9B"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5</w:t>
            </w:r>
          </w:p>
        </w:tc>
      </w:tr>
      <w:tr w:rsidR="00700396" w:rsidRPr="00700396" w14:paraId="34615859" w14:textId="77777777" w:rsidTr="00066288">
        <w:tc>
          <w:tcPr>
            <w:tcW w:w="1129" w:type="dxa"/>
          </w:tcPr>
          <w:p w14:paraId="3B59B1C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c>
          <w:tcPr>
            <w:tcW w:w="8335" w:type="dxa"/>
          </w:tcPr>
          <w:p w14:paraId="7B0674AF"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color w:val="333333"/>
                <w:sz w:val="24"/>
                <w:szCs w:val="24"/>
                <w:shd w:val="clear" w:color="auto" w:fill="FFFFFF"/>
              </w:rPr>
              <w:t>Краткая презентация Программы</w:t>
            </w:r>
          </w:p>
        </w:tc>
        <w:tc>
          <w:tcPr>
            <w:tcW w:w="1134" w:type="dxa"/>
          </w:tcPr>
          <w:p w14:paraId="41B769C4" w14:textId="48252F81" w:rsidR="00700396" w:rsidRPr="00700396" w:rsidRDefault="009C4E9B"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6</w:t>
            </w:r>
          </w:p>
        </w:tc>
      </w:tr>
      <w:tr w:rsidR="00700396" w:rsidRPr="00700396" w14:paraId="67C892A2" w14:textId="77777777" w:rsidTr="00066288">
        <w:tc>
          <w:tcPr>
            <w:tcW w:w="1129" w:type="dxa"/>
          </w:tcPr>
          <w:p w14:paraId="1587278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5.</w:t>
            </w:r>
          </w:p>
        </w:tc>
        <w:tc>
          <w:tcPr>
            <w:tcW w:w="8335" w:type="dxa"/>
          </w:tcPr>
          <w:p w14:paraId="7D0312D1"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lang w:eastAsia="ru-RU"/>
              </w:rPr>
              <w:t>Примерный перечень литературных произведений</w:t>
            </w:r>
          </w:p>
        </w:tc>
        <w:tc>
          <w:tcPr>
            <w:tcW w:w="1134" w:type="dxa"/>
          </w:tcPr>
          <w:p w14:paraId="79F5DA67" w14:textId="64F93A6D" w:rsidR="00700396" w:rsidRPr="00700396" w:rsidRDefault="004D64C2" w:rsidP="004F31B3">
            <w:pPr>
              <w:rPr>
                <w:rFonts w:ascii="Times New Roman" w:eastAsia="Calibri" w:hAnsi="Times New Roman" w:cs="Times New Roman"/>
                <w:sz w:val="24"/>
                <w:szCs w:val="24"/>
              </w:rPr>
            </w:pPr>
            <w:r>
              <w:rPr>
                <w:rFonts w:ascii="Times New Roman" w:eastAsia="Calibri" w:hAnsi="Times New Roman" w:cs="Times New Roman"/>
                <w:sz w:val="24"/>
                <w:szCs w:val="24"/>
              </w:rPr>
              <w:t>1</w:t>
            </w:r>
            <w:r w:rsidR="00737023">
              <w:rPr>
                <w:rFonts w:ascii="Times New Roman" w:eastAsia="Calibri" w:hAnsi="Times New Roman" w:cs="Times New Roman"/>
                <w:sz w:val="24"/>
                <w:szCs w:val="24"/>
              </w:rPr>
              <w:t>0</w:t>
            </w:r>
            <w:r w:rsidR="004F31B3">
              <w:rPr>
                <w:rFonts w:ascii="Times New Roman" w:eastAsia="Calibri" w:hAnsi="Times New Roman" w:cs="Times New Roman"/>
                <w:sz w:val="24"/>
                <w:szCs w:val="24"/>
              </w:rPr>
              <w:t>7</w:t>
            </w:r>
          </w:p>
        </w:tc>
      </w:tr>
      <w:tr w:rsidR="00700396" w:rsidRPr="00700396" w14:paraId="552B48FC" w14:textId="77777777" w:rsidTr="00066288">
        <w:tc>
          <w:tcPr>
            <w:tcW w:w="1129" w:type="dxa"/>
          </w:tcPr>
          <w:p w14:paraId="14AE3C6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6.</w:t>
            </w:r>
          </w:p>
        </w:tc>
        <w:tc>
          <w:tcPr>
            <w:tcW w:w="8335" w:type="dxa"/>
          </w:tcPr>
          <w:p w14:paraId="7B4EFB73" w14:textId="77777777" w:rsidR="00700396" w:rsidRPr="00700396" w:rsidRDefault="00700396" w:rsidP="00700396">
            <w:pPr>
              <w:rPr>
                <w:rFonts w:ascii="Times New Roman" w:eastAsia="Calibri" w:hAnsi="Times New Roman" w:cs="Times New Roman"/>
                <w:sz w:val="24"/>
                <w:szCs w:val="24"/>
                <w:lang w:eastAsia="ru-RU"/>
              </w:rPr>
            </w:pPr>
            <w:r w:rsidRPr="00700396">
              <w:rPr>
                <w:rFonts w:ascii="Times New Roman" w:eastAsia="Calibri" w:hAnsi="Times New Roman" w:cs="Times New Roman"/>
                <w:sz w:val="24"/>
                <w:szCs w:val="24"/>
                <w:lang w:eastAsia="ru-RU"/>
              </w:rPr>
              <w:t>Основные понятия и сокращения</w:t>
            </w:r>
          </w:p>
        </w:tc>
        <w:tc>
          <w:tcPr>
            <w:tcW w:w="1134" w:type="dxa"/>
          </w:tcPr>
          <w:p w14:paraId="20115D0C" w14:textId="5896A752" w:rsidR="00700396" w:rsidRPr="00700396" w:rsidRDefault="004D64C2" w:rsidP="0073702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7</w:t>
            </w:r>
          </w:p>
        </w:tc>
      </w:tr>
    </w:tbl>
    <w:p w14:paraId="56727AD3" w14:textId="77777777" w:rsidR="00700396" w:rsidRPr="00700396" w:rsidRDefault="00700396" w:rsidP="00700396">
      <w:pPr>
        <w:rPr>
          <w:rFonts w:ascii="Times New Roman" w:eastAsia="Calibri" w:hAnsi="Times New Roman" w:cs="Times New Roman"/>
          <w:sz w:val="24"/>
          <w:szCs w:val="24"/>
        </w:rPr>
      </w:pPr>
    </w:p>
    <w:p w14:paraId="503961FD" w14:textId="77777777" w:rsidR="00083DD7" w:rsidRDefault="00083DD7" w:rsidP="00662C7D">
      <w:pPr>
        <w:spacing w:after="0" w:line="240" w:lineRule="auto"/>
        <w:jc w:val="center"/>
        <w:rPr>
          <w:rFonts w:ascii="Times New Roman" w:hAnsi="Times New Roman" w:cs="Times New Roman"/>
          <w:b/>
          <w:sz w:val="24"/>
          <w:szCs w:val="24"/>
        </w:rPr>
      </w:pPr>
    </w:p>
    <w:p w14:paraId="4471077E" w14:textId="77777777" w:rsidR="00083DD7" w:rsidRDefault="00083DD7" w:rsidP="00662C7D">
      <w:pPr>
        <w:spacing w:after="0" w:line="240" w:lineRule="auto"/>
        <w:jc w:val="center"/>
        <w:rPr>
          <w:rFonts w:ascii="Times New Roman" w:hAnsi="Times New Roman" w:cs="Times New Roman"/>
          <w:b/>
          <w:sz w:val="24"/>
          <w:szCs w:val="24"/>
        </w:rPr>
      </w:pPr>
    </w:p>
    <w:p w14:paraId="3F394BC8" w14:textId="77777777" w:rsidR="00083DD7" w:rsidRDefault="00083DD7" w:rsidP="00662C7D">
      <w:pPr>
        <w:spacing w:after="0" w:line="240" w:lineRule="auto"/>
        <w:jc w:val="center"/>
        <w:rPr>
          <w:rFonts w:ascii="Times New Roman" w:hAnsi="Times New Roman" w:cs="Times New Roman"/>
          <w:b/>
          <w:sz w:val="24"/>
          <w:szCs w:val="24"/>
        </w:rPr>
      </w:pPr>
    </w:p>
    <w:p w14:paraId="141D1DC9" w14:textId="77777777" w:rsidR="00083DD7" w:rsidRDefault="00083DD7" w:rsidP="00662C7D">
      <w:pPr>
        <w:spacing w:after="0" w:line="240" w:lineRule="auto"/>
        <w:jc w:val="center"/>
        <w:rPr>
          <w:rFonts w:ascii="Times New Roman" w:hAnsi="Times New Roman" w:cs="Times New Roman"/>
          <w:b/>
          <w:sz w:val="24"/>
          <w:szCs w:val="24"/>
        </w:rPr>
      </w:pPr>
    </w:p>
    <w:p w14:paraId="1635FD12" w14:textId="77777777" w:rsidR="00ED1057" w:rsidRDefault="00ED1057" w:rsidP="00662C7D">
      <w:pPr>
        <w:spacing w:after="0" w:line="240" w:lineRule="auto"/>
        <w:jc w:val="center"/>
        <w:rPr>
          <w:rFonts w:ascii="Times New Roman" w:hAnsi="Times New Roman" w:cs="Times New Roman"/>
          <w:b/>
          <w:sz w:val="24"/>
          <w:szCs w:val="24"/>
        </w:rPr>
      </w:pPr>
    </w:p>
    <w:p w14:paraId="303A65DF" w14:textId="77777777" w:rsidR="00ED1057" w:rsidRDefault="00ED1057" w:rsidP="00662C7D">
      <w:pPr>
        <w:spacing w:after="0" w:line="240" w:lineRule="auto"/>
        <w:jc w:val="center"/>
        <w:rPr>
          <w:rFonts w:ascii="Times New Roman" w:hAnsi="Times New Roman" w:cs="Times New Roman"/>
          <w:b/>
          <w:sz w:val="24"/>
          <w:szCs w:val="24"/>
        </w:rPr>
      </w:pPr>
    </w:p>
    <w:p w14:paraId="123CFAEA" w14:textId="77777777" w:rsidR="00C20428" w:rsidRDefault="00C20428" w:rsidP="00662C7D">
      <w:pPr>
        <w:spacing w:after="0" w:line="240" w:lineRule="auto"/>
        <w:jc w:val="center"/>
        <w:rPr>
          <w:rFonts w:ascii="Times New Roman" w:hAnsi="Times New Roman" w:cs="Times New Roman"/>
          <w:b/>
          <w:sz w:val="24"/>
          <w:szCs w:val="24"/>
        </w:rPr>
      </w:pPr>
    </w:p>
    <w:p w14:paraId="13437486" w14:textId="77777777" w:rsidR="00ED1057" w:rsidRDefault="00ED1057" w:rsidP="00C20428">
      <w:pPr>
        <w:spacing w:after="0" w:line="240" w:lineRule="auto"/>
        <w:rPr>
          <w:rFonts w:ascii="Times New Roman" w:hAnsi="Times New Roman" w:cs="Times New Roman"/>
          <w:b/>
          <w:sz w:val="24"/>
          <w:szCs w:val="24"/>
        </w:rPr>
      </w:pPr>
    </w:p>
    <w:p w14:paraId="1DDA0482" w14:textId="77777777" w:rsidR="00ED1057" w:rsidRDefault="00ED1057" w:rsidP="00662C7D">
      <w:pPr>
        <w:spacing w:after="0" w:line="240" w:lineRule="auto"/>
        <w:jc w:val="center"/>
        <w:rPr>
          <w:rFonts w:ascii="Times New Roman" w:hAnsi="Times New Roman" w:cs="Times New Roman"/>
          <w:b/>
          <w:sz w:val="24"/>
          <w:szCs w:val="24"/>
        </w:rPr>
      </w:pPr>
    </w:p>
    <w:p w14:paraId="59F3484F" w14:textId="663711C8" w:rsidR="00845C10"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845C10" w:rsidRPr="005823B6">
        <w:rPr>
          <w:rFonts w:ascii="Times New Roman" w:hAnsi="Times New Roman" w:cs="Times New Roman"/>
          <w:b/>
          <w:sz w:val="20"/>
          <w:szCs w:val="20"/>
        </w:rPr>
        <w:t>Целевой раздел Программы</w:t>
      </w:r>
    </w:p>
    <w:p w14:paraId="6529E6D9" w14:textId="77777777" w:rsidR="00662C7D" w:rsidRPr="00F83DA3" w:rsidRDefault="00662C7D" w:rsidP="005823B6">
      <w:pPr>
        <w:spacing w:after="0" w:line="240" w:lineRule="auto"/>
        <w:jc w:val="center"/>
        <w:rPr>
          <w:rFonts w:ascii="Times New Roman" w:hAnsi="Times New Roman" w:cs="Times New Roman"/>
          <w:b/>
          <w:sz w:val="20"/>
          <w:szCs w:val="20"/>
        </w:rPr>
      </w:pPr>
    </w:p>
    <w:p w14:paraId="300C7458" w14:textId="4EB7363C" w:rsidR="00662C7D"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1.1.</w:t>
      </w:r>
      <w:r w:rsidR="00122CCC" w:rsidRPr="005823B6">
        <w:rPr>
          <w:rFonts w:ascii="Times New Roman" w:hAnsi="Times New Roman" w:cs="Times New Roman"/>
          <w:b/>
          <w:sz w:val="20"/>
          <w:szCs w:val="20"/>
        </w:rPr>
        <w:t>Пояснительная записка</w:t>
      </w:r>
    </w:p>
    <w:p w14:paraId="68D81D06" w14:textId="1745013D" w:rsidR="00172F42"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122CCC" w:rsidRPr="00F83DA3">
        <w:rPr>
          <w:rFonts w:ascii="Times New Roman" w:hAnsi="Times New Roman" w:cs="Times New Roman"/>
          <w:sz w:val="20"/>
          <w:szCs w:val="20"/>
        </w:rPr>
        <w:t xml:space="preserve">Основная образовательная программа (далее Программа) </w:t>
      </w:r>
      <w:r w:rsidR="00D941A6" w:rsidRPr="00D941A6">
        <w:rPr>
          <w:rFonts w:ascii="Times New Roman" w:hAnsi="Times New Roman" w:cs="Times New Roman"/>
          <w:sz w:val="20"/>
          <w:szCs w:val="20"/>
        </w:rPr>
        <w:t xml:space="preserve">филиала МОУ </w:t>
      </w:r>
      <w:proofErr w:type="spellStart"/>
      <w:r w:rsidR="00D941A6" w:rsidRPr="00D941A6">
        <w:rPr>
          <w:rFonts w:ascii="Times New Roman" w:hAnsi="Times New Roman" w:cs="Times New Roman"/>
          <w:sz w:val="20"/>
          <w:szCs w:val="20"/>
        </w:rPr>
        <w:t>Тимирязевской</w:t>
      </w:r>
      <w:proofErr w:type="spellEnd"/>
      <w:r w:rsidR="00D941A6" w:rsidRPr="00D941A6">
        <w:rPr>
          <w:rFonts w:ascii="Times New Roman" w:hAnsi="Times New Roman" w:cs="Times New Roman"/>
          <w:sz w:val="20"/>
          <w:szCs w:val="20"/>
        </w:rPr>
        <w:t xml:space="preserve"> СШ - детский сад «Берёзка»</w:t>
      </w:r>
      <w:r w:rsidR="00D941A6">
        <w:rPr>
          <w:rFonts w:ascii="Times New Roman" w:hAnsi="Times New Roman" w:cs="Times New Roman"/>
          <w:sz w:val="20"/>
          <w:szCs w:val="20"/>
        </w:rPr>
        <w:t xml:space="preserve"> </w:t>
      </w:r>
      <w:r w:rsidR="008F1161" w:rsidRPr="00F83DA3">
        <w:rPr>
          <w:rFonts w:ascii="Times New Roman" w:hAnsi="Times New Roman" w:cs="Times New Roman"/>
          <w:sz w:val="20"/>
          <w:szCs w:val="20"/>
        </w:rPr>
        <w:t xml:space="preserve">разработана в соответствии с Федеральной образовательной программой </w:t>
      </w:r>
      <w:proofErr w:type="gramStart"/>
      <w:r w:rsidR="008F1161" w:rsidRPr="00F83DA3">
        <w:rPr>
          <w:rFonts w:ascii="Times New Roman" w:hAnsi="Times New Roman" w:cs="Times New Roman"/>
          <w:sz w:val="20"/>
          <w:szCs w:val="20"/>
        </w:rPr>
        <w:t>ДО</w:t>
      </w:r>
      <w:proofErr w:type="gramEnd"/>
      <w:r w:rsidR="008F1161" w:rsidRPr="00F83DA3">
        <w:rPr>
          <w:rFonts w:ascii="Times New Roman" w:hAnsi="Times New Roman" w:cs="Times New Roman"/>
          <w:sz w:val="20"/>
          <w:szCs w:val="20"/>
        </w:rPr>
        <w:t xml:space="preserve"> и ФГОС ДО.</w:t>
      </w:r>
    </w:p>
    <w:p w14:paraId="1DFF72E3" w14:textId="17BD42F7" w:rsidR="00B20685"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004504A9" w:rsidRPr="00F83DA3">
        <w:rPr>
          <w:rFonts w:ascii="Times New Roman" w:hAnsi="Times New Roman" w:cs="Times New Roman"/>
          <w:sz w:val="20"/>
          <w:szCs w:val="20"/>
        </w:rPr>
        <w:t xml:space="preserve"> развитию. Для реализации </w:t>
      </w:r>
      <w:r w:rsidR="00B20685" w:rsidRPr="00F83DA3">
        <w:rPr>
          <w:rFonts w:ascii="Times New Roman" w:hAnsi="Times New Roman" w:cs="Times New Roman"/>
          <w:sz w:val="20"/>
          <w:szCs w:val="20"/>
        </w:rPr>
        <w:t xml:space="preserve">цели, задач и освоения планируемых результатов </w:t>
      </w:r>
      <w:r w:rsidR="004504A9" w:rsidRPr="00F83DA3">
        <w:rPr>
          <w:rFonts w:ascii="Times New Roman" w:hAnsi="Times New Roman" w:cs="Times New Roman"/>
          <w:sz w:val="20"/>
          <w:szCs w:val="20"/>
        </w:rPr>
        <w:t xml:space="preserve">ФОП </w:t>
      </w:r>
      <w:r w:rsidR="00B20685" w:rsidRPr="00F83DA3">
        <w:rPr>
          <w:rFonts w:ascii="Times New Roman" w:hAnsi="Times New Roman" w:cs="Times New Roman"/>
          <w:sz w:val="20"/>
          <w:szCs w:val="20"/>
        </w:rPr>
        <w:t xml:space="preserve">наша ДОО </w:t>
      </w:r>
      <w:r w:rsidR="00D943E7" w:rsidRPr="00F83DA3">
        <w:rPr>
          <w:rFonts w:ascii="Times New Roman" w:hAnsi="Times New Roman" w:cs="Times New Roman"/>
          <w:sz w:val="20"/>
          <w:szCs w:val="20"/>
        </w:rPr>
        <w:t xml:space="preserve"> в части, формируемой</w:t>
      </w:r>
      <w:r w:rsidR="00B20685" w:rsidRPr="00F83DA3">
        <w:rPr>
          <w:rFonts w:ascii="Times New Roman" w:hAnsi="Times New Roman" w:cs="Times New Roman"/>
          <w:sz w:val="20"/>
          <w:szCs w:val="20"/>
        </w:rPr>
        <w:t xml:space="preserve"> участниками образовательных отношений</w:t>
      </w:r>
      <w:r w:rsidR="004504A9"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использует</w:t>
      </w:r>
      <w:r w:rsidR="00B20685"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следующие</w:t>
      </w:r>
    </w:p>
    <w:p w14:paraId="5906AB39" w14:textId="7B4706AA" w:rsidR="008F1161" w:rsidRPr="00F83DA3" w:rsidRDefault="009613BB" w:rsidP="0002539C">
      <w:pPr>
        <w:spacing w:after="0" w:line="240" w:lineRule="auto"/>
        <w:jc w:val="both"/>
        <w:rPr>
          <w:rFonts w:ascii="Times New Roman" w:hAnsi="Times New Roman" w:cs="Times New Roman"/>
          <w:color w:val="FF0000"/>
          <w:sz w:val="20"/>
          <w:szCs w:val="20"/>
        </w:rPr>
      </w:pPr>
      <w:r>
        <w:rPr>
          <w:rFonts w:ascii="Times New Roman" w:hAnsi="Times New Roman" w:cs="Times New Roman"/>
          <w:b/>
          <w:sz w:val="20"/>
          <w:szCs w:val="20"/>
        </w:rPr>
        <w:t>ПАРЦИАЛЬНЫЕ ПРОГРАММЫ</w:t>
      </w:r>
      <w:r w:rsidR="00B20685" w:rsidRPr="00F83DA3">
        <w:rPr>
          <w:rFonts w:ascii="Times New Roman" w:hAnsi="Times New Roman" w:cs="Times New Roman"/>
          <w:b/>
          <w:sz w:val="20"/>
          <w:szCs w:val="20"/>
        </w:rPr>
        <w:t>:</w:t>
      </w:r>
      <w:r w:rsidR="00B20685" w:rsidRPr="00F83DA3">
        <w:rPr>
          <w:rFonts w:ascii="Times New Roman" w:hAnsi="Times New Roman" w:cs="Times New Roman"/>
          <w:sz w:val="20"/>
          <w:szCs w:val="20"/>
        </w:rPr>
        <w:t xml:space="preserve"> </w:t>
      </w:r>
    </w:p>
    <w:p w14:paraId="2257122A" w14:textId="24ABC909" w:rsidR="00823A7B" w:rsidRDefault="004E4C28" w:rsidP="0002539C">
      <w:pPr>
        <w:widowControl w:val="0"/>
        <w:suppressAutoHyphens/>
        <w:spacing w:after="0" w:line="240" w:lineRule="auto"/>
        <w:jc w:val="both"/>
        <w:rPr>
          <w:rFonts w:ascii="Times New Roman" w:eastAsia="Lucida Sans Unicode" w:hAnsi="Times New Roman" w:cs="Times New Roman"/>
          <w:color w:val="000000"/>
          <w:spacing w:val="-2"/>
          <w:sz w:val="20"/>
          <w:szCs w:val="20"/>
          <w:lang w:bidi="en-US"/>
        </w:rPr>
      </w:pPr>
      <w:r w:rsidRPr="00F83DA3">
        <w:rPr>
          <w:rFonts w:ascii="Times New Roman" w:eastAsia="Lucida Sans Unicode" w:hAnsi="Times New Roman" w:cs="Times New Roman"/>
          <w:color w:val="000000"/>
          <w:spacing w:val="-2"/>
          <w:sz w:val="20"/>
          <w:szCs w:val="20"/>
          <w:lang w:bidi="en-US"/>
        </w:rPr>
        <w:t>1</w:t>
      </w:r>
      <w:r w:rsidR="00823A7B" w:rsidRPr="00F83DA3">
        <w:rPr>
          <w:rFonts w:ascii="Times New Roman" w:eastAsia="Lucida Sans Unicode" w:hAnsi="Times New Roman" w:cs="Times New Roman"/>
          <w:color w:val="000000"/>
          <w:spacing w:val="-2"/>
          <w:sz w:val="20"/>
          <w:szCs w:val="20"/>
          <w:lang w:bidi="en-US"/>
        </w:rPr>
        <w:t xml:space="preserve">.Программа </w:t>
      </w:r>
      <w:r w:rsidR="00823A7B" w:rsidRPr="00F83DA3">
        <w:rPr>
          <w:rFonts w:ascii="Times New Roman" w:eastAsia="Lucida Sans Unicode" w:hAnsi="Times New Roman" w:cs="Times New Roman"/>
          <w:iCs/>
          <w:color w:val="000000"/>
          <w:sz w:val="20"/>
          <w:szCs w:val="20"/>
          <w:lang w:bidi="en-US"/>
        </w:rPr>
        <w:t>«Школа юны</w:t>
      </w:r>
      <w:r w:rsidR="006D128D" w:rsidRPr="00F83DA3">
        <w:rPr>
          <w:rFonts w:ascii="Times New Roman" w:eastAsia="Lucida Sans Unicode" w:hAnsi="Times New Roman" w:cs="Times New Roman"/>
          <w:iCs/>
          <w:color w:val="000000"/>
          <w:sz w:val="20"/>
          <w:szCs w:val="20"/>
          <w:lang w:bidi="en-US"/>
        </w:rPr>
        <w:t xml:space="preserve">х финансистов», </w:t>
      </w:r>
      <w:r w:rsidR="00D941A6">
        <w:rPr>
          <w:rFonts w:ascii="Times New Roman" w:eastAsia="Lucida Sans Unicode" w:hAnsi="Times New Roman" w:cs="Times New Roman"/>
          <w:color w:val="000000"/>
          <w:spacing w:val="-5"/>
          <w:sz w:val="20"/>
          <w:szCs w:val="20"/>
          <w:lang w:bidi="en-US"/>
        </w:rPr>
        <w:t>т</w:t>
      </w:r>
      <w:r w:rsidR="00823A7B" w:rsidRPr="00F83DA3">
        <w:rPr>
          <w:rFonts w:ascii="Times New Roman" w:eastAsia="Lucida Sans Unicode" w:hAnsi="Times New Roman" w:cs="Times New Roman"/>
          <w:color w:val="000000"/>
          <w:spacing w:val="-5"/>
          <w:sz w:val="20"/>
          <w:szCs w:val="20"/>
          <w:lang w:bidi="en-US"/>
        </w:rPr>
        <w:t xml:space="preserve">ворческая  группа  </w:t>
      </w:r>
      <w:r w:rsidR="00823A7B" w:rsidRPr="00F83DA3">
        <w:rPr>
          <w:rFonts w:ascii="Times New Roman" w:eastAsia="Lucida Sans Unicode" w:hAnsi="Times New Roman" w:cs="Times New Roman"/>
          <w:color w:val="000000"/>
          <w:spacing w:val="-2"/>
          <w:sz w:val="20"/>
          <w:szCs w:val="20"/>
          <w:shd w:val="clear" w:color="auto" w:fill="FFFFFF"/>
          <w:lang w:bidi="en-US"/>
        </w:rPr>
        <w:t xml:space="preserve">МДОУ </w:t>
      </w:r>
      <w:r w:rsidR="00823A7B" w:rsidRPr="00F83DA3">
        <w:rPr>
          <w:rFonts w:ascii="Times New Roman" w:eastAsia="Lucida Sans Unicode" w:hAnsi="Times New Roman" w:cs="Times New Roman"/>
          <w:color w:val="000000"/>
          <w:spacing w:val="-2"/>
          <w:sz w:val="20"/>
          <w:szCs w:val="20"/>
          <w:lang w:bidi="en-US"/>
        </w:rPr>
        <w:t>«</w:t>
      </w:r>
      <w:proofErr w:type="spellStart"/>
      <w:r w:rsidR="00823A7B" w:rsidRPr="00F83DA3">
        <w:rPr>
          <w:rFonts w:ascii="Times New Roman" w:eastAsia="Lucida Sans Unicode" w:hAnsi="Times New Roman" w:cs="Times New Roman"/>
          <w:color w:val="000000"/>
          <w:spacing w:val="-2"/>
          <w:sz w:val="20"/>
          <w:szCs w:val="20"/>
          <w:lang w:bidi="en-US"/>
        </w:rPr>
        <w:t>Ишеевский</w:t>
      </w:r>
      <w:proofErr w:type="spellEnd"/>
      <w:r w:rsidR="00823A7B" w:rsidRPr="00F83DA3">
        <w:rPr>
          <w:rFonts w:ascii="Times New Roman" w:eastAsia="Lucida Sans Unicode" w:hAnsi="Times New Roman" w:cs="Times New Roman"/>
          <w:color w:val="000000"/>
          <w:spacing w:val="-2"/>
          <w:sz w:val="20"/>
          <w:szCs w:val="20"/>
          <w:lang w:bidi="en-US"/>
        </w:rPr>
        <w:t xml:space="preserve"> детский сад  «Ромашка», 2019</w:t>
      </w:r>
      <w:r w:rsidR="00D941A6">
        <w:rPr>
          <w:rFonts w:ascii="Times New Roman" w:eastAsia="Lucida Sans Unicode" w:hAnsi="Times New Roman" w:cs="Times New Roman"/>
          <w:color w:val="000000"/>
          <w:spacing w:val="-2"/>
          <w:sz w:val="20"/>
          <w:szCs w:val="20"/>
          <w:lang w:bidi="en-US"/>
        </w:rPr>
        <w:t>г.</w:t>
      </w:r>
    </w:p>
    <w:p w14:paraId="39E985F6" w14:textId="7CE984E0" w:rsidR="00340729" w:rsidRPr="00F83DA3" w:rsidRDefault="00340729" w:rsidP="0002539C">
      <w:pPr>
        <w:widowControl w:val="0"/>
        <w:suppressAutoHyphens/>
        <w:spacing w:after="0" w:line="240" w:lineRule="auto"/>
        <w:jc w:val="both"/>
        <w:rPr>
          <w:rFonts w:ascii="Times New Roman" w:eastAsia="Lucida Sans Unicode" w:hAnsi="Times New Roman" w:cs="Times New Roman"/>
          <w:color w:val="000000"/>
          <w:spacing w:val="-2"/>
          <w:sz w:val="20"/>
          <w:szCs w:val="20"/>
          <w:lang w:bidi="en-US"/>
        </w:rPr>
      </w:pPr>
      <w:r>
        <w:rPr>
          <w:rFonts w:ascii="Times New Roman" w:eastAsia="Lucida Sans Unicode" w:hAnsi="Times New Roman" w:cs="Times New Roman"/>
          <w:color w:val="000000"/>
          <w:spacing w:val="-2"/>
          <w:sz w:val="20"/>
          <w:szCs w:val="20"/>
          <w:lang w:bidi="en-US"/>
        </w:rPr>
        <w:t>2.</w:t>
      </w:r>
      <w:r w:rsidRPr="00340729">
        <w:rPr>
          <w:rFonts w:ascii="Times New Roman" w:eastAsia="Lucida Sans Unicode" w:hAnsi="Times New Roman" w:cs="Times New Roman"/>
          <w:color w:val="000000"/>
          <w:spacing w:val="-2"/>
          <w:sz w:val="20"/>
          <w:szCs w:val="20"/>
          <w:lang w:bidi="en-US"/>
        </w:rPr>
        <w:t xml:space="preserve">Программа «Войди в мир игры» - учебно-методическое пособие/под ред. </w:t>
      </w:r>
      <w:proofErr w:type="spellStart"/>
      <w:r w:rsidRPr="00340729">
        <w:rPr>
          <w:rFonts w:ascii="Times New Roman" w:eastAsia="Lucida Sans Unicode" w:hAnsi="Times New Roman" w:cs="Times New Roman"/>
          <w:color w:val="000000"/>
          <w:spacing w:val="-2"/>
          <w:sz w:val="20"/>
          <w:szCs w:val="20"/>
          <w:lang w:bidi="en-US"/>
        </w:rPr>
        <w:t>Н.Ю.Майданкиной</w:t>
      </w:r>
      <w:proofErr w:type="spellEnd"/>
      <w:r w:rsidRPr="00340729">
        <w:rPr>
          <w:rFonts w:ascii="Times New Roman" w:eastAsia="Lucida Sans Unicode" w:hAnsi="Times New Roman" w:cs="Times New Roman"/>
          <w:color w:val="000000"/>
          <w:spacing w:val="-2"/>
          <w:sz w:val="20"/>
          <w:szCs w:val="20"/>
          <w:lang w:bidi="en-US"/>
        </w:rPr>
        <w:t xml:space="preserve">, Авторы: </w:t>
      </w:r>
      <w:proofErr w:type="spellStart"/>
      <w:r w:rsidRPr="00340729">
        <w:rPr>
          <w:rFonts w:ascii="Times New Roman" w:eastAsia="Lucida Sans Unicode" w:hAnsi="Times New Roman" w:cs="Times New Roman"/>
          <w:color w:val="000000"/>
          <w:spacing w:val="-2"/>
          <w:sz w:val="20"/>
          <w:szCs w:val="20"/>
          <w:lang w:bidi="en-US"/>
        </w:rPr>
        <w:t>Старавойтова</w:t>
      </w:r>
      <w:proofErr w:type="spellEnd"/>
      <w:r w:rsidRPr="00340729">
        <w:rPr>
          <w:rFonts w:ascii="Times New Roman" w:eastAsia="Lucida Sans Unicode" w:hAnsi="Times New Roman" w:cs="Times New Roman"/>
          <w:color w:val="000000"/>
          <w:spacing w:val="-2"/>
          <w:sz w:val="20"/>
          <w:szCs w:val="20"/>
          <w:lang w:bidi="en-US"/>
        </w:rPr>
        <w:t xml:space="preserve"> Е.А. Трубачёва Е.С. </w:t>
      </w:r>
      <w:proofErr w:type="spellStart"/>
      <w:r w:rsidRPr="00340729">
        <w:rPr>
          <w:rFonts w:ascii="Times New Roman" w:eastAsia="Lucida Sans Unicode" w:hAnsi="Times New Roman" w:cs="Times New Roman"/>
          <w:color w:val="000000"/>
          <w:spacing w:val="-2"/>
          <w:sz w:val="20"/>
          <w:szCs w:val="20"/>
          <w:lang w:bidi="en-US"/>
        </w:rPr>
        <w:t>Тузова</w:t>
      </w:r>
      <w:proofErr w:type="spellEnd"/>
      <w:r w:rsidRPr="00340729">
        <w:rPr>
          <w:rFonts w:ascii="Times New Roman" w:eastAsia="Lucida Sans Unicode" w:hAnsi="Times New Roman" w:cs="Times New Roman"/>
          <w:color w:val="000000"/>
          <w:spacing w:val="-2"/>
          <w:sz w:val="20"/>
          <w:szCs w:val="20"/>
          <w:lang w:bidi="en-US"/>
        </w:rPr>
        <w:t xml:space="preserve"> Н.А. Гора Г.А. Мартышкина Л.В. и др./УИПК ПРО, 2015</w:t>
      </w:r>
    </w:p>
    <w:p w14:paraId="71DEF432" w14:textId="77777777" w:rsidR="0002539C" w:rsidRPr="00F83DA3" w:rsidRDefault="0002539C" w:rsidP="0002539C">
      <w:pPr>
        <w:widowControl w:val="0"/>
        <w:suppressAutoHyphens/>
        <w:spacing w:after="0" w:line="240" w:lineRule="auto"/>
        <w:jc w:val="both"/>
        <w:rPr>
          <w:rFonts w:ascii="Times New Roman" w:eastAsia="Lucida Sans Unicode" w:hAnsi="Times New Roman" w:cs="Times New Roman"/>
          <w:b/>
          <w:kern w:val="1"/>
          <w:sz w:val="20"/>
          <w:szCs w:val="20"/>
          <w:lang w:bidi="en-US"/>
        </w:rPr>
      </w:pPr>
    </w:p>
    <w:p w14:paraId="0759D69A" w14:textId="487710E8" w:rsidR="008F1161" w:rsidRPr="00F83DA3" w:rsidRDefault="00B77CB6" w:rsidP="0002539C">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547F94" w:rsidRPr="00547F94">
        <w:rPr>
          <w:rFonts w:ascii="Times New Roman" w:hAnsi="Times New Roman" w:cs="Times New Roman"/>
          <w:sz w:val="20"/>
          <w:szCs w:val="20"/>
        </w:rPr>
        <w:t>Программа разработана в соответствии с основными нормативно- правовыми документами:</w:t>
      </w:r>
    </w:p>
    <w:p w14:paraId="1C8A8F04" w14:textId="1D630EB8"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A9D415B" w14:textId="46AA691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DE0FCAD" w14:textId="70B3DE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Приказ Министерства просвещения Российской Федерации от 30 сентября 2022 г. № 874</w:t>
      </w:r>
    </w:p>
    <w:p w14:paraId="4B4A50AA" w14:textId="140A1A8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055F19" w14:textId="4C795E84"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w:t>
      </w:r>
      <w:r w:rsidRPr="00F83DA3">
        <w:rPr>
          <w:rFonts w:ascii="Times New Roman" w:hAnsi="Times New Roman" w:cs="Times New Roman"/>
          <w:sz w:val="20"/>
          <w:szCs w:val="20"/>
        </w:rPr>
        <w:t>вом юстиции РФ</w:t>
      </w:r>
      <w:r w:rsidR="008F1161" w:rsidRPr="00F83DA3">
        <w:rPr>
          <w:rFonts w:ascii="Times New Roman" w:hAnsi="Times New Roman" w:cs="Times New Roman"/>
          <w:sz w:val="20"/>
          <w:szCs w:val="20"/>
        </w:rPr>
        <w:t xml:space="preserve"> 18 декабря 2020 г., регистрационный №</w:t>
      </w:r>
      <w:r w:rsidRPr="00F83DA3">
        <w:rPr>
          <w:rFonts w:ascii="Times New Roman" w:hAnsi="Times New Roman" w:cs="Times New Roman"/>
          <w:sz w:val="20"/>
          <w:szCs w:val="20"/>
        </w:rPr>
        <w:t xml:space="preserve"> 61573), действующим до 01.01.</w:t>
      </w:r>
      <w:r w:rsidR="008F1161" w:rsidRPr="00F83DA3">
        <w:rPr>
          <w:rFonts w:ascii="Times New Roman" w:hAnsi="Times New Roman" w:cs="Times New Roman"/>
          <w:sz w:val="20"/>
          <w:szCs w:val="20"/>
        </w:rPr>
        <w:t>2027 г.</w:t>
      </w:r>
    </w:p>
    <w:p w14:paraId="521E3E03" w14:textId="27BF65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D3DE3B6" w14:textId="39A79072" w:rsidR="008F1161"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6980A51C" w14:textId="77777777" w:rsidR="005823B6" w:rsidRPr="00F83DA3" w:rsidRDefault="005823B6" w:rsidP="0002539C">
      <w:pPr>
        <w:spacing w:after="0" w:line="240" w:lineRule="auto"/>
        <w:jc w:val="both"/>
        <w:rPr>
          <w:rFonts w:ascii="Times New Roman" w:hAnsi="Times New Roman" w:cs="Times New Roman"/>
          <w:sz w:val="20"/>
          <w:szCs w:val="20"/>
        </w:rPr>
      </w:pPr>
    </w:p>
    <w:p w14:paraId="2A22377C" w14:textId="15281FDB" w:rsidR="00662C7D" w:rsidRPr="005823B6"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1.2.</w:t>
      </w:r>
      <w:r w:rsidR="008F1161" w:rsidRPr="005823B6">
        <w:rPr>
          <w:rFonts w:ascii="Times New Roman" w:hAnsi="Times New Roman" w:cs="Times New Roman"/>
          <w:b/>
          <w:sz w:val="20"/>
          <w:szCs w:val="20"/>
        </w:rPr>
        <w:t>Цели и задачи реали</w:t>
      </w:r>
      <w:r w:rsidR="00172F42" w:rsidRPr="005823B6">
        <w:rPr>
          <w:rFonts w:ascii="Times New Roman" w:hAnsi="Times New Roman" w:cs="Times New Roman"/>
          <w:b/>
          <w:sz w:val="20"/>
          <w:szCs w:val="20"/>
        </w:rPr>
        <w:t>зации П</w:t>
      </w:r>
      <w:r w:rsidR="008F1161" w:rsidRPr="005823B6">
        <w:rPr>
          <w:rFonts w:ascii="Times New Roman" w:hAnsi="Times New Roman" w:cs="Times New Roman"/>
          <w:b/>
          <w:sz w:val="20"/>
          <w:szCs w:val="20"/>
        </w:rPr>
        <w:t>рограммы</w:t>
      </w:r>
    </w:p>
    <w:p w14:paraId="7DB76B4E" w14:textId="30470CCB"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b/>
          <w:sz w:val="20"/>
          <w:szCs w:val="20"/>
        </w:rPr>
        <w:t>Целью Программы</w:t>
      </w:r>
      <w:r w:rsidR="008F1161" w:rsidRPr="00F83DA3">
        <w:rPr>
          <w:rFonts w:ascii="Times New Roman" w:hAnsi="Times New Roman" w:cs="Times New Roman"/>
          <w:sz w:val="20"/>
          <w:szCs w:val="20"/>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9C98AF" w14:textId="18856F9C"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29A231B" w14:textId="52178438" w:rsidR="008F1161" w:rsidRPr="00687260"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687260">
        <w:rPr>
          <w:rFonts w:ascii="Times New Roman" w:hAnsi="Times New Roman" w:cs="Times New Roman"/>
          <w:sz w:val="20"/>
          <w:szCs w:val="20"/>
        </w:rPr>
        <w:t>Цель Программы достигается через решение следующих задач:</w:t>
      </w:r>
    </w:p>
    <w:p w14:paraId="3E4178C2" w14:textId="676E1549"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единых для Российской Федерации содержания ДО и планируемых результатов освоения образовательной программы ДО;</w:t>
      </w:r>
    </w:p>
    <w:p w14:paraId="70C2876C" w14:textId="237919C4" w:rsidR="00662C7D"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1D233C4" w14:textId="2168871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18D805" w14:textId="7938FF86"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C240E5B" w14:textId="6330DF35"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47B164" w14:textId="61A4FF2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охрана и укрепление физического и психического здоровья детей, в том числе их эмоционального благополучия;</w:t>
      </w:r>
    </w:p>
    <w:p w14:paraId="4F6D3E97" w14:textId="754386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D070B09" w14:textId="45B08C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23F2C7E" w14:textId="3178467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w:t>
      </w:r>
      <w:r w:rsidRPr="00F83DA3">
        <w:rPr>
          <w:rFonts w:ascii="Times New Roman" w:hAnsi="Times New Roman" w:cs="Times New Roman"/>
          <w:sz w:val="20"/>
          <w:szCs w:val="20"/>
        </w:rPr>
        <w:t>м начально</w:t>
      </w:r>
      <w:r w:rsidR="00CF2B00">
        <w:rPr>
          <w:rFonts w:ascii="Times New Roman" w:hAnsi="Times New Roman" w:cs="Times New Roman"/>
          <w:sz w:val="20"/>
          <w:szCs w:val="20"/>
        </w:rPr>
        <w:t>го общего образования (см. стр.15</w:t>
      </w:r>
      <w:r w:rsidRPr="00F83DA3">
        <w:rPr>
          <w:rFonts w:ascii="Times New Roman" w:hAnsi="Times New Roman" w:cs="Times New Roman"/>
          <w:sz w:val="20"/>
          <w:szCs w:val="20"/>
        </w:rPr>
        <w:t xml:space="preserve">, ФОП) </w:t>
      </w:r>
    </w:p>
    <w:p w14:paraId="6F637347" w14:textId="77777777" w:rsidR="00113062" w:rsidRDefault="00113062" w:rsidP="0002539C">
      <w:pPr>
        <w:pStyle w:val="af"/>
        <w:jc w:val="center"/>
        <w:rPr>
          <w:rFonts w:ascii="Times New Roman" w:hAnsi="Times New Roman" w:cs="Times New Roman"/>
          <w:b/>
          <w:sz w:val="20"/>
          <w:szCs w:val="20"/>
        </w:rPr>
      </w:pPr>
    </w:p>
    <w:p w14:paraId="61B48B0F" w14:textId="61112006" w:rsidR="008F1161" w:rsidRPr="00F83DA3" w:rsidRDefault="0002539C" w:rsidP="0002539C">
      <w:pPr>
        <w:pStyle w:val="af"/>
        <w:jc w:val="center"/>
        <w:rPr>
          <w:rFonts w:ascii="Times New Roman" w:hAnsi="Times New Roman" w:cs="Times New Roman"/>
          <w:b/>
          <w:sz w:val="20"/>
          <w:szCs w:val="20"/>
        </w:rPr>
      </w:pPr>
      <w:r w:rsidRPr="00F83DA3">
        <w:rPr>
          <w:rFonts w:ascii="Times New Roman" w:hAnsi="Times New Roman" w:cs="Times New Roman"/>
          <w:b/>
          <w:sz w:val="20"/>
          <w:szCs w:val="20"/>
        </w:rPr>
        <w:t>1.3.</w:t>
      </w:r>
      <w:r w:rsidR="00662C7D" w:rsidRPr="00F83DA3">
        <w:rPr>
          <w:rFonts w:ascii="Times New Roman" w:hAnsi="Times New Roman" w:cs="Times New Roman"/>
          <w:b/>
          <w:sz w:val="20"/>
          <w:szCs w:val="20"/>
        </w:rPr>
        <w:t>Принципы и подходы к формированию Программы</w:t>
      </w:r>
    </w:p>
    <w:p w14:paraId="6647ADF1" w14:textId="7CACC75B" w:rsidR="008F1161" w:rsidRPr="00F83DA3" w:rsidRDefault="0002539C"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lastRenderedPageBreak/>
        <w:t xml:space="preserve">    </w:t>
      </w:r>
      <w:r w:rsidR="00C30798" w:rsidRPr="00F83DA3">
        <w:rPr>
          <w:rFonts w:ascii="Times New Roman" w:hAnsi="Times New Roman" w:cs="Times New Roman"/>
          <w:sz w:val="20"/>
          <w:szCs w:val="20"/>
        </w:rPr>
        <w:t>П</w:t>
      </w:r>
      <w:r w:rsidR="008F1161" w:rsidRPr="00F83DA3">
        <w:rPr>
          <w:rFonts w:ascii="Times New Roman" w:hAnsi="Times New Roman" w:cs="Times New Roman"/>
          <w:sz w:val="20"/>
          <w:szCs w:val="20"/>
        </w:rPr>
        <w:t>рограмма построена на следующих принципах ДО, установленных ФГОС ДО</w:t>
      </w:r>
      <w:r w:rsidR="00C30798" w:rsidRPr="00F83DA3">
        <w:rPr>
          <w:rFonts w:ascii="Times New Roman" w:hAnsi="Times New Roman" w:cs="Times New Roman"/>
          <w:sz w:val="20"/>
          <w:szCs w:val="20"/>
        </w:rPr>
        <w:t>, рекомендованных ФОП</w:t>
      </w:r>
      <w:r w:rsidR="008F1161" w:rsidRPr="00F83DA3">
        <w:rPr>
          <w:rFonts w:ascii="Times New Roman" w:hAnsi="Times New Roman" w:cs="Times New Roman"/>
          <w:sz w:val="20"/>
          <w:szCs w:val="20"/>
        </w:rPr>
        <w:t>:</w:t>
      </w:r>
    </w:p>
    <w:p w14:paraId="66E8DB2D"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E2D4B6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B18FA4"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8E08AC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4) признание ребёнка полноценным участником (субъектом) образовательных отношений;</w:t>
      </w:r>
    </w:p>
    <w:p w14:paraId="2937D17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5) поддержка инициативы детей в различных видах деятельности;</w:t>
      </w:r>
    </w:p>
    <w:p w14:paraId="5D6BF41C"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6) сотрудничество ДОО с семьей;</w:t>
      </w:r>
    </w:p>
    <w:p w14:paraId="1180B842"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7) приобщение детей к социокультурным нормам, традициям семьи, общества и государства;</w:t>
      </w:r>
    </w:p>
    <w:p w14:paraId="1229668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8) формирование познавательных интересов и познавательных действий ребёнка в различных видах деятельности;</w:t>
      </w:r>
    </w:p>
    <w:p w14:paraId="594F7633"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9) возрастная адекватность дошкольного образования (соответствие условий, требований, методов возрасту и особенностям развития);</w:t>
      </w:r>
    </w:p>
    <w:p w14:paraId="12F784E0" w14:textId="08DBDB74" w:rsidR="0002539C" w:rsidRPr="00F83DA3" w:rsidRDefault="008F1161"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10) учёт этнокультурной ситуации развития детей.</w:t>
      </w:r>
      <w:r w:rsidR="00CF2B00">
        <w:rPr>
          <w:rFonts w:ascii="Times New Roman" w:hAnsi="Times New Roman" w:cs="Times New Roman"/>
          <w:sz w:val="20"/>
          <w:szCs w:val="20"/>
        </w:rPr>
        <w:t xml:space="preserve"> (см. стр.3</w:t>
      </w:r>
      <w:r w:rsidR="0002539C" w:rsidRPr="00F83DA3">
        <w:rPr>
          <w:rFonts w:ascii="Times New Roman" w:hAnsi="Times New Roman" w:cs="Times New Roman"/>
          <w:sz w:val="20"/>
          <w:szCs w:val="20"/>
        </w:rPr>
        <w:t xml:space="preserve">, ФОП) </w:t>
      </w:r>
    </w:p>
    <w:p w14:paraId="28E03988" w14:textId="77777777" w:rsidR="00662C7D" w:rsidRPr="00F83DA3" w:rsidRDefault="00662C7D" w:rsidP="00662C7D">
      <w:pPr>
        <w:spacing w:after="0" w:line="240" w:lineRule="auto"/>
        <w:rPr>
          <w:rFonts w:ascii="Times New Roman" w:hAnsi="Times New Roman" w:cs="Times New Roman"/>
          <w:sz w:val="20"/>
          <w:szCs w:val="20"/>
        </w:rPr>
      </w:pPr>
    </w:p>
    <w:p w14:paraId="0A71BC13" w14:textId="1D0C04CD" w:rsidR="00C30798" w:rsidRPr="00F83DA3"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1.4.</w:t>
      </w:r>
      <w:r w:rsidR="00C30798" w:rsidRPr="00F83DA3">
        <w:rPr>
          <w:rFonts w:ascii="Times New Roman" w:hAnsi="Times New Roman" w:cs="Times New Roman"/>
          <w:b/>
          <w:sz w:val="20"/>
          <w:szCs w:val="20"/>
        </w:rPr>
        <w:t>Характеристики, значимые для разработки и реализации Программы</w:t>
      </w:r>
    </w:p>
    <w:p w14:paraId="6A9589A1" w14:textId="0309A030" w:rsidR="00DA5458" w:rsidRPr="00F83DA3" w:rsidRDefault="00DA5458" w:rsidP="00DA5458">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Основными участниками реализации Программы являются: дети раннего и дошкольного возраста, родители (законные представители), педагоги.</w:t>
      </w:r>
      <w:r w:rsidRPr="00F83DA3">
        <w:rPr>
          <w:rFonts w:ascii="Times New Roman" w:hAnsi="Times New Roman" w:cs="Times New Roman"/>
          <w:sz w:val="20"/>
          <w:szCs w:val="20"/>
        </w:rPr>
        <w:t xml:space="preserve"> </w:t>
      </w:r>
    </w:p>
    <w:p w14:paraId="046EBDB0" w14:textId="1BEC60AD" w:rsidR="00C30798" w:rsidRPr="00F83DA3" w:rsidRDefault="00C30798"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 xml:space="preserve">На базе </w:t>
      </w:r>
      <w:r w:rsidR="00D941A6" w:rsidRPr="00D941A6">
        <w:rPr>
          <w:rFonts w:ascii="Times New Roman" w:hAnsi="Times New Roman" w:cs="Times New Roman"/>
          <w:sz w:val="20"/>
          <w:szCs w:val="20"/>
        </w:rPr>
        <w:t xml:space="preserve">филиала МОУ </w:t>
      </w:r>
      <w:proofErr w:type="spellStart"/>
      <w:r w:rsidR="00D941A6" w:rsidRPr="00D941A6">
        <w:rPr>
          <w:rFonts w:ascii="Times New Roman" w:hAnsi="Times New Roman" w:cs="Times New Roman"/>
          <w:sz w:val="20"/>
          <w:szCs w:val="20"/>
        </w:rPr>
        <w:t>Тимирязевской</w:t>
      </w:r>
      <w:proofErr w:type="spellEnd"/>
      <w:r w:rsidR="00D941A6" w:rsidRPr="00D941A6">
        <w:rPr>
          <w:rFonts w:ascii="Times New Roman" w:hAnsi="Times New Roman" w:cs="Times New Roman"/>
          <w:sz w:val="20"/>
          <w:szCs w:val="20"/>
        </w:rPr>
        <w:t xml:space="preserve"> СШ - детский сад «Берёзка»</w:t>
      </w:r>
      <w:r w:rsidR="00D941A6">
        <w:rPr>
          <w:rFonts w:ascii="Times New Roman" w:hAnsi="Times New Roman" w:cs="Times New Roman"/>
          <w:sz w:val="20"/>
          <w:szCs w:val="20"/>
        </w:rPr>
        <w:t xml:space="preserve"> </w:t>
      </w:r>
      <w:r w:rsidR="00667C43" w:rsidRPr="00F83DA3">
        <w:rPr>
          <w:rFonts w:ascii="Times New Roman" w:hAnsi="Times New Roman" w:cs="Times New Roman"/>
          <w:sz w:val="20"/>
          <w:szCs w:val="20"/>
        </w:rPr>
        <w:t>функционируе</w:t>
      </w:r>
      <w:r w:rsidR="00DA5458" w:rsidRPr="00F83DA3">
        <w:rPr>
          <w:rFonts w:ascii="Times New Roman" w:hAnsi="Times New Roman" w:cs="Times New Roman"/>
          <w:sz w:val="20"/>
          <w:szCs w:val="20"/>
        </w:rPr>
        <w:t xml:space="preserve">т </w:t>
      </w:r>
      <w:r w:rsidR="00D941A6" w:rsidRPr="006B47DA">
        <w:rPr>
          <w:rFonts w:ascii="Times New Roman" w:hAnsi="Times New Roman" w:cs="Times New Roman"/>
          <w:b/>
          <w:sz w:val="20"/>
          <w:szCs w:val="20"/>
        </w:rPr>
        <w:t>4</w:t>
      </w:r>
      <w:r w:rsidR="00DA5458" w:rsidRPr="006B47DA">
        <w:rPr>
          <w:rFonts w:ascii="Times New Roman" w:hAnsi="Times New Roman" w:cs="Times New Roman"/>
          <w:b/>
          <w:sz w:val="20"/>
          <w:szCs w:val="20"/>
        </w:rPr>
        <w:t xml:space="preserve"> групп</w:t>
      </w:r>
      <w:r w:rsidR="00D941A6" w:rsidRPr="006B47DA">
        <w:rPr>
          <w:rFonts w:ascii="Times New Roman" w:hAnsi="Times New Roman" w:cs="Times New Roman"/>
          <w:b/>
          <w:sz w:val="20"/>
          <w:szCs w:val="20"/>
        </w:rPr>
        <w:t>ы</w:t>
      </w:r>
      <w:r w:rsidR="00667C43" w:rsidRPr="006B47DA">
        <w:rPr>
          <w:rFonts w:ascii="Times New Roman" w:hAnsi="Times New Roman" w:cs="Times New Roman"/>
          <w:sz w:val="20"/>
          <w:szCs w:val="20"/>
        </w:rPr>
        <w:t>.</w:t>
      </w:r>
    </w:p>
    <w:p w14:paraId="7A891ED3" w14:textId="77777777" w:rsidR="00667C43" w:rsidRPr="00F83DA3" w:rsidRDefault="00667C43" w:rsidP="00662C7D">
      <w:pPr>
        <w:spacing w:after="0" w:line="240" w:lineRule="auto"/>
        <w:rPr>
          <w:rFonts w:ascii="Times New Roman" w:hAnsi="Times New Roman" w:cs="Times New Roman"/>
          <w:b/>
          <w:i/>
          <w:sz w:val="20"/>
          <w:szCs w:val="20"/>
        </w:rPr>
      </w:pPr>
    </w:p>
    <w:p w14:paraId="5CD227DA" w14:textId="77777777" w:rsidR="005078EC" w:rsidRPr="005078EC" w:rsidRDefault="005078EC" w:rsidP="005078EC">
      <w:pPr>
        <w:spacing w:after="0" w:line="240" w:lineRule="auto"/>
        <w:rPr>
          <w:rFonts w:ascii="Times New Roman" w:eastAsia="Calibri" w:hAnsi="Times New Roman" w:cs="Times New Roman"/>
          <w:b/>
          <w:i/>
          <w:sz w:val="20"/>
          <w:szCs w:val="20"/>
        </w:rPr>
      </w:pPr>
      <w:r w:rsidRPr="005078EC">
        <w:rPr>
          <w:rFonts w:ascii="Times New Roman" w:eastAsia="Calibri" w:hAnsi="Times New Roman" w:cs="Times New Roman"/>
          <w:b/>
          <w:i/>
          <w:sz w:val="20"/>
          <w:szCs w:val="20"/>
        </w:rPr>
        <w:t xml:space="preserve">ИЗ НИХ ОДНА </w:t>
      </w:r>
      <w:bookmarkStart w:id="1" w:name="_Hlk144412958"/>
      <w:r w:rsidRPr="005078EC">
        <w:rPr>
          <w:rFonts w:ascii="Times New Roman" w:eastAsia="Calibri" w:hAnsi="Times New Roman" w:cs="Times New Roman"/>
          <w:b/>
          <w:i/>
          <w:sz w:val="20"/>
          <w:szCs w:val="20"/>
        </w:rPr>
        <w:t xml:space="preserve">РАЗНОВОЗРАСТНАЯ </w:t>
      </w:r>
      <w:bookmarkEnd w:id="1"/>
      <w:r w:rsidRPr="005078EC">
        <w:rPr>
          <w:rFonts w:ascii="Times New Roman" w:eastAsia="Calibri" w:hAnsi="Times New Roman" w:cs="Times New Roman"/>
          <w:b/>
          <w:i/>
          <w:sz w:val="20"/>
          <w:szCs w:val="20"/>
        </w:rPr>
        <w:t>ГРУППА РАННЕГО ВОЗРАСТА – ВТОРАЯ МЛАДШАЯ ГРУППА (1,5-4лет):</w:t>
      </w:r>
    </w:p>
    <w:p w14:paraId="054FC372" w14:textId="77777777" w:rsidR="005078EC" w:rsidRPr="005078EC" w:rsidRDefault="005078EC" w:rsidP="005078EC">
      <w:pPr>
        <w:spacing w:after="0" w:line="240" w:lineRule="auto"/>
        <w:rPr>
          <w:rFonts w:ascii="Times New Roman" w:eastAsia="Calibri" w:hAnsi="Times New Roman" w:cs="Times New Roman"/>
          <w:b/>
          <w:sz w:val="20"/>
          <w:szCs w:val="20"/>
        </w:rPr>
      </w:pPr>
      <w:r w:rsidRPr="005078EC">
        <w:rPr>
          <w:rFonts w:ascii="Times New Roman" w:eastAsia="Calibri" w:hAnsi="Times New Roman" w:cs="Times New Roman"/>
          <w:b/>
          <w:sz w:val="20"/>
          <w:szCs w:val="20"/>
        </w:rPr>
        <w:t xml:space="preserve">Вторая группа раннего возраста </w:t>
      </w:r>
    </w:p>
    <w:p w14:paraId="60099972"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2 группы раннего возраста 1,5-2 лет  (см. стр.5-6, ФОП)</w:t>
      </w:r>
    </w:p>
    <w:p w14:paraId="6B508A9F" w14:textId="77777777" w:rsidR="005078EC" w:rsidRPr="005078EC" w:rsidRDefault="005078EC" w:rsidP="005078EC">
      <w:pPr>
        <w:spacing w:after="0" w:line="240" w:lineRule="auto"/>
        <w:rPr>
          <w:rFonts w:ascii="Times New Roman" w:eastAsia="Calibri" w:hAnsi="Times New Roman" w:cs="Times New Roman"/>
          <w:b/>
          <w:sz w:val="20"/>
          <w:szCs w:val="20"/>
        </w:rPr>
      </w:pPr>
      <w:r w:rsidRPr="005078EC">
        <w:rPr>
          <w:rFonts w:ascii="Times New Roman" w:eastAsia="Calibri" w:hAnsi="Times New Roman" w:cs="Times New Roman"/>
          <w:b/>
          <w:sz w:val="20"/>
          <w:szCs w:val="20"/>
        </w:rPr>
        <w:t xml:space="preserve">Первая младшая группа </w:t>
      </w:r>
    </w:p>
    <w:p w14:paraId="0BE2D84C"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первой младшей группы 2-3 лет    (см. стр.6-8, ФОП)</w:t>
      </w:r>
    </w:p>
    <w:p w14:paraId="189089B1" w14:textId="77777777" w:rsidR="005078EC" w:rsidRPr="005078EC" w:rsidRDefault="005078EC" w:rsidP="005078EC">
      <w:pPr>
        <w:spacing w:after="0" w:line="240" w:lineRule="auto"/>
        <w:rPr>
          <w:rFonts w:ascii="Times New Roman" w:eastAsia="Calibri" w:hAnsi="Times New Roman" w:cs="Times New Roman"/>
          <w:b/>
          <w:i/>
          <w:sz w:val="20"/>
          <w:szCs w:val="20"/>
        </w:rPr>
      </w:pPr>
      <w:r w:rsidRPr="005078EC">
        <w:rPr>
          <w:rFonts w:ascii="Times New Roman" w:eastAsia="Calibri" w:hAnsi="Times New Roman" w:cs="Times New Roman"/>
          <w:b/>
          <w:sz w:val="20"/>
          <w:szCs w:val="20"/>
        </w:rPr>
        <w:t xml:space="preserve">Вторая младшая группа  </w:t>
      </w:r>
    </w:p>
    <w:p w14:paraId="7BFF19F9"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второй младшей группы 3-4 лет (см. стр.8, ФОП)</w:t>
      </w:r>
    </w:p>
    <w:p w14:paraId="04945B06" w14:textId="77777777" w:rsidR="005078EC" w:rsidRPr="005078EC" w:rsidRDefault="005078EC" w:rsidP="005078EC">
      <w:pPr>
        <w:spacing w:after="0" w:line="240" w:lineRule="auto"/>
        <w:rPr>
          <w:rFonts w:ascii="Times New Roman" w:eastAsia="Calibri" w:hAnsi="Times New Roman" w:cs="Times New Roman"/>
          <w:b/>
          <w:i/>
          <w:sz w:val="20"/>
          <w:szCs w:val="20"/>
        </w:rPr>
      </w:pPr>
    </w:p>
    <w:p w14:paraId="4A74A881" w14:textId="77777777" w:rsidR="005078EC" w:rsidRPr="005078EC" w:rsidRDefault="005078EC" w:rsidP="005078EC">
      <w:pPr>
        <w:spacing w:after="0" w:line="240" w:lineRule="auto"/>
        <w:rPr>
          <w:rFonts w:ascii="Times New Roman" w:eastAsia="Calibri" w:hAnsi="Times New Roman" w:cs="Times New Roman"/>
          <w:b/>
          <w:i/>
          <w:sz w:val="20"/>
          <w:szCs w:val="20"/>
        </w:rPr>
      </w:pPr>
      <w:r w:rsidRPr="005078EC">
        <w:rPr>
          <w:rFonts w:ascii="Times New Roman" w:eastAsia="Calibri" w:hAnsi="Times New Roman" w:cs="Times New Roman"/>
          <w:b/>
          <w:i/>
          <w:sz w:val="20"/>
          <w:szCs w:val="20"/>
        </w:rPr>
        <w:t>ТРИ ГРУППЫ ДОШКОЛЬНОГО ВОЗРАСТА:</w:t>
      </w:r>
    </w:p>
    <w:p w14:paraId="787146F5" w14:textId="77777777" w:rsidR="005078EC" w:rsidRPr="005078EC" w:rsidRDefault="005078EC" w:rsidP="005078EC">
      <w:pPr>
        <w:spacing w:after="0" w:line="240" w:lineRule="auto"/>
        <w:rPr>
          <w:rFonts w:ascii="Times New Roman" w:eastAsia="Calibri" w:hAnsi="Times New Roman" w:cs="Times New Roman"/>
          <w:b/>
          <w:sz w:val="20"/>
          <w:szCs w:val="20"/>
        </w:rPr>
      </w:pPr>
      <w:r w:rsidRPr="005078EC">
        <w:rPr>
          <w:rFonts w:ascii="Times New Roman" w:eastAsia="Calibri" w:hAnsi="Times New Roman" w:cs="Times New Roman"/>
          <w:b/>
          <w:sz w:val="20"/>
          <w:szCs w:val="20"/>
        </w:rPr>
        <w:t>Разновозрастная вторая младшая – средняя группа «Мотылёк» (3-5 лет)</w:t>
      </w:r>
    </w:p>
    <w:p w14:paraId="2CBC2D00"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второй младшей группы 3-4 лет (см. стр.8, ФОП)</w:t>
      </w:r>
    </w:p>
    <w:p w14:paraId="4A17268D"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средней группы 4-5 лет    (см. стр.9, ФОП)</w:t>
      </w:r>
    </w:p>
    <w:p w14:paraId="752EC8FC" w14:textId="77777777" w:rsidR="005078EC" w:rsidRPr="005078EC" w:rsidRDefault="005078EC" w:rsidP="005078EC">
      <w:pPr>
        <w:spacing w:after="0" w:line="240" w:lineRule="auto"/>
        <w:rPr>
          <w:rFonts w:ascii="Times New Roman" w:eastAsia="Calibri" w:hAnsi="Times New Roman" w:cs="Times New Roman"/>
          <w:b/>
          <w:sz w:val="20"/>
          <w:szCs w:val="20"/>
        </w:rPr>
      </w:pPr>
      <w:r w:rsidRPr="005078EC">
        <w:rPr>
          <w:rFonts w:ascii="Times New Roman" w:eastAsia="Calibri" w:hAnsi="Times New Roman" w:cs="Times New Roman"/>
          <w:b/>
          <w:sz w:val="20"/>
          <w:szCs w:val="20"/>
        </w:rPr>
        <w:t>4.</w:t>
      </w:r>
      <w:r w:rsidRPr="005078EC">
        <w:rPr>
          <w:rFonts w:ascii="Calibri" w:eastAsia="Calibri" w:hAnsi="Calibri" w:cs="Times New Roman"/>
        </w:rPr>
        <w:t xml:space="preserve"> </w:t>
      </w:r>
      <w:bookmarkStart w:id="2" w:name="_Hlk144413008"/>
      <w:r w:rsidRPr="005078EC">
        <w:rPr>
          <w:rFonts w:ascii="Times New Roman" w:eastAsia="Calibri" w:hAnsi="Times New Roman" w:cs="Times New Roman"/>
          <w:b/>
          <w:sz w:val="20"/>
          <w:szCs w:val="20"/>
        </w:rPr>
        <w:t xml:space="preserve">Разновозрастная </w:t>
      </w:r>
      <w:bookmarkEnd w:id="2"/>
      <w:r w:rsidRPr="005078EC">
        <w:rPr>
          <w:rFonts w:ascii="Times New Roman" w:eastAsia="Calibri" w:hAnsi="Times New Roman" w:cs="Times New Roman"/>
          <w:b/>
          <w:sz w:val="20"/>
          <w:szCs w:val="20"/>
        </w:rPr>
        <w:t xml:space="preserve">старше </w:t>
      </w:r>
      <w:proofErr w:type="gramStart"/>
      <w:r w:rsidRPr="005078EC">
        <w:rPr>
          <w:rFonts w:ascii="Times New Roman" w:eastAsia="Calibri" w:hAnsi="Times New Roman" w:cs="Times New Roman"/>
          <w:b/>
          <w:sz w:val="20"/>
          <w:szCs w:val="20"/>
        </w:rPr>
        <w:t>-п</w:t>
      </w:r>
      <w:proofErr w:type="gramEnd"/>
      <w:r w:rsidRPr="005078EC">
        <w:rPr>
          <w:rFonts w:ascii="Times New Roman" w:eastAsia="Calibri" w:hAnsi="Times New Roman" w:cs="Times New Roman"/>
          <w:b/>
          <w:sz w:val="20"/>
          <w:szCs w:val="20"/>
        </w:rPr>
        <w:t>одготовительная к школе группа «Колобок» (5-7 лет)</w:t>
      </w:r>
    </w:p>
    <w:p w14:paraId="1EE15C9E"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старшей группы 5-6 лет    (см. стр.10, ФОП)</w:t>
      </w:r>
    </w:p>
    <w:p w14:paraId="46AAD09F"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подготовительной группы 6-7 лет    (см. стр.11, ФОП)</w:t>
      </w:r>
    </w:p>
    <w:p w14:paraId="22123895" w14:textId="77777777" w:rsidR="005078EC" w:rsidRPr="005078EC" w:rsidRDefault="005078EC" w:rsidP="005078EC">
      <w:pPr>
        <w:spacing w:after="0" w:line="240" w:lineRule="auto"/>
        <w:rPr>
          <w:rFonts w:ascii="Times New Roman" w:eastAsia="Calibri" w:hAnsi="Times New Roman" w:cs="Times New Roman"/>
          <w:b/>
          <w:sz w:val="20"/>
          <w:szCs w:val="20"/>
        </w:rPr>
      </w:pPr>
      <w:r w:rsidRPr="005078EC">
        <w:rPr>
          <w:rFonts w:ascii="Times New Roman" w:eastAsia="Calibri" w:hAnsi="Times New Roman" w:cs="Times New Roman"/>
          <w:b/>
          <w:sz w:val="20"/>
          <w:szCs w:val="20"/>
        </w:rPr>
        <w:t>5.</w:t>
      </w:r>
      <w:r w:rsidRPr="005078EC">
        <w:rPr>
          <w:rFonts w:ascii="Calibri" w:eastAsia="Calibri" w:hAnsi="Calibri" w:cs="Times New Roman"/>
        </w:rPr>
        <w:t xml:space="preserve"> </w:t>
      </w:r>
      <w:r w:rsidRPr="005078EC">
        <w:rPr>
          <w:rFonts w:ascii="Times New Roman" w:eastAsia="Calibri" w:hAnsi="Times New Roman" w:cs="Times New Roman"/>
          <w:b/>
          <w:sz w:val="20"/>
          <w:szCs w:val="20"/>
        </w:rPr>
        <w:t xml:space="preserve">Разновозрастная логопедическая старше </w:t>
      </w:r>
      <w:proofErr w:type="gramStart"/>
      <w:r w:rsidRPr="005078EC">
        <w:rPr>
          <w:rFonts w:ascii="Times New Roman" w:eastAsia="Calibri" w:hAnsi="Times New Roman" w:cs="Times New Roman"/>
          <w:b/>
          <w:sz w:val="20"/>
          <w:szCs w:val="20"/>
        </w:rPr>
        <w:t>-п</w:t>
      </w:r>
      <w:proofErr w:type="gramEnd"/>
      <w:r w:rsidRPr="005078EC">
        <w:rPr>
          <w:rFonts w:ascii="Times New Roman" w:eastAsia="Calibri" w:hAnsi="Times New Roman" w:cs="Times New Roman"/>
          <w:b/>
          <w:sz w:val="20"/>
          <w:szCs w:val="20"/>
        </w:rPr>
        <w:t>одготовительная к школе группа «Звёздочки»</w:t>
      </w:r>
    </w:p>
    <w:p w14:paraId="30117749"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старшей группы 5-6 лет    (см. стр.10, ФОП)</w:t>
      </w:r>
    </w:p>
    <w:p w14:paraId="2919E61D" w14:textId="77777777" w:rsidR="005078EC" w:rsidRPr="005078EC" w:rsidRDefault="005078EC" w:rsidP="005078EC">
      <w:pPr>
        <w:spacing w:after="0" w:line="240" w:lineRule="auto"/>
        <w:rPr>
          <w:rFonts w:ascii="Times New Roman" w:eastAsia="Calibri" w:hAnsi="Times New Roman" w:cs="Times New Roman"/>
          <w:sz w:val="20"/>
          <w:szCs w:val="20"/>
        </w:rPr>
      </w:pPr>
      <w:r w:rsidRPr="005078EC">
        <w:rPr>
          <w:rFonts w:ascii="Times New Roman" w:eastAsia="Calibri" w:hAnsi="Times New Roman" w:cs="Times New Roman"/>
          <w:sz w:val="20"/>
          <w:szCs w:val="20"/>
        </w:rPr>
        <w:t>Возрастные особенности развития детей подготовительной группы 6-7 лет    (см. стр.11, ФОП)</w:t>
      </w:r>
    </w:p>
    <w:p w14:paraId="619DC205" w14:textId="77777777" w:rsidR="005078EC" w:rsidRPr="005078EC" w:rsidRDefault="005078EC" w:rsidP="005078EC">
      <w:pPr>
        <w:spacing w:after="0" w:line="240" w:lineRule="auto"/>
        <w:jc w:val="both"/>
        <w:rPr>
          <w:rFonts w:ascii="Times New Roman" w:eastAsia="Calibri" w:hAnsi="Times New Roman" w:cs="Times New Roman"/>
          <w:sz w:val="20"/>
          <w:szCs w:val="20"/>
        </w:rPr>
      </w:pPr>
      <w:r w:rsidRPr="005078EC">
        <w:rPr>
          <w:rFonts w:ascii="Times New Roman" w:eastAsia="Calibri" w:hAnsi="Times New Roman" w:cs="Times New Roman"/>
          <w:sz w:val="20"/>
          <w:szCs w:val="20"/>
        </w:rPr>
        <w:t xml:space="preserve">  </w:t>
      </w:r>
    </w:p>
    <w:p w14:paraId="55DF5A09" w14:textId="4AB07CC5" w:rsidR="00C30798" w:rsidRPr="00F83DA3" w:rsidRDefault="00CD7DF9"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p>
    <w:p w14:paraId="01DD7D62" w14:textId="0C482DC9"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1.5.</w:t>
      </w:r>
      <w:r w:rsidR="008F1161" w:rsidRPr="00F83DA3">
        <w:rPr>
          <w:rFonts w:ascii="Times New Roman" w:hAnsi="Times New Roman" w:cs="Times New Roman"/>
          <w:b/>
          <w:sz w:val="20"/>
          <w:szCs w:val="20"/>
        </w:rPr>
        <w:t>Планируемые результаты осво</w:t>
      </w:r>
      <w:r w:rsidR="00172F42" w:rsidRPr="00F83DA3">
        <w:rPr>
          <w:rFonts w:ascii="Times New Roman" w:hAnsi="Times New Roman" w:cs="Times New Roman"/>
          <w:b/>
          <w:sz w:val="20"/>
          <w:szCs w:val="20"/>
        </w:rPr>
        <w:t>ения Программы</w:t>
      </w:r>
    </w:p>
    <w:p w14:paraId="291FCF13" w14:textId="77777777" w:rsidR="008F1161" w:rsidRPr="00F83DA3" w:rsidRDefault="008F1161" w:rsidP="00662C7D">
      <w:pPr>
        <w:spacing w:after="0" w:line="240" w:lineRule="auto"/>
        <w:rPr>
          <w:rFonts w:ascii="Times New Roman" w:hAnsi="Times New Roman" w:cs="Times New Roman"/>
          <w:b/>
          <w:sz w:val="20"/>
          <w:szCs w:val="20"/>
        </w:rPr>
      </w:pPr>
    </w:p>
    <w:p w14:paraId="4457E7C4" w14:textId="2621B203" w:rsidR="00C30798"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1.5.1.</w:t>
      </w:r>
      <w:r w:rsidR="00C30798" w:rsidRPr="005823B6">
        <w:rPr>
          <w:rFonts w:ascii="Times New Roman" w:hAnsi="Times New Roman" w:cs="Times New Roman"/>
          <w:b/>
          <w:sz w:val="20"/>
          <w:szCs w:val="20"/>
        </w:rPr>
        <w:t>Обязательная часть Программы</w:t>
      </w:r>
    </w:p>
    <w:p w14:paraId="0CEA662A" w14:textId="77777777" w:rsidR="00687260" w:rsidRDefault="00687260" w:rsidP="00687260">
      <w:pPr>
        <w:widowControl w:val="0"/>
        <w:autoSpaceDE w:val="0"/>
        <w:autoSpaceDN w:val="0"/>
        <w:spacing w:after="0" w:line="240" w:lineRule="auto"/>
        <w:ind w:left="921"/>
        <w:jc w:val="both"/>
        <w:outlineLvl w:val="1"/>
        <w:rPr>
          <w:rFonts w:ascii="Times New Roman" w:eastAsia="Times New Roman" w:hAnsi="Times New Roman" w:cs="Times New Roman"/>
          <w:b/>
          <w:bCs/>
          <w:i/>
          <w:iCs/>
          <w:sz w:val="20"/>
          <w:szCs w:val="20"/>
        </w:rPr>
      </w:pPr>
      <w:r w:rsidRPr="00687260">
        <w:rPr>
          <w:rFonts w:ascii="Times New Roman" w:eastAsia="Times New Roman" w:hAnsi="Times New Roman" w:cs="Times New Roman"/>
          <w:b/>
          <w:bCs/>
          <w:i/>
          <w:iCs/>
          <w:sz w:val="20"/>
          <w:szCs w:val="20"/>
        </w:rPr>
        <w:t>1.2.1.</w:t>
      </w:r>
      <w:r w:rsidRPr="00687260">
        <w:rPr>
          <w:rFonts w:ascii="Times New Roman" w:eastAsia="Times New Roman" w:hAnsi="Times New Roman" w:cs="Times New Roman"/>
          <w:b/>
          <w:bCs/>
          <w:i/>
          <w:iCs/>
          <w:sz w:val="20"/>
          <w:szCs w:val="20"/>
        </w:rPr>
        <w:tab/>
        <w:t xml:space="preserve">Планируемые результаты в младенческом возрасте </w:t>
      </w:r>
    </w:p>
    <w:p w14:paraId="4A06DF63" w14:textId="175E15BA" w:rsidR="00687260" w:rsidRPr="00687260" w:rsidRDefault="00687260" w:rsidP="00687260">
      <w:pPr>
        <w:widowControl w:val="0"/>
        <w:autoSpaceDE w:val="0"/>
        <w:autoSpaceDN w:val="0"/>
        <w:spacing w:after="0" w:line="240" w:lineRule="auto"/>
        <w:ind w:left="921"/>
        <w:jc w:val="both"/>
        <w:outlineLvl w:val="1"/>
        <w:rPr>
          <w:rFonts w:ascii="Times New Roman" w:eastAsia="Times New Roman" w:hAnsi="Times New Roman" w:cs="Times New Roman"/>
          <w:b/>
          <w:bCs/>
          <w:i/>
          <w:iCs/>
          <w:sz w:val="20"/>
          <w:szCs w:val="20"/>
        </w:rPr>
      </w:pPr>
      <w:r w:rsidRPr="00687260">
        <w:rPr>
          <w:rFonts w:ascii="Times New Roman" w:eastAsia="Times New Roman" w:hAnsi="Times New Roman" w:cs="Times New Roman"/>
          <w:b/>
          <w:bCs/>
          <w:i/>
          <w:iCs/>
          <w:sz w:val="20"/>
          <w:szCs w:val="20"/>
        </w:rPr>
        <w:t>К</w:t>
      </w:r>
      <w:r w:rsidRPr="00687260">
        <w:rPr>
          <w:rFonts w:ascii="Times New Roman" w:eastAsia="Times New Roman" w:hAnsi="Times New Roman" w:cs="Times New Roman"/>
          <w:b/>
          <w:bCs/>
          <w:i/>
          <w:iCs/>
          <w:spacing w:val="-3"/>
          <w:sz w:val="20"/>
          <w:szCs w:val="20"/>
        </w:rPr>
        <w:t xml:space="preserve"> </w:t>
      </w:r>
      <w:r w:rsidRPr="00687260">
        <w:rPr>
          <w:rFonts w:ascii="Times New Roman" w:eastAsia="Times New Roman" w:hAnsi="Times New Roman" w:cs="Times New Roman"/>
          <w:b/>
          <w:bCs/>
          <w:i/>
          <w:iCs/>
          <w:sz w:val="20"/>
          <w:szCs w:val="20"/>
        </w:rPr>
        <w:t>одному</w:t>
      </w:r>
      <w:r w:rsidRPr="00687260">
        <w:rPr>
          <w:rFonts w:ascii="Times New Roman" w:eastAsia="Times New Roman" w:hAnsi="Times New Roman" w:cs="Times New Roman"/>
          <w:b/>
          <w:bCs/>
          <w:i/>
          <w:iCs/>
          <w:spacing w:val="-2"/>
          <w:sz w:val="20"/>
          <w:szCs w:val="20"/>
        </w:rPr>
        <w:t xml:space="preserve"> </w:t>
      </w:r>
      <w:r w:rsidRPr="00687260">
        <w:rPr>
          <w:rFonts w:ascii="Times New Roman" w:eastAsia="Times New Roman" w:hAnsi="Times New Roman" w:cs="Times New Roman"/>
          <w:b/>
          <w:bCs/>
          <w:i/>
          <w:iCs/>
          <w:sz w:val="20"/>
          <w:szCs w:val="20"/>
        </w:rPr>
        <w:t>году:</w:t>
      </w:r>
    </w:p>
    <w:p w14:paraId="04B4C10B" w14:textId="77777777" w:rsidR="00687260" w:rsidRPr="00687260" w:rsidRDefault="00687260" w:rsidP="00687260">
      <w:pPr>
        <w:widowControl w:val="0"/>
        <w:autoSpaceDE w:val="0"/>
        <w:autoSpaceDN w:val="0"/>
        <w:spacing w:before="39" w:after="0" w:line="276" w:lineRule="auto"/>
        <w:ind w:left="212" w:right="246"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проявляет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двигательную</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активность</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в</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освоении</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пространственной</w:t>
      </w:r>
      <w:r w:rsidRPr="00687260">
        <w:rPr>
          <w:rFonts w:ascii="Times New Roman" w:eastAsia="Times New Roman" w:hAnsi="Times New Roman" w:cs="Times New Roman"/>
          <w:spacing w:val="61"/>
          <w:sz w:val="20"/>
          <w:szCs w:val="20"/>
        </w:rPr>
        <w:t xml:space="preserve"> </w:t>
      </w:r>
      <w:r w:rsidRPr="00687260">
        <w:rPr>
          <w:rFonts w:ascii="Times New Roman" w:eastAsia="Times New Roman" w:hAnsi="Times New Roman" w:cs="Times New Roman"/>
          <w:sz w:val="20"/>
          <w:szCs w:val="20"/>
        </w:rPr>
        <w:t>среды,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используя движения ползания, лазанья, хватания, бросания, манипулирует предметами, начинает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осваивать самостоятельную ходьбу;</w:t>
      </w:r>
    </w:p>
    <w:p w14:paraId="255E81F0" w14:textId="77777777" w:rsidR="00687260" w:rsidRPr="00687260" w:rsidRDefault="00687260" w:rsidP="00687260">
      <w:pPr>
        <w:widowControl w:val="0"/>
        <w:autoSpaceDE w:val="0"/>
        <w:autoSpaceDN w:val="0"/>
        <w:spacing w:after="0" w:line="278" w:lineRule="auto"/>
        <w:ind w:left="212" w:right="254"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эмоционально реагирует на внимание взрослого, проявляет радость в ответ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общение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со взрослым;</w:t>
      </w:r>
    </w:p>
    <w:p w14:paraId="35AB9DD8" w14:textId="77777777" w:rsidR="00687260" w:rsidRPr="00687260" w:rsidRDefault="00687260" w:rsidP="00687260">
      <w:pPr>
        <w:widowControl w:val="0"/>
        <w:autoSpaceDE w:val="0"/>
        <w:autoSpaceDN w:val="0"/>
        <w:spacing w:after="0" w:line="276" w:lineRule="auto"/>
        <w:ind w:left="212" w:right="249"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понимает речь взрослого, откликается на свое имя, положительно реагирует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знакомых</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людей,</w:t>
      </w:r>
      <w:r w:rsidRPr="00687260">
        <w:rPr>
          <w:rFonts w:ascii="Times New Roman" w:eastAsia="Times New Roman" w:hAnsi="Times New Roman" w:cs="Times New Roman"/>
          <w:spacing w:val="-3"/>
          <w:sz w:val="20"/>
          <w:szCs w:val="20"/>
        </w:rPr>
        <w:t xml:space="preserve"> </w:t>
      </w:r>
      <w:r w:rsidRPr="00687260">
        <w:rPr>
          <w:rFonts w:ascii="Times New Roman" w:eastAsia="Times New Roman" w:hAnsi="Times New Roman" w:cs="Times New Roman"/>
          <w:sz w:val="20"/>
          <w:szCs w:val="20"/>
        </w:rPr>
        <w:t>имена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близких</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родственников;</w:t>
      </w:r>
    </w:p>
    <w:p w14:paraId="13D33027" w14:textId="77777777" w:rsidR="00687260" w:rsidRPr="00687260" w:rsidRDefault="00687260" w:rsidP="00687260">
      <w:pPr>
        <w:widowControl w:val="0"/>
        <w:autoSpaceDE w:val="0"/>
        <w:autoSpaceDN w:val="0"/>
        <w:spacing w:after="0" w:line="278" w:lineRule="auto"/>
        <w:ind w:left="212" w:right="255"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выполняет простые просьбы взрослого, понимает и адекватно реагирует на слова,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регулирующие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поведение</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(можно, нельзя и</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др.);</w:t>
      </w:r>
    </w:p>
    <w:p w14:paraId="27EB02FD" w14:textId="77777777" w:rsidR="00687260" w:rsidRPr="00687260" w:rsidRDefault="00687260" w:rsidP="00687260">
      <w:pPr>
        <w:widowControl w:val="0"/>
        <w:autoSpaceDE w:val="0"/>
        <w:autoSpaceDN w:val="0"/>
        <w:spacing w:after="0" w:line="276" w:lineRule="auto"/>
        <w:ind w:left="212" w:right="250"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произносит несколько простых, облегченных слов (мама, папа, баба, дай, бах,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которые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несут смысловую</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нагрузку;</w:t>
      </w:r>
    </w:p>
    <w:p w14:paraId="7DDE6DF0" w14:textId="77777777" w:rsidR="00687260" w:rsidRPr="00687260" w:rsidRDefault="00687260" w:rsidP="00687260">
      <w:pPr>
        <w:widowControl w:val="0"/>
        <w:autoSpaceDE w:val="0"/>
        <w:autoSpaceDN w:val="0"/>
        <w:spacing w:after="0" w:line="276" w:lineRule="auto"/>
        <w:ind w:left="921" w:right="1701"/>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положительно реагирует на прием пищи и гигиенические процедуры;</w:t>
      </w:r>
      <w:r w:rsidRPr="00687260">
        <w:rPr>
          <w:rFonts w:ascii="Times New Roman" w:eastAsia="Times New Roman" w:hAnsi="Times New Roman" w:cs="Times New Roman"/>
          <w:spacing w:val="-58"/>
          <w:sz w:val="20"/>
          <w:szCs w:val="20"/>
        </w:rPr>
        <w:t xml:space="preserve"> </w:t>
      </w:r>
      <w:r w:rsidRPr="00687260">
        <w:rPr>
          <w:rFonts w:ascii="Times New Roman" w:eastAsia="Times New Roman" w:hAnsi="Times New Roman" w:cs="Times New Roman"/>
          <w:sz w:val="20"/>
          <w:szCs w:val="20"/>
        </w:rPr>
        <w:t>ребенок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проявляет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интерес</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животным, птицам,</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рыбам, растениям;</w:t>
      </w:r>
    </w:p>
    <w:p w14:paraId="592C7BB5" w14:textId="77777777" w:rsidR="00687260" w:rsidRPr="00687260" w:rsidRDefault="00687260" w:rsidP="00687260">
      <w:pPr>
        <w:widowControl w:val="0"/>
        <w:autoSpaceDE w:val="0"/>
        <w:autoSpaceDN w:val="0"/>
        <w:spacing w:after="0" w:line="276" w:lineRule="auto"/>
        <w:rPr>
          <w:rFonts w:ascii="Times New Roman" w:eastAsia="Times New Roman" w:hAnsi="Times New Roman" w:cs="Times New Roman"/>
          <w:sz w:val="20"/>
          <w:szCs w:val="20"/>
        </w:rPr>
        <w:sectPr w:rsidR="00687260" w:rsidRPr="00687260">
          <w:pgSz w:w="11910" w:h="16840"/>
          <w:pgMar w:top="1080" w:right="320" w:bottom="920" w:left="920" w:header="710" w:footer="734" w:gutter="0"/>
          <w:cols w:space="720"/>
        </w:sectPr>
      </w:pPr>
    </w:p>
    <w:p w14:paraId="1A92C1C5" w14:textId="77777777" w:rsidR="00687260" w:rsidRPr="00687260" w:rsidRDefault="00687260" w:rsidP="00687260">
      <w:pPr>
        <w:widowControl w:val="0"/>
        <w:autoSpaceDE w:val="0"/>
        <w:autoSpaceDN w:val="0"/>
        <w:spacing w:before="80" w:after="0" w:line="276" w:lineRule="auto"/>
        <w:ind w:left="212" w:right="255"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lastRenderedPageBreak/>
        <w:t>ребенок эмоционально реагирует на музыку, пение, прислушивается к звучанию разных</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музыкальных инструментов;</w:t>
      </w:r>
    </w:p>
    <w:p w14:paraId="0B207571" w14:textId="77777777" w:rsidR="00687260" w:rsidRPr="00687260" w:rsidRDefault="00687260" w:rsidP="00687260">
      <w:pPr>
        <w:widowControl w:val="0"/>
        <w:autoSpaceDE w:val="0"/>
        <w:autoSpaceDN w:val="0"/>
        <w:spacing w:after="0" w:line="276" w:lineRule="auto"/>
        <w:ind w:left="212" w:right="246"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ориентируется в знакомой обстановке, активно изучает окружающие предметы,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выполняет действия, направленные на получение результата (накладывает кирпичик на кирпичик,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собирает и разбирает пирамидку, вкладывает в отверстия втулки, открывает и закрывает дверцы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шкафа,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shd w:val="clear" w:color="auto" w:fill="F9F9FA"/>
        </w:rPr>
        <w:t>рассматривает картинки и</w:t>
      </w:r>
      <w:r w:rsidRPr="00687260">
        <w:rPr>
          <w:rFonts w:ascii="Times New Roman" w:eastAsia="Times New Roman" w:hAnsi="Times New Roman" w:cs="Times New Roman"/>
          <w:spacing w:val="-3"/>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находит</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на</w:t>
      </w:r>
      <w:r w:rsidRPr="00687260">
        <w:rPr>
          <w:rFonts w:ascii="Times New Roman" w:eastAsia="Times New Roman" w:hAnsi="Times New Roman" w:cs="Times New Roman"/>
          <w:spacing w:val="-1"/>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них</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знакомые</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предметы</w:t>
      </w:r>
      <w:r w:rsidRPr="00687260">
        <w:rPr>
          <w:rFonts w:ascii="Times New Roman" w:eastAsia="Times New Roman" w:hAnsi="Times New Roman" w:cs="Times New Roman"/>
          <w:spacing w:val="5"/>
          <w:sz w:val="20"/>
          <w:szCs w:val="20"/>
        </w:rPr>
        <w:t xml:space="preserve"> </w:t>
      </w:r>
      <w:r w:rsidRPr="00687260">
        <w:rPr>
          <w:rFonts w:ascii="Times New Roman" w:eastAsia="Times New Roman" w:hAnsi="Times New Roman" w:cs="Times New Roman"/>
          <w:sz w:val="20"/>
          <w:szCs w:val="20"/>
        </w:rPr>
        <w:t>и</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др.);</w:t>
      </w:r>
    </w:p>
    <w:p w14:paraId="167E2761" w14:textId="60797A49" w:rsidR="00687260" w:rsidRPr="00687260" w:rsidRDefault="00687260" w:rsidP="00687260">
      <w:pPr>
        <w:widowControl w:val="0"/>
        <w:autoSpaceDE w:val="0"/>
        <w:autoSpaceDN w:val="0"/>
        <w:spacing w:after="0" w:line="278" w:lineRule="auto"/>
        <w:ind w:left="212" w:right="249"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активно действует с игрушками, подражая действиям взрослых (катает машинку,</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кормит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собачку, качает куклу</w:t>
      </w:r>
      <w:r w:rsidRPr="00687260">
        <w:rPr>
          <w:rFonts w:ascii="Times New Roman" w:eastAsia="Times New Roman" w:hAnsi="Times New Roman" w:cs="Times New Roman"/>
          <w:spacing w:val="-5"/>
          <w:sz w:val="20"/>
          <w:szCs w:val="20"/>
        </w:rPr>
        <w:t xml:space="preserve"> </w:t>
      </w:r>
      <w:r w:rsidRPr="00687260">
        <w:rPr>
          <w:rFonts w:ascii="Times New Roman" w:eastAsia="Times New Roman" w:hAnsi="Times New Roman" w:cs="Times New Roman"/>
          <w:sz w:val="20"/>
          <w:szCs w:val="20"/>
        </w:rPr>
        <w:t>и т.п.);</w:t>
      </w:r>
    </w:p>
    <w:p w14:paraId="2A539A41" w14:textId="77777777" w:rsidR="00687260" w:rsidRPr="005823B6" w:rsidRDefault="00687260" w:rsidP="005823B6">
      <w:pPr>
        <w:spacing w:after="0" w:line="240" w:lineRule="auto"/>
        <w:jc w:val="center"/>
        <w:rPr>
          <w:rFonts w:ascii="Times New Roman" w:hAnsi="Times New Roman" w:cs="Times New Roman"/>
          <w:b/>
          <w:sz w:val="20"/>
          <w:szCs w:val="20"/>
        </w:rPr>
      </w:pPr>
    </w:p>
    <w:p w14:paraId="2716D866" w14:textId="77777777" w:rsidR="008F1161" w:rsidRPr="00F83DA3" w:rsidRDefault="008F1161" w:rsidP="000742C5">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раннем возрасте (к трём годам):</w:t>
      </w:r>
    </w:p>
    <w:p w14:paraId="32789A4C" w14:textId="1D352FB9" w:rsidR="008F1161" w:rsidRPr="00F83DA3" w:rsidRDefault="000742C5"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7C415E6" w14:textId="486112A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888EC8D" w14:textId="2267EC8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стремится к общению со взрослыми, реагирует на их настроение;</w:t>
      </w:r>
    </w:p>
    <w:p w14:paraId="57E7A873" w14:textId="4ABE4BB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сверстникам, наблюдает за их действиями и подражает им, играет рядом;</w:t>
      </w:r>
    </w:p>
    <w:p w14:paraId="6D362BB3" w14:textId="1B47230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понимает и выполняет простые поручения взрослого;</w:t>
      </w:r>
    </w:p>
    <w:p w14:paraId="52376FC2" w14:textId="6956E4D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стремится проявлять самостоятельность в бытовом и игровом поведении;</w:t>
      </w:r>
    </w:p>
    <w:p w14:paraId="33C73786" w14:textId="55A78B0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CA9E58B" w14:textId="2C426F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1CD80BD8" w14:textId="10BC6F2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стихам, сказкам, повторяет отдельные слова и фразы за взрослым;</w:t>
      </w:r>
    </w:p>
    <w:p w14:paraId="274B2B2C" w14:textId="3A71A47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рассматривает картинки, показывает и называет предметы, изображённые на них;</w:t>
      </w:r>
    </w:p>
    <w:p w14:paraId="09C3F853" w14:textId="196B48C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различает и называет основные цвета, формы предметов, ориентируется в основных пространственных и временных отношениях;</w:t>
      </w:r>
    </w:p>
    <w:p w14:paraId="3E1A4A9D" w14:textId="20192A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осуществляет поисковые и обследовательские действия;</w:t>
      </w:r>
    </w:p>
    <w:p w14:paraId="11AD474C" w14:textId="47D7883A"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3F94F56B" w14:textId="2226C8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097D64C" w14:textId="1E7627BD"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 удовольствием слушает музыку, подпевает, выполняет простые танцевальные движения;</w:t>
      </w:r>
    </w:p>
    <w:p w14:paraId="6C0505F0" w14:textId="500DAAA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эмоционально откликается на красоту природы и произведения искусства;</w:t>
      </w:r>
    </w:p>
    <w:p w14:paraId="17C1AA59" w14:textId="43FEF6A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7BB0CA02" w14:textId="6FC80B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рисует дорожки, дождик, шарики; лепит палочки, колечки, лепёшки;</w:t>
      </w:r>
    </w:p>
    <w:p w14:paraId="484298FA" w14:textId="55C9F44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DF3782D" w14:textId="6F12BF7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40562985" w14:textId="77777777" w:rsidR="00C30798" w:rsidRPr="00F83DA3" w:rsidRDefault="00C30798" w:rsidP="000742C5">
      <w:pPr>
        <w:spacing w:after="0" w:line="240" w:lineRule="auto"/>
        <w:jc w:val="both"/>
        <w:rPr>
          <w:rFonts w:ascii="Times New Roman" w:hAnsi="Times New Roman" w:cs="Times New Roman"/>
          <w:sz w:val="20"/>
          <w:szCs w:val="20"/>
        </w:rPr>
      </w:pPr>
    </w:p>
    <w:p w14:paraId="2CAF1AC2" w14:textId="5A5682C6" w:rsidR="000742C5" w:rsidRPr="00F83DA3" w:rsidRDefault="000742C5"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четырём годам):</w:t>
      </w:r>
    </w:p>
    <w:p w14:paraId="63604EE1" w14:textId="4BF48FAD" w:rsidR="000742C5" w:rsidRPr="00F83DA3" w:rsidRDefault="000742C5" w:rsidP="000742C5">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00BEEF13" w14:textId="3D48B57D"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37E65D81" w14:textId="29675427"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B9E0126" w14:textId="7C142A8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179EC13C" w14:textId="2CB0F030"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14:paraId="4067D7A4" w14:textId="1AFB2540"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000742C5" w:rsidRPr="00F83DA3">
        <w:rPr>
          <w:rFonts w:ascii="Times New Roman" w:eastAsia="Times New Roman" w:hAnsi="Times New Roman" w:cs="Times New Roman"/>
          <w:color w:val="000000"/>
          <w:sz w:val="20"/>
          <w:szCs w:val="20"/>
          <w:lang w:eastAsia="ru-RU"/>
        </w:rPr>
        <w:t>потешки</w:t>
      </w:r>
      <w:proofErr w:type="spellEnd"/>
      <w:r w:rsidR="000742C5" w:rsidRPr="00F83DA3">
        <w:rPr>
          <w:rFonts w:ascii="Times New Roman" w:eastAsia="Times New Roman" w:hAnsi="Times New Roman" w:cs="Times New Roman"/>
          <w:color w:val="000000"/>
          <w:sz w:val="20"/>
          <w:szCs w:val="20"/>
          <w:lang w:eastAsia="ru-RU"/>
        </w:rPr>
        <w:t>, стихотворения, эмоционально откликается на них;</w:t>
      </w:r>
    </w:p>
    <w:p w14:paraId="273AE42B" w14:textId="0945C061"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доверие к миру, положительно оценивает себя, говорит о себе в первом</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лице;</w:t>
      </w:r>
    </w:p>
    <w:p w14:paraId="3160C8B7" w14:textId="5120A88D" w:rsidR="000742C5" w:rsidRPr="00F83DA3" w:rsidRDefault="000D44C0" w:rsidP="000D44C0">
      <w:pPr>
        <w:shd w:val="clear" w:color="auto" w:fill="FFFFFF"/>
        <w:spacing w:after="0" w:line="240" w:lineRule="auto"/>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ребенок откликается эмоционально на ярко выраженное состояние близких и сверстников</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 показу и побуждению взрослых; дружелюбно настроен в отношении других детей;</w:t>
      </w:r>
    </w:p>
    <w:p w14:paraId="6900D2E5" w14:textId="6CEEFC3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FA780CB" w14:textId="274FD14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804D146" w14:textId="3C1B98D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2BDD48FE" w14:textId="09C304A4"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14:paraId="6345F497" w14:textId="1995B23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0DC5272A" w14:textId="1EE2A90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F7C35B8" w14:textId="787AF1C4"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совместно со взрослым пересказывает знакомые сказки, короткие стихи;</w:t>
      </w:r>
    </w:p>
    <w:p w14:paraId="3B25CE47" w14:textId="1F99DAF3"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34674BFE" w14:textId="6C7161BC"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79DB0CB6" w14:textId="54BF51BF"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83A038" w14:textId="4AAFEE51"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BA67928" w14:textId="77777777" w:rsidR="000742C5" w:rsidRPr="00F83DA3" w:rsidRDefault="000742C5" w:rsidP="000742C5">
      <w:pPr>
        <w:shd w:val="clear" w:color="auto" w:fill="FFFFFF"/>
        <w:spacing w:after="0" w:line="240" w:lineRule="auto"/>
        <w:ind w:left="212" w:right="246" w:firstLine="708"/>
        <w:jc w:val="both"/>
        <w:rPr>
          <w:rFonts w:ascii="Times New Roman" w:eastAsia="Times New Roman" w:hAnsi="Times New Roman" w:cs="Times New Roman"/>
          <w:color w:val="000000"/>
          <w:sz w:val="20"/>
          <w:szCs w:val="20"/>
          <w:lang w:eastAsia="ru-RU"/>
        </w:rPr>
      </w:pPr>
    </w:p>
    <w:p w14:paraId="6FD6EA98" w14:textId="78D46948"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пяти годам):</w:t>
      </w:r>
    </w:p>
    <w:p w14:paraId="52131B6A" w14:textId="07D7E985"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420F9384" w14:textId="01263843"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6A9AF8E8" w14:textId="32490482"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64BC0D5" w14:textId="363EC279"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стремится к самостоятельному осуществлению процессов личной гигиены, их правильной организации;</w:t>
      </w:r>
    </w:p>
    <w:p w14:paraId="12319495" w14:textId="747AED5E"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без напоминания взрослого здоровается и прощается, говорит «спасибо» и</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«пожалуйста»;</w:t>
      </w:r>
    </w:p>
    <w:p w14:paraId="131DCF34" w14:textId="2AF12649"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79A2C4C5" w14:textId="0056912B"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14:paraId="7463B352" w14:textId="140BDF83"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познает правила безопасного поведения и стремится их выполнять в повседневной жизни;</w:t>
      </w:r>
    </w:p>
    <w:p w14:paraId="2FE35770" w14:textId="268A639C"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познавательный интерес к труду взрослых, профессиям, технике; отражает эти представления в играх;</w:t>
      </w:r>
    </w:p>
    <w:p w14:paraId="3F9E26E6" w14:textId="261C104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рассказать о предмете, его назначении и особенностях, о том, как он был создан;</w:t>
      </w:r>
    </w:p>
    <w:p w14:paraId="31471CC6" w14:textId="1DAA219B"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самостоятелен в самообслуживании;</w:t>
      </w:r>
    </w:p>
    <w:p w14:paraId="10279BE5" w14:textId="22D803A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стремится к выполнению трудовых обязанностей, охотно включается в совместный труд со взрослыми или сверстниками;</w:t>
      </w:r>
    </w:p>
    <w:p w14:paraId="5A944A00" w14:textId="541147C1"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высокую активность и любознательность, задает много вопросов поискового характера;</w:t>
      </w:r>
    </w:p>
    <w:p w14:paraId="05E7C97B" w14:textId="35FA9D64"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829213E" w14:textId="6A74DCD8"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14:paraId="4CED0BC8" w14:textId="20492A4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большинство звуков произносит правильно, пользуется средствами эмоциональной и речевой выразительности;</w:t>
      </w:r>
    </w:p>
    <w:p w14:paraId="3CE9E3B4" w14:textId="31E8B20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пересказывает знакомые сказки, с небольшой помощью взрослого составляет описательные рассказы и загадки;</w:t>
      </w:r>
    </w:p>
    <w:p w14:paraId="73D14761" w14:textId="47027927"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ребенок проявляет словотворчество, интерес к языку, с интересом слушает литературные тексты, воспроизводит текст.</w:t>
      </w:r>
    </w:p>
    <w:p w14:paraId="3EAC5005" w14:textId="44EEB95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использовать обследовательские действия для выделения качеств и свойств предметов и материалов;</w:t>
      </w:r>
    </w:p>
    <w:p w14:paraId="7386AC5A" w14:textId="154A09B7"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08EDF0D" w14:textId="54637EA8"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40FADFE" w14:textId="07FED05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14:paraId="7892D2EB" w14:textId="558A92BC" w:rsidR="000742C5" w:rsidRPr="00F83DA3" w:rsidRDefault="000D44C0" w:rsidP="000D44C0">
      <w:pPr>
        <w:shd w:val="clear" w:color="auto" w:fill="FFFFFF"/>
        <w:spacing w:after="0" w:line="240" w:lineRule="auto"/>
        <w:ind w:right="25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B285EC" w14:textId="402C11EF"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E49ADD2" w14:textId="4F486503" w:rsidR="000742C5" w:rsidRPr="00F83DA3" w:rsidRDefault="000D44C0" w:rsidP="006D128D">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65A43491" w14:textId="77777777"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шести годам):</w:t>
      </w:r>
    </w:p>
    <w:p w14:paraId="6ECF5850" w14:textId="6E802009" w:rsidR="000742C5"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rPr>
        <w:t>-</w:t>
      </w:r>
      <w:r w:rsidR="000742C5" w:rsidRPr="00F83DA3">
        <w:rPr>
          <w:rFonts w:ascii="Times New Roman" w:eastAsia="Times New Roman" w:hAnsi="Times New Roman" w:cs="Times New Roman"/>
          <w:color w:val="000000"/>
          <w:sz w:val="20"/>
          <w:szCs w:val="20"/>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37BDE0A" w14:textId="4459E1A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6201EB8A" w14:textId="473251D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7EB5F907" w14:textId="707A1884"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261F70F7" w14:textId="170B6C61"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F3D6B1B" w14:textId="2C49726C"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242A734" w14:textId="18B7610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221538CE" w14:textId="4E11B0BE"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330F22E" w14:textId="17B63E2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27C7A328" w14:textId="2977FCF1"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w:t>
      </w:r>
      <w:r w:rsidR="006D128D" w:rsidRPr="00F83DA3">
        <w:rPr>
          <w:rFonts w:ascii="Times New Roman" w:eastAsia="Times New Roman" w:hAnsi="Times New Roman" w:cs="Times New Roman"/>
          <w:color w:val="000000"/>
          <w:sz w:val="20"/>
          <w:szCs w:val="20"/>
          <w:lang w:eastAsia="ru-RU"/>
        </w:rPr>
        <w:t xml:space="preserve">ми животными, владеет </w:t>
      </w:r>
      <w:r w:rsidR="000742C5" w:rsidRPr="00F83DA3">
        <w:rPr>
          <w:rFonts w:ascii="Times New Roman" w:eastAsia="Times New Roman" w:hAnsi="Times New Roman" w:cs="Times New Roman"/>
          <w:color w:val="000000"/>
          <w:sz w:val="20"/>
          <w:szCs w:val="20"/>
          <w:lang w:eastAsia="ru-RU"/>
        </w:rPr>
        <w:t>правилами безопасного поведения на улице;</w:t>
      </w:r>
    </w:p>
    <w:p w14:paraId="30CB0435" w14:textId="13DB264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76D3473" w14:textId="5958752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3821FC2" w14:textId="3192CFE1"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209123F" w14:textId="683DB07F"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10DBA46" w14:textId="21A8D61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6B002E6" w14:textId="652A4E61"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107486C" w14:textId="77015486" w:rsidR="008F6F72" w:rsidRPr="00F83DA3" w:rsidRDefault="008F6F72" w:rsidP="008F6F72">
      <w:pPr>
        <w:spacing w:after="0" w:line="240" w:lineRule="auto"/>
        <w:rPr>
          <w:rFonts w:ascii="Times New Roman" w:eastAsia="Calibri" w:hAnsi="Times New Roman" w:cs="Times New Roman"/>
          <w:b/>
          <w:i/>
          <w:iCs/>
          <w:sz w:val="20"/>
          <w:szCs w:val="20"/>
          <w:u w:val="single"/>
          <w:lang w:eastAsia="ru-RU"/>
        </w:rPr>
      </w:pPr>
      <w:r w:rsidRPr="00F83DA3">
        <w:rPr>
          <w:rFonts w:ascii="Times New Roman" w:eastAsia="Calibri" w:hAnsi="Times New Roman" w:cs="Times New Roman"/>
          <w:b/>
          <w:i/>
          <w:sz w:val="20"/>
          <w:szCs w:val="20"/>
          <w:u w:val="single"/>
          <w:lang w:eastAsia="ru-RU"/>
        </w:rPr>
        <w:t>Планируемые результаты на этапе завершения освоения (к</w:t>
      </w:r>
      <w:r w:rsidRPr="00F83DA3">
        <w:rPr>
          <w:rFonts w:ascii="Times New Roman" w:eastAsia="Calibri" w:hAnsi="Times New Roman" w:cs="Times New Roman"/>
          <w:b/>
          <w:i/>
          <w:iCs/>
          <w:sz w:val="20"/>
          <w:szCs w:val="20"/>
          <w:u w:val="single"/>
          <w:lang w:eastAsia="ru-RU"/>
        </w:rPr>
        <w:t xml:space="preserve"> концу дошкольного возраста):</w:t>
      </w:r>
    </w:p>
    <w:p w14:paraId="5F720CCE" w14:textId="09149D28"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-у ребенка сформированы основные физические и нравственно-волевые качества;</w:t>
      </w:r>
    </w:p>
    <w:p w14:paraId="3562362B" w14:textId="566FD54D" w:rsidR="008F6F72" w:rsidRPr="00F83DA3" w:rsidRDefault="008F6F72" w:rsidP="008F6F72">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владеет основными движениями и элементами спортивных игр, мо</w:t>
      </w:r>
      <w:r w:rsidR="0052060E" w:rsidRPr="00F83DA3">
        <w:rPr>
          <w:rFonts w:ascii="Times New Roman" w:eastAsia="Times New Roman" w:hAnsi="Times New Roman" w:cs="Times New Roman"/>
          <w:color w:val="000000"/>
          <w:sz w:val="20"/>
          <w:szCs w:val="20"/>
          <w:lang w:eastAsia="ru-RU"/>
        </w:rPr>
        <w:t>жет контролировать свои движения</w:t>
      </w:r>
      <w:r w:rsidRPr="00F83DA3">
        <w:rPr>
          <w:rFonts w:ascii="Times New Roman" w:eastAsia="Times New Roman" w:hAnsi="Times New Roman" w:cs="Times New Roman"/>
          <w:color w:val="000000"/>
          <w:sz w:val="20"/>
          <w:szCs w:val="20"/>
          <w:lang w:eastAsia="ru-RU"/>
        </w:rPr>
        <w:t xml:space="preserve"> и управлять ими;</w:t>
      </w:r>
    </w:p>
    <w:p w14:paraId="13C4E8B7" w14:textId="342B0417"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соблюдает элементарные правила здорового образа жизни и личной гигиены;</w:t>
      </w:r>
    </w:p>
    <w:p w14:paraId="042066D6" w14:textId="7148A3B8" w:rsidR="008F6F72" w:rsidRPr="00F83DA3" w:rsidRDefault="008F6F72" w:rsidP="008F6F72">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результативно выполняет физические упражнения (общеразвивающие, основные движения, спортивные), </w:t>
      </w:r>
      <w:r w:rsidRPr="00F83DA3">
        <w:rPr>
          <w:rFonts w:ascii="Times New Roman" w:eastAsia="Times New Roman" w:hAnsi="Times New Roman" w:cs="Times New Roman"/>
          <w:color w:val="FF0000"/>
          <w:sz w:val="20"/>
          <w:szCs w:val="20"/>
          <w:lang w:eastAsia="ru-RU"/>
        </w:rPr>
        <w:t xml:space="preserve">участвует в туристических пеших прогулках, осваивает простейшие туристические навыки, </w:t>
      </w:r>
      <w:r w:rsidRPr="00F83DA3">
        <w:rPr>
          <w:rFonts w:ascii="Times New Roman" w:eastAsia="Times New Roman" w:hAnsi="Times New Roman" w:cs="Times New Roman"/>
          <w:color w:val="000000"/>
          <w:sz w:val="20"/>
          <w:szCs w:val="20"/>
          <w:lang w:eastAsia="ru-RU"/>
        </w:rPr>
        <w:t>ориентируется на местности;</w:t>
      </w:r>
    </w:p>
    <w:p w14:paraId="6A15D59D" w14:textId="0ABDC0FC" w:rsidR="008F6F72" w:rsidRPr="00F83DA3" w:rsidRDefault="008F6F72" w:rsidP="008F6F72">
      <w:pPr>
        <w:shd w:val="clear" w:color="auto" w:fill="FFFFFF"/>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-проявляет элементы творчества в двигательной деятельности;</w:t>
      </w:r>
    </w:p>
    <w:p w14:paraId="62B0D8E0" w14:textId="2CA12FD5" w:rsidR="008F6F72" w:rsidRPr="00F83DA3" w:rsidRDefault="008F6F72" w:rsidP="008F6F72">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морально-волевые качества, самоконтроль и может осуществлять самооценку своей двигательной деятельности;</w:t>
      </w:r>
    </w:p>
    <w:p w14:paraId="357CF858" w14:textId="3EB4BF44"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650222F" w14:textId="371A7915"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-владеет </w:t>
      </w:r>
      <w:proofErr w:type="spellStart"/>
      <w:r w:rsidRPr="00F83DA3">
        <w:rPr>
          <w:rFonts w:ascii="Times New Roman" w:eastAsia="Times New Roman" w:hAnsi="Times New Roman" w:cs="Times New Roman"/>
          <w:color w:val="000000"/>
          <w:sz w:val="20"/>
          <w:szCs w:val="20"/>
          <w:lang w:eastAsia="ru-RU"/>
        </w:rPr>
        <w:t>здоровьесберегающими</w:t>
      </w:r>
      <w:proofErr w:type="spellEnd"/>
      <w:r w:rsidRPr="00F83DA3">
        <w:rPr>
          <w:rFonts w:ascii="Times New Roman" w:eastAsia="Times New Roman" w:hAnsi="Times New Roman" w:cs="Times New Roman"/>
          <w:color w:val="000000"/>
          <w:sz w:val="20"/>
          <w:szCs w:val="20"/>
          <w:lang w:eastAsia="ru-RU"/>
        </w:rPr>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14:paraId="1B3C333A" w14:textId="0DA3EB41" w:rsidR="008F6F72" w:rsidRPr="00F83DA3" w:rsidRDefault="008F6F72" w:rsidP="008F6F72">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F85FCDA" w14:textId="6484E12C"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-ребенок способен к осуществлению социальной навигации и соблюдению правил безопасности в реальном и цифровом взаимодействии;</w:t>
      </w:r>
    </w:p>
    <w:p w14:paraId="02422DA9" w14:textId="1B56CD48"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у ребенка выражено стремление заниматься социально значимой деятельностью;</w:t>
      </w:r>
    </w:p>
    <w:p w14:paraId="71DB9BB6"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w:t>
      </w:r>
    </w:p>
    <w:p w14:paraId="17306123"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3FDE669D" w14:textId="6976D5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старается разрешать возникающие конфликты конструктивными способами;</w:t>
      </w:r>
    </w:p>
    <w:p w14:paraId="5213740C" w14:textId="708761D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F57C720" w14:textId="14C0FABA" w:rsidR="008F6F72" w:rsidRPr="00F83DA3" w:rsidRDefault="0052060E" w:rsidP="0052060E">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положительное отношение к миру, разным видам труда, другим людям и самому себе;</w:t>
      </w:r>
    </w:p>
    <w:p w14:paraId="757EFD80" w14:textId="4A5F7D06"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стремится сохранять позитивную самооценку;</w:t>
      </w:r>
    </w:p>
    <w:p w14:paraId="23D00067" w14:textId="4C4C25A6" w:rsidR="008F6F72" w:rsidRPr="00F83DA3" w:rsidRDefault="0052060E" w:rsidP="0052060E">
      <w:pPr>
        <w:shd w:val="clear" w:color="auto" w:fill="FFFFFF"/>
        <w:spacing w:after="0" w:line="240" w:lineRule="auto"/>
        <w:ind w:right="246"/>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способен откликаться на эмоции близких людей, проявлять </w:t>
      </w:r>
      <w:proofErr w:type="spellStart"/>
      <w:r w:rsidR="008F6F72" w:rsidRPr="00F83DA3">
        <w:rPr>
          <w:rFonts w:ascii="Times New Roman" w:eastAsia="Times New Roman" w:hAnsi="Times New Roman" w:cs="Times New Roman"/>
          <w:color w:val="FF0000"/>
          <w:sz w:val="20"/>
          <w:szCs w:val="20"/>
          <w:lang w:eastAsia="ru-RU"/>
        </w:rPr>
        <w:t>эмпатию</w:t>
      </w:r>
      <w:proofErr w:type="spellEnd"/>
      <w:r w:rsidR="008F6F72" w:rsidRPr="00F83DA3">
        <w:rPr>
          <w:rFonts w:ascii="Times New Roman" w:eastAsia="Times New Roman" w:hAnsi="Times New Roman" w:cs="Times New Roman"/>
          <w:color w:val="FF0000"/>
          <w:sz w:val="20"/>
          <w:szCs w:val="20"/>
          <w:lang w:eastAsia="ru-RU"/>
        </w:rPr>
        <w:t xml:space="preserve"> (сочувствие, сопереживание, содействие);</w:t>
      </w:r>
    </w:p>
    <w:p w14:paraId="4943D5B8"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w:t>
      </w:r>
    </w:p>
    <w:p w14:paraId="0E2A7683"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способен самостоятельно</w:t>
      </w:r>
      <w:r w:rsidRPr="00F83DA3">
        <w:rPr>
          <w:rFonts w:ascii="Times New Roman" w:eastAsia="Times New Roman" w:hAnsi="Times New Roman" w:cs="Times New Roman"/>
          <w:color w:val="000000"/>
          <w:sz w:val="20"/>
          <w:szCs w:val="20"/>
          <w:lang w:eastAsia="ru-RU"/>
        </w:rPr>
        <w:t xml:space="preserve"> </w:t>
      </w:r>
      <w:r w:rsidR="008F6F72" w:rsidRPr="00F83DA3">
        <w:rPr>
          <w:rFonts w:ascii="Times New Roman" w:eastAsia="Times New Roman" w:hAnsi="Times New Roman" w:cs="Times New Roman"/>
          <w:color w:val="000000"/>
          <w:sz w:val="20"/>
          <w:szCs w:val="20"/>
          <w:lang w:eastAsia="ru-RU"/>
        </w:rPr>
        <w:t xml:space="preserve">придумывать объяснения явлениям природы и поступкам людей; </w:t>
      </w:r>
    </w:p>
    <w:p w14:paraId="51786934" w14:textId="0E1149FF"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w:t>
      </w:r>
      <w:r w:rsidR="008F6F72" w:rsidRPr="00F83DA3">
        <w:rPr>
          <w:rFonts w:ascii="Times New Roman" w:eastAsia="Times New Roman" w:hAnsi="Times New Roman" w:cs="Times New Roman"/>
          <w:color w:val="000000"/>
          <w:sz w:val="20"/>
          <w:szCs w:val="20"/>
          <w:lang w:eastAsia="ru-RU"/>
        </w:rPr>
        <w:t>клонен наблюдать, экспериментировать;</w:t>
      </w:r>
    </w:p>
    <w:p w14:paraId="1368E335" w14:textId="298A52DC"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9E130A3" w14:textId="3A999026"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F13A287" w14:textId="303BCD8F"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F4EC931" w14:textId="0149B2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C2172AD" w14:textId="77777777" w:rsidR="0052060E" w:rsidRPr="004F31B3" w:rsidRDefault="0052060E" w:rsidP="0052060E">
      <w:pPr>
        <w:shd w:val="clear" w:color="auto" w:fill="FFFFFF"/>
        <w:spacing w:after="0" w:line="240" w:lineRule="auto"/>
        <w:ind w:right="256"/>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выражает интерес к культурным традициям народа в процессе знакомства с различными видами и жанрами искусства; </w:t>
      </w:r>
    </w:p>
    <w:p w14:paraId="0C8946D4" w14:textId="4E52CA04" w:rsidR="008F6F72" w:rsidRPr="004F31B3" w:rsidRDefault="0052060E" w:rsidP="0052060E">
      <w:pPr>
        <w:shd w:val="clear" w:color="auto" w:fill="FFFFFF"/>
        <w:spacing w:after="0" w:line="240" w:lineRule="auto"/>
        <w:ind w:right="256"/>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обладает начальными знаниями об искусстве;</w:t>
      </w:r>
    </w:p>
    <w:p w14:paraId="7793E587" w14:textId="77777777" w:rsidR="0052060E" w:rsidRPr="004F31B3" w:rsidRDefault="0052060E" w:rsidP="0052060E">
      <w:pPr>
        <w:shd w:val="clear" w:color="auto" w:fill="FFFFFF"/>
        <w:spacing w:after="0" w:line="240" w:lineRule="auto"/>
        <w:ind w:right="254"/>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владеет умениями, навыками и средствами художественной выразительности в различных видах деятельности и искусства; </w:t>
      </w:r>
    </w:p>
    <w:p w14:paraId="096EE765" w14:textId="51F26BE1" w:rsidR="008F6F72" w:rsidRPr="004F31B3" w:rsidRDefault="0052060E" w:rsidP="0052060E">
      <w:pPr>
        <w:shd w:val="clear" w:color="auto" w:fill="FFFFFF"/>
        <w:spacing w:after="0" w:line="240" w:lineRule="auto"/>
        <w:ind w:right="254"/>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использует различные технические приемы в свободной художественной деятельности;</w:t>
      </w:r>
    </w:p>
    <w:p w14:paraId="420451DC" w14:textId="77777777" w:rsidR="0052060E" w:rsidRPr="004F31B3" w:rsidRDefault="0052060E" w:rsidP="0052060E">
      <w:pPr>
        <w:shd w:val="clear" w:color="auto" w:fill="FFFFFF"/>
        <w:spacing w:after="0" w:line="240" w:lineRule="auto"/>
        <w:ind w:right="250"/>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7EAFBFE4" w14:textId="39B84B06" w:rsidR="008F6F72" w:rsidRPr="00F83DA3" w:rsidRDefault="0052060E" w:rsidP="0052060E">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3761827E" w14:textId="6E22FF64"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proofErr w:type="spellStart"/>
      <w:r w:rsidR="008F6F72" w:rsidRPr="00F83DA3">
        <w:rPr>
          <w:rFonts w:ascii="Times New Roman" w:eastAsia="Times New Roman" w:hAnsi="Times New Roman" w:cs="Times New Roman"/>
          <w:color w:val="000000"/>
          <w:sz w:val="20"/>
          <w:szCs w:val="20"/>
          <w:lang w:eastAsia="ru-RU"/>
        </w:rPr>
        <w:t>режиссѐрской</w:t>
      </w:r>
      <w:proofErr w:type="spellEnd"/>
      <w:r w:rsidR="008F6F72" w:rsidRPr="00F83DA3">
        <w:rPr>
          <w:rFonts w:ascii="Times New Roman" w:eastAsia="Times New Roman" w:hAnsi="Times New Roman" w:cs="Times New Roman"/>
          <w:color w:val="000000"/>
          <w:sz w:val="20"/>
          <w:szCs w:val="20"/>
          <w:lang w:eastAsia="ru-RU"/>
        </w:rPr>
        <w:t xml:space="preserve"> игре;</w:t>
      </w:r>
    </w:p>
    <w:p w14:paraId="32D7EE92" w14:textId="4FAC93D7"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0E825DE" w14:textId="2AB08A5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8F6F72" w:rsidRPr="00F83DA3">
        <w:rPr>
          <w:rFonts w:ascii="Times New Roman" w:eastAsia="Times New Roman" w:hAnsi="Times New Roman" w:cs="Times New Roman"/>
          <w:color w:val="000000"/>
          <w:sz w:val="20"/>
          <w:szCs w:val="20"/>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5016C6D" w14:textId="51B78F95"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6B35563" w14:textId="77777777" w:rsidR="008F6F72" w:rsidRPr="00F83DA3" w:rsidRDefault="008F6F72" w:rsidP="00662C7D">
      <w:pPr>
        <w:spacing w:after="0" w:line="240" w:lineRule="auto"/>
        <w:rPr>
          <w:rFonts w:ascii="Times New Roman" w:hAnsi="Times New Roman" w:cs="Times New Roman"/>
          <w:sz w:val="20"/>
          <w:szCs w:val="20"/>
        </w:rPr>
      </w:pPr>
    </w:p>
    <w:p w14:paraId="2A252541" w14:textId="75B6F3A1" w:rsidR="00C30798" w:rsidRPr="00F83DA3" w:rsidRDefault="005823B6" w:rsidP="005823B6">
      <w:pPr>
        <w:pStyle w:val="a4"/>
        <w:spacing w:after="0" w:line="240" w:lineRule="auto"/>
        <w:ind w:left="1080"/>
        <w:jc w:val="center"/>
        <w:rPr>
          <w:rFonts w:ascii="Times New Roman" w:hAnsi="Times New Roman" w:cs="Times New Roman"/>
          <w:b/>
          <w:sz w:val="20"/>
          <w:szCs w:val="20"/>
        </w:rPr>
      </w:pPr>
      <w:r>
        <w:rPr>
          <w:rFonts w:ascii="Times New Roman" w:hAnsi="Times New Roman" w:cs="Times New Roman"/>
          <w:b/>
          <w:sz w:val="20"/>
          <w:szCs w:val="20"/>
        </w:rPr>
        <w:t>1.5.2.</w:t>
      </w:r>
      <w:r w:rsidR="00C30798" w:rsidRPr="00F83DA3">
        <w:rPr>
          <w:rFonts w:ascii="Times New Roman" w:hAnsi="Times New Roman" w:cs="Times New Roman"/>
          <w:b/>
          <w:sz w:val="20"/>
          <w:szCs w:val="20"/>
        </w:rPr>
        <w:t>Часть, формируемая участниками образовательных отношений</w:t>
      </w:r>
    </w:p>
    <w:p w14:paraId="200AF521" w14:textId="77777777" w:rsidR="00F35049" w:rsidRPr="00F83DA3" w:rsidRDefault="0034047E" w:rsidP="00B20685">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Ожидаемые результаты освоения П</w:t>
      </w:r>
      <w:r w:rsidR="003E2098" w:rsidRPr="00F83DA3">
        <w:rPr>
          <w:rFonts w:ascii="Times New Roman" w:hAnsi="Times New Roman" w:cs="Times New Roman"/>
          <w:sz w:val="20"/>
          <w:szCs w:val="20"/>
        </w:rPr>
        <w:t xml:space="preserve">рограммы будут достигнуты с помощью </w:t>
      </w:r>
      <w:r w:rsidR="00F35049" w:rsidRPr="00F83DA3">
        <w:rPr>
          <w:rFonts w:ascii="Times New Roman" w:hAnsi="Times New Roman" w:cs="Times New Roman"/>
          <w:sz w:val="20"/>
          <w:szCs w:val="20"/>
        </w:rPr>
        <w:t>парциальных программ.</w:t>
      </w:r>
    </w:p>
    <w:p w14:paraId="1A474BFB" w14:textId="77777777" w:rsidR="00F35049" w:rsidRPr="00F83DA3" w:rsidRDefault="00F35049" w:rsidP="0034047E">
      <w:pPr>
        <w:widowControl w:val="0"/>
        <w:suppressAutoHyphens/>
        <w:spacing w:after="0" w:line="240" w:lineRule="auto"/>
        <w:jc w:val="both"/>
        <w:rPr>
          <w:rFonts w:ascii="Times New Roman" w:hAnsi="Times New Roman" w:cs="Times New Roman"/>
          <w:b/>
          <w:sz w:val="20"/>
          <w:szCs w:val="20"/>
        </w:rPr>
      </w:pPr>
    </w:p>
    <w:p w14:paraId="768CFCF9" w14:textId="70D40A30" w:rsidR="0034047E" w:rsidRPr="00F83DA3" w:rsidRDefault="0034047E" w:rsidP="0034047E">
      <w:pPr>
        <w:widowControl w:val="0"/>
        <w:suppressAutoHyphens/>
        <w:spacing w:after="0" w:line="240" w:lineRule="auto"/>
        <w:jc w:val="both"/>
        <w:rPr>
          <w:rFonts w:ascii="Times New Roman" w:eastAsia="Lucida Sans Unicode" w:hAnsi="Times New Roman" w:cs="Times New Roman"/>
          <w:b/>
          <w:color w:val="000000"/>
          <w:spacing w:val="-2"/>
          <w:sz w:val="20"/>
          <w:szCs w:val="20"/>
          <w:lang w:bidi="en-US"/>
        </w:rPr>
      </w:pPr>
      <w:r w:rsidRPr="00F83DA3">
        <w:rPr>
          <w:rFonts w:ascii="Times New Roman" w:hAnsi="Times New Roman" w:cs="Times New Roman"/>
          <w:b/>
          <w:sz w:val="20"/>
          <w:szCs w:val="20"/>
        </w:rPr>
        <w:t>1.</w:t>
      </w:r>
      <w:r w:rsidRPr="00F83DA3">
        <w:rPr>
          <w:rFonts w:ascii="Times New Roman" w:eastAsia="Lucida Sans Unicode" w:hAnsi="Times New Roman" w:cs="Times New Roman"/>
          <w:b/>
          <w:color w:val="000000"/>
          <w:spacing w:val="-2"/>
          <w:sz w:val="20"/>
          <w:szCs w:val="20"/>
          <w:lang w:bidi="en-US"/>
        </w:rPr>
        <w:t xml:space="preserve">Парциальная программа </w:t>
      </w:r>
      <w:r w:rsidRPr="00F83DA3">
        <w:rPr>
          <w:rFonts w:ascii="Times New Roman" w:eastAsia="Lucida Sans Unicode" w:hAnsi="Times New Roman" w:cs="Times New Roman"/>
          <w:b/>
          <w:iCs/>
          <w:color w:val="000000"/>
          <w:sz w:val="20"/>
          <w:szCs w:val="20"/>
          <w:lang w:bidi="en-US"/>
        </w:rPr>
        <w:t xml:space="preserve">«Школа юных финансистов», </w:t>
      </w:r>
      <w:r w:rsidRPr="00F83DA3">
        <w:rPr>
          <w:rFonts w:ascii="Times New Roman" w:eastAsia="Lucida Sans Unicode" w:hAnsi="Times New Roman" w:cs="Times New Roman"/>
          <w:b/>
          <w:color w:val="000000"/>
          <w:spacing w:val="-5"/>
          <w:sz w:val="20"/>
          <w:szCs w:val="20"/>
          <w:lang w:bidi="en-US"/>
        </w:rPr>
        <w:t xml:space="preserve">Творческая  группа  </w:t>
      </w:r>
      <w:r w:rsidRPr="00F83DA3">
        <w:rPr>
          <w:rFonts w:ascii="Times New Roman" w:eastAsia="Lucida Sans Unicode" w:hAnsi="Times New Roman" w:cs="Times New Roman"/>
          <w:b/>
          <w:color w:val="000000"/>
          <w:spacing w:val="-2"/>
          <w:sz w:val="20"/>
          <w:szCs w:val="20"/>
          <w:shd w:val="clear" w:color="auto" w:fill="FFFFFF"/>
          <w:lang w:bidi="en-US"/>
        </w:rPr>
        <w:t xml:space="preserve">МДОУ </w:t>
      </w:r>
      <w:r w:rsidRPr="00F83DA3">
        <w:rPr>
          <w:rFonts w:ascii="Times New Roman" w:eastAsia="Lucida Sans Unicode" w:hAnsi="Times New Roman" w:cs="Times New Roman"/>
          <w:b/>
          <w:color w:val="000000"/>
          <w:spacing w:val="-2"/>
          <w:sz w:val="20"/>
          <w:szCs w:val="20"/>
          <w:lang w:bidi="en-US"/>
        </w:rPr>
        <w:t>«</w:t>
      </w:r>
      <w:proofErr w:type="spellStart"/>
      <w:r w:rsidRPr="00F83DA3">
        <w:rPr>
          <w:rFonts w:ascii="Times New Roman" w:eastAsia="Lucida Sans Unicode" w:hAnsi="Times New Roman" w:cs="Times New Roman"/>
          <w:b/>
          <w:color w:val="000000"/>
          <w:spacing w:val="-2"/>
          <w:sz w:val="20"/>
          <w:szCs w:val="20"/>
          <w:lang w:bidi="en-US"/>
        </w:rPr>
        <w:t>Ишеевский</w:t>
      </w:r>
      <w:proofErr w:type="spellEnd"/>
      <w:r w:rsidRPr="00F83DA3">
        <w:rPr>
          <w:rFonts w:ascii="Times New Roman" w:eastAsia="Lucida Sans Unicode" w:hAnsi="Times New Roman" w:cs="Times New Roman"/>
          <w:b/>
          <w:color w:val="000000"/>
          <w:spacing w:val="-2"/>
          <w:sz w:val="20"/>
          <w:szCs w:val="20"/>
          <w:lang w:bidi="en-US"/>
        </w:rPr>
        <w:t xml:space="preserve"> детский сад  «Ромашка», 2019</w:t>
      </w:r>
      <w:r w:rsidR="00086FB5">
        <w:rPr>
          <w:rFonts w:ascii="Times New Roman" w:eastAsia="Lucida Sans Unicode" w:hAnsi="Times New Roman" w:cs="Times New Roman"/>
          <w:b/>
          <w:color w:val="000000"/>
          <w:spacing w:val="-2"/>
          <w:sz w:val="20"/>
          <w:szCs w:val="20"/>
          <w:lang w:bidi="en-US"/>
        </w:rPr>
        <w:t xml:space="preserve"> (далее – ПП</w:t>
      </w:r>
      <w:r w:rsidR="00774D23" w:rsidRPr="00F83DA3">
        <w:rPr>
          <w:rFonts w:ascii="Times New Roman" w:eastAsia="Lucida Sans Unicode" w:hAnsi="Times New Roman" w:cs="Times New Roman"/>
          <w:b/>
          <w:color w:val="000000"/>
          <w:spacing w:val="-2"/>
          <w:sz w:val="20"/>
          <w:szCs w:val="20"/>
          <w:lang w:bidi="en-US"/>
        </w:rPr>
        <w:t>)</w:t>
      </w:r>
      <w:r w:rsidR="00CD7DF9" w:rsidRPr="00F83DA3">
        <w:rPr>
          <w:rFonts w:ascii="Times New Roman" w:eastAsia="Lucida Sans Unicode" w:hAnsi="Times New Roman" w:cs="Times New Roman"/>
          <w:b/>
          <w:color w:val="000000"/>
          <w:spacing w:val="-2"/>
          <w:sz w:val="20"/>
          <w:szCs w:val="20"/>
          <w:lang w:bidi="en-US"/>
        </w:rPr>
        <w:t xml:space="preserve"> предполагает, что</w:t>
      </w:r>
    </w:p>
    <w:p w14:paraId="44ACFA68"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*К 7 годам ребенок способен совершать покупки в крупных магазинах.</w:t>
      </w:r>
    </w:p>
    <w:p w14:paraId="3B0F33E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*Ребенку 7 лет знакомо такое понятие, как «Чек», «Квитанция».</w:t>
      </w:r>
    </w:p>
    <w:p w14:paraId="51473A1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*Отправляясь в магазин за какой-нибудь покупкой, ребенок 7 лет обязательно принесет «Чек», «Квитанцию».</w:t>
      </w:r>
    </w:p>
    <w:p w14:paraId="348CC3B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 xml:space="preserve">*Ребенок может принести товар и правильную сдачу. </w:t>
      </w:r>
    </w:p>
    <w:p w14:paraId="173D669A"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*В итоге сдачу, в качестве вознаграждения, можно  отдать ребенку.</w:t>
      </w:r>
    </w:p>
    <w:p w14:paraId="2995E5FB"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*Ребенок видит, как выглядят деньги, процесс их размена и момент выдачи сдачи.</w:t>
      </w:r>
    </w:p>
    <w:p w14:paraId="76A4A55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что тот или иной поступок хорош или плох, способен оценивать свои поступки и поступки сверстников; </w:t>
      </w:r>
    </w:p>
    <w:p w14:paraId="2567448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как именно они должны поступить («поделиться»,  «подарить», «положить в копилку» и т. п.). </w:t>
      </w:r>
    </w:p>
    <w:p w14:paraId="05BC03AD"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способен договариваться, слушать собеседника, не перебивать без надобности; </w:t>
      </w:r>
    </w:p>
    <w:p w14:paraId="18E5AC29"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*старший дошкольник умеет спокойно отстаивать свое мнение, учитывая мнение других; </w:t>
      </w:r>
    </w:p>
    <w:p w14:paraId="3E0A7018"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*он может заботиться о младших, помогать им, защищать тех, кто слабее; </w:t>
      </w:r>
    </w:p>
    <w:p w14:paraId="317B2256"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проявляет такие качества, как сочувствие, отзывчивость, заботу об окружающих; </w:t>
      </w:r>
    </w:p>
    <w:p w14:paraId="5BE0FA0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умеет самостоятельно находить различные речевые средства, необходимые для продавца и покупателя; </w:t>
      </w:r>
    </w:p>
    <w:p w14:paraId="0E047770" w14:textId="1197B85E" w:rsidR="0034047E" w:rsidRPr="00F83DA3" w:rsidRDefault="00CD7DF9" w:rsidP="0034047E">
      <w:pPr>
        <w:spacing w:after="0" w:line="240" w:lineRule="auto"/>
        <w:jc w:val="both"/>
        <w:rPr>
          <w:rFonts w:ascii="Times New Roman" w:eastAsia="Times New Roman" w:hAnsi="Times New Roman" w:cs="Times New Roman"/>
          <w:bCs/>
          <w:sz w:val="20"/>
          <w:szCs w:val="20"/>
          <w:lang w:eastAsia="ru-RU"/>
        </w:rPr>
      </w:pPr>
      <w:r w:rsidRPr="00F83DA3">
        <w:rPr>
          <w:rFonts w:ascii="Times New Roman" w:eastAsia="Calibri" w:hAnsi="Times New Roman" w:cs="Times New Roman"/>
          <w:sz w:val="20"/>
          <w:szCs w:val="20"/>
          <w:lang w:eastAsia="ru-RU"/>
        </w:rPr>
        <w:t xml:space="preserve">*дошкольник владеет представлениями о правилах поведения в общественных местах: магазине, кафе, аптеке, почте, банке и т.д. </w:t>
      </w:r>
      <w:r w:rsidR="0034047E" w:rsidRPr="00F83DA3">
        <w:rPr>
          <w:rFonts w:ascii="Times New Roman" w:eastAsia="Times New Roman" w:hAnsi="Times New Roman" w:cs="Times New Roman"/>
          <w:bCs/>
          <w:sz w:val="20"/>
          <w:szCs w:val="20"/>
          <w:lang w:eastAsia="ru-RU"/>
        </w:rPr>
        <w:t xml:space="preserve"> (см. стр. 5-8, ПП)</w:t>
      </w:r>
    </w:p>
    <w:p w14:paraId="1A2EEDB5" w14:textId="77777777" w:rsidR="0034047E" w:rsidRPr="00F83DA3" w:rsidRDefault="0034047E" w:rsidP="00B20685">
      <w:pPr>
        <w:spacing w:after="0" w:line="240" w:lineRule="auto"/>
        <w:rPr>
          <w:rFonts w:ascii="Times New Roman" w:hAnsi="Times New Roman" w:cs="Times New Roman"/>
          <w:sz w:val="20"/>
          <w:szCs w:val="20"/>
        </w:rPr>
      </w:pPr>
    </w:p>
    <w:p w14:paraId="6906A139" w14:textId="0EAE7B61" w:rsidR="0034047E" w:rsidRPr="00F83DA3" w:rsidRDefault="00F35049" w:rsidP="00CD7DF9">
      <w:pPr>
        <w:spacing w:after="0" w:line="240" w:lineRule="auto"/>
        <w:jc w:val="both"/>
        <w:rPr>
          <w:rFonts w:ascii="Times New Roman" w:eastAsia="Calibri" w:hAnsi="Times New Roman" w:cs="Times New Roman"/>
          <w:b/>
          <w:iCs/>
          <w:sz w:val="20"/>
          <w:szCs w:val="20"/>
          <w:lang w:eastAsia="ru-RU"/>
        </w:rPr>
      </w:pPr>
      <w:r w:rsidRPr="00F83DA3">
        <w:rPr>
          <w:rFonts w:ascii="Times New Roman" w:hAnsi="Times New Roman" w:cs="Times New Roman"/>
          <w:sz w:val="20"/>
          <w:szCs w:val="20"/>
        </w:rPr>
        <w:t xml:space="preserve">    </w:t>
      </w:r>
      <w:r w:rsidRPr="00F83DA3">
        <w:rPr>
          <w:rFonts w:ascii="Times New Roman" w:hAnsi="Times New Roman" w:cs="Times New Roman"/>
          <w:b/>
          <w:sz w:val="20"/>
          <w:szCs w:val="20"/>
        </w:rPr>
        <w:t>Образовательные технологи</w:t>
      </w:r>
      <w:r w:rsidR="00A43722">
        <w:rPr>
          <w:rFonts w:ascii="Times New Roman" w:hAnsi="Times New Roman" w:cs="Times New Roman"/>
          <w:b/>
          <w:sz w:val="20"/>
          <w:szCs w:val="20"/>
        </w:rPr>
        <w:t>и</w:t>
      </w:r>
      <w:r w:rsidRPr="00F83DA3">
        <w:rPr>
          <w:rFonts w:ascii="Times New Roman" w:hAnsi="Times New Roman" w:cs="Times New Roman"/>
          <w:b/>
          <w:sz w:val="20"/>
          <w:szCs w:val="20"/>
        </w:rPr>
        <w:t xml:space="preserve"> и учебно-методические пособия использованы в вариативной части Программы  для получения планируемых результатов </w:t>
      </w:r>
      <w:r w:rsidRPr="00F83DA3">
        <w:rPr>
          <w:rFonts w:ascii="Times New Roman" w:eastAsia="Calibri" w:hAnsi="Times New Roman" w:cs="Times New Roman"/>
          <w:b/>
          <w:sz w:val="20"/>
          <w:szCs w:val="20"/>
          <w:lang w:eastAsia="ru-RU"/>
        </w:rPr>
        <w:t>на этапе завершения освоения (к</w:t>
      </w:r>
      <w:r w:rsidRPr="00F83DA3">
        <w:rPr>
          <w:rFonts w:ascii="Times New Roman" w:eastAsia="Calibri" w:hAnsi="Times New Roman" w:cs="Times New Roman"/>
          <w:b/>
          <w:iCs/>
          <w:sz w:val="20"/>
          <w:szCs w:val="20"/>
          <w:lang w:eastAsia="ru-RU"/>
        </w:rPr>
        <w:t xml:space="preserve"> концу дошкольного возраста).</w:t>
      </w:r>
    </w:p>
    <w:p w14:paraId="55FAA3F6" w14:textId="678D3946" w:rsidR="003E2098" w:rsidRPr="00F83DA3" w:rsidRDefault="003E209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1.Программа «</w:t>
      </w:r>
      <w:proofErr w:type="spellStart"/>
      <w:r w:rsidRPr="00F83DA3">
        <w:rPr>
          <w:rFonts w:ascii="Times New Roman" w:hAnsi="Times New Roman" w:cs="Times New Roman"/>
          <w:i/>
          <w:sz w:val="20"/>
          <w:szCs w:val="20"/>
        </w:rPr>
        <w:t>ВесЁлый</w:t>
      </w:r>
      <w:proofErr w:type="spellEnd"/>
      <w:r w:rsidRPr="00F83DA3">
        <w:rPr>
          <w:rFonts w:ascii="Times New Roman" w:hAnsi="Times New Roman" w:cs="Times New Roman"/>
          <w:i/>
          <w:sz w:val="20"/>
          <w:szCs w:val="20"/>
        </w:rPr>
        <w:t xml:space="preserve"> рюкзачок», Авторы: </w:t>
      </w:r>
      <w:proofErr w:type="spellStart"/>
      <w:r w:rsidRPr="00F83DA3">
        <w:rPr>
          <w:rFonts w:ascii="Times New Roman" w:hAnsi="Times New Roman" w:cs="Times New Roman"/>
          <w:i/>
          <w:sz w:val="20"/>
          <w:szCs w:val="20"/>
        </w:rPr>
        <w:t>А.А.Чеменева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А.Ф.Мельникова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В.С.Волкова</w:t>
      </w:r>
      <w:proofErr w:type="spellEnd"/>
      <w:r w:rsidRPr="00F83DA3">
        <w:rPr>
          <w:rFonts w:ascii="Times New Roman" w:hAnsi="Times New Roman" w:cs="Times New Roman"/>
          <w:i/>
          <w:sz w:val="20"/>
          <w:szCs w:val="20"/>
        </w:rPr>
        <w:t xml:space="preserve"> – Москва,  2019</w:t>
      </w:r>
    </w:p>
    <w:p w14:paraId="42EF3730" w14:textId="0769E82F" w:rsidR="0034047E"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дети</w:t>
      </w:r>
      <w:r w:rsidRPr="00F83DA3">
        <w:rPr>
          <w:rFonts w:ascii="Times New Roman" w:hAnsi="Times New Roman" w:cs="Times New Roman"/>
          <w:b/>
          <w:color w:val="FF0000"/>
          <w:sz w:val="20"/>
          <w:szCs w:val="20"/>
        </w:rPr>
        <w:t xml:space="preserve"> </w:t>
      </w:r>
      <w:r w:rsidRPr="00F83DA3">
        <w:rPr>
          <w:rFonts w:ascii="Times New Roman" w:hAnsi="Times New Roman" w:cs="Times New Roman"/>
          <w:color w:val="FF0000"/>
          <w:sz w:val="20"/>
          <w:szCs w:val="20"/>
        </w:rPr>
        <w:t>освоили простейшие навыки туризма;</w:t>
      </w:r>
    </w:p>
    <w:p w14:paraId="2EC2E776" w14:textId="57288C76" w:rsidR="0034047E"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*владеют</w:t>
      </w:r>
      <w:r w:rsidRPr="00F83DA3">
        <w:rPr>
          <w:rFonts w:ascii="Times New Roman" w:hAnsi="Times New Roman" w:cs="Times New Roman"/>
          <w:b/>
          <w:sz w:val="20"/>
          <w:szCs w:val="20"/>
        </w:rPr>
        <w:t xml:space="preserve"> </w:t>
      </w:r>
      <w:r w:rsidR="0034047E" w:rsidRPr="00F83DA3">
        <w:rPr>
          <w:rFonts w:ascii="Times New Roman" w:hAnsi="Times New Roman" w:cs="Times New Roman"/>
          <w:sz w:val="20"/>
          <w:szCs w:val="20"/>
        </w:rPr>
        <w:t>средствами рекреационного, эколого-оздоровительного, краеведческого туризма;</w:t>
      </w:r>
    </w:p>
    <w:p w14:paraId="71FED88D" w14:textId="2B5C6012"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*есть мотивация</w:t>
      </w:r>
      <w:r w:rsidR="0034047E" w:rsidRPr="00F83DA3">
        <w:rPr>
          <w:rFonts w:ascii="Times New Roman" w:hAnsi="Times New Roman" w:cs="Times New Roman"/>
          <w:sz w:val="20"/>
          <w:szCs w:val="20"/>
        </w:rPr>
        <w:t xml:space="preserve"> к самостоятельной двигательной и эколого-познавательной деятельности;</w:t>
      </w:r>
    </w:p>
    <w:p w14:paraId="7AD7A625" w14:textId="26C38955"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*владеют</w:t>
      </w:r>
      <w:r w:rsidR="00372736" w:rsidRPr="00F83DA3">
        <w:rPr>
          <w:rFonts w:ascii="Times New Roman" w:hAnsi="Times New Roman" w:cs="Times New Roman"/>
          <w:sz w:val="20"/>
          <w:szCs w:val="20"/>
        </w:rPr>
        <w:t xml:space="preserve"> ценностями</w:t>
      </w:r>
      <w:r w:rsidR="0034047E" w:rsidRPr="00F83DA3">
        <w:rPr>
          <w:rFonts w:ascii="Times New Roman" w:hAnsi="Times New Roman" w:cs="Times New Roman"/>
          <w:sz w:val="20"/>
          <w:szCs w:val="20"/>
        </w:rPr>
        <w:t xml:space="preserve"> общества, природы, здоровья, физической культуры.</w:t>
      </w:r>
    </w:p>
    <w:p w14:paraId="5BB12231" w14:textId="77777777" w:rsidR="00985C34" w:rsidRPr="00F83DA3" w:rsidRDefault="00985C34" w:rsidP="00CD7DF9">
      <w:pPr>
        <w:widowControl w:val="0"/>
        <w:suppressAutoHyphens/>
        <w:spacing w:after="0" w:line="240" w:lineRule="auto"/>
        <w:jc w:val="both"/>
        <w:rPr>
          <w:rFonts w:ascii="Times New Roman" w:eastAsia="Lucida Sans Unicode" w:hAnsi="Times New Roman" w:cs="Times New Roman"/>
          <w:sz w:val="20"/>
          <w:szCs w:val="20"/>
          <w:lang w:bidi="en-US"/>
        </w:rPr>
      </w:pPr>
    </w:p>
    <w:p w14:paraId="5E180CD5" w14:textId="13C95A6D" w:rsidR="00985C34" w:rsidRPr="00F83DA3" w:rsidRDefault="00985C34" w:rsidP="00CD7DF9">
      <w:pPr>
        <w:widowControl w:val="0"/>
        <w:suppressAutoHyphens/>
        <w:spacing w:after="0" w:line="240" w:lineRule="auto"/>
        <w:jc w:val="both"/>
        <w:rPr>
          <w:rFonts w:ascii="Times New Roman" w:eastAsia="Lucida Sans Unicode" w:hAnsi="Times New Roman" w:cs="Times New Roman"/>
          <w:i/>
          <w:sz w:val="20"/>
          <w:szCs w:val="20"/>
          <w:lang w:bidi="en-US"/>
        </w:rPr>
      </w:pPr>
      <w:r w:rsidRPr="00F83DA3">
        <w:rPr>
          <w:rFonts w:ascii="Times New Roman" w:eastAsia="Lucida Sans Unicode" w:hAnsi="Times New Roman" w:cs="Times New Roman"/>
          <w:i/>
          <w:sz w:val="20"/>
          <w:szCs w:val="20"/>
          <w:lang w:bidi="en-US"/>
        </w:rPr>
        <w:t xml:space="preserve">2.Программа «Я, ты, мы» Авторский коллектив: О. М. Князева, Р. Б. </w:t>
      </w:r>
      <w:proofErr w:type="spellStart"/>
      <w:r w:rsidRPr="00F83DA3">
        <w:rPr>
          <w:rFonts w:ascii="Times New Roman" w:eastAsia="Lucida Sans Unicode" w:hAnsi="Times New Roman" w:cs="Times New Roman"/>
          <w:i/>
          <w:sz w:val="20"/>
          <w:szCs w:val="20"/>
          <w:lang w:bidi="en-US"/>
        </w:rPr>
        <w:t>Стеркина</w:t>
      </w:r>
      <w:proofErr w:type="spellEnd"/>
      <w:r w:rsidRPr="00F83DA3">
        <w:rPr>
          <w:rFonts w:ascii="Times New Roman" w:eastAsia="Lucida Sans Unicode" w:hAnsi="Times New Roman" w:cs="Times New Roman"/>
          <w:i/>
          <w:sz w:val="20"/>
          <w:szCs w:val="20"/>
          <w:lang w:bidi="en-US"/>
        </w:rPr>
        <w:t xml:space="preserve"> – Москва, 2018</w:t>
      </w:r>
    </w:p>
    <w:p w14:paraId="2865ED33" w14:textId="04D1F527" w:rsidR="00985C34"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*есть</w:t>
      </w:r>
      <w:r w:rsidRPr="00F83DA3">
        <w:rPr>
          <w:rFonts w:ascii="Times New Roman" w:hAnsi="Times New Roman" w:cs="Times New Roman"/>
          <w:b/>
          <w:color w:val="FF0000"/>
          <w:sz w:val="20"/>
          <w:szCs w:val="20"/>
        </w:rPr>
        <w:t xml:space="preserve"> </w:t>
      </w:r>
      <w:r w:rsidR="00985C34" w:rsidRPr="00F83DA3">
        <w:rPr>
          <w:rFonts w:ascii="Times New Roman" w:hAnsi="Times New Roman" w:cs="Times New Roman"/>
          <w:color w:val="FF0000"/>
          <w:sz w:val="20"/>
          <w:szCs w:val="20"/>
        </w:rPr>
        <w:t>желание и стремление заниматься социально-значимой деятельностью</w:t>
      </w:r>
      <w:r w:rsidRPr="00F83DA3">
        <w:rPr>
          <w:rFonts w:ascii="Times New Roman" w:hAnsi="Times New Roman" w:cs="Times New Roman"/>
          <w:color w:val="FF0000"/>
          <w:sz w:val="20"/>
          <w:szCs w:val="20"/>
        </w:rPr>
        <w:t>;</w:t>
      </w:r>
      <w:r w:rsidR="00985C34" w:rsidRPr="00F83DA3">
        <w:rPr>
          <w:rFonts w:ascii="Times New Roman" w:hAnsi="Times New Roman" w:cs="Times New Roman"/>
          <w:color w:val="FF0000"/>
          <w:sz w:val="20"/>
          <w:szCs w:val="20"/>
        </w:rPr>
        <w:t xml:space="preserve"> </w:t>
      </w:r>
    </w:p>
    <w:p w14:paraId="193BA1AC" w14:textId="31F44A08" w:rsidR="00372736"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*сформировано</w:t>
      </w:r>
      <w:r w:rsidR="00372736" w:rsidRPr="00F83DA3">
        <w:rPr>
          <w:rFonts w:ascii="Times New Roman" w:hAnsi="Times New Roman" w:cs="Times New Roman"/>
          <w:sz w:val="20"/>
          <w:szCs w:val="20"/>
        </w:rPr>
        <w:t xml:space="preserve">  </w:t>
      </w:r>
      <w:r w:rsidR="00AD4F78" w:rsidRPr="00F83DA3">
        <w:rPr>
          <w:rFonts w:ascii="Times New Roman" w:hAnsi="Times New Roman" w:cs="Times New Roman"/>
          <w:sz w:val="20"/>
          <w:szCs w:val="20"/>
        </w:rPr>
        <w:t>чувство</w:t>
      </w:r>
      <w:r w:rsidR="00372736" w:rsidRPr="00F83DA3">
        <w:rPr>
          <w:rFonts w:ascii="Times New Roman" w:hAnsi="Times New Roman" w:cs="Times New Roman"/>
          <w:sz w:val="20"/>
          <w:szCs w:val="20"/>
        </w:rPr>
        <w:t xml:space="preserve"> собственного достоинства и уважение к другим; </w:t>
      </w:r>
    </w:p>
    <w:p w14:paraId="25AD13B4" w14:textId="6E0B9415" w:rsidR="00985C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*умеет </w:t>
      </w:r>
      <w:r w:rsidR="00372736" w:rsidRPr="00F83DA3">
        <w:rPr>
          <w:rFonts w:ascii="Times New Roman" w:hAnsi="Times New Roman" w:cs="Times New Roman"/>
          <w:sz w:val="20"/>
          <w:szCs w:val="20"/>
        </w:rPr>
        <w:t>подчиняться разным правилам и социальным нормам</w:t>
      </w:r>
      <w:r w:rsidR="00AD4F78" w:rsidRPr="00F83DA3">
        <w:rPr>
          <w:rFonts w:ascii="Times New Roman" w:hAnsi="Times New Roman" w:cs="Times New Roman"/>
          <w:sz w:val="20"/>
          <w:szCs w:val="20"/>
        </w:rPr>
        <w:t xml:space="preserve"> с учетом мнений и предпочтений окружающих;</w:t>
      </w:r>
    </w:p>
    <w:p w14:paraId="7CF1304B" w14:textId="77777777" w:rsidR="00156830"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*осуществляет</w:t>
      </w:r>
      <w:r w:rsidR="00AD4F78" w:rsidRPr="00F83DA3">
        <w:rPr>
          <w:rFonts w:ascii="Times New Roman" w:hAnsi="Times New Roman" w:cs="Times New Roman"/>
          <w:sz w:val="20"/>
          <w:szCs w:val="20"/>
        </w:rPr>
        <w:t xml:space="preserve"> собственный выбор социально о</w:t>
      </w:r>
      <w:r w:rsidRPr="00F83DA3">
        <w:rPr>
          <w:rFonts w:ascii="Times New Roman" w:hAnsi="Times New Roman" w:cs="Times New Roman"/>
          <w:sz w:val="20"/>
          <w:szCs w:val="20"/>
        </w:rPr>
        <w:t xml:space="preserve">добряемых действий; </w:t>
      </w:r>
    </w:p>
    <w:p w14:paraId="088689D3" w14:textId="079AFA7E"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*обосновывает</w:t>
      </w:r>
      <w:r w:rsidR="00AD4F78" w:rsidRPr="00F83DA3">
        <w:rPr>
          <w:rFonts w:ascii="Times New Roman" w:hAnsi="Times New Roman" w:cs="Times New Roman"/>
          <w:sz w:val="20"/>
          <w:szCs w:val="20"/>
        </w:rPr>
        <w:t xml:space="preserve"> свои ценностные ориентации</w:t>
      </w:r>
      <w:r w:rsidRPr="00F83DA3">
        <w:rPr>
          <w:rFonts w:ascii="Times New Roman" w:hAnsi="Times New Roman" w:cs="Times New Roman"/>
          <w:sz w:val="20"/>
          <w:szCs w:val="20"/>
        </w:rPr>
        <w:t>.</w:t>
      </w:r>
    </w:p>
    <w:p w14:paraId="43FC184C" w14:textId="77777777" w:rsidR="00AD4F78" w:rsidRPr="00F83DA3" w:rsidRDefault="00AD4F78" w:rsidP="00CD7DF9">
      <w:pPr>
        <w:spacing w:after="0" w:line="240" w:lineRule="auto"/>
        <w:jc w:val="both"/>
        <w:rPr>
          <w:rFonts w:ascii="Times New Roman" w:hAnsi="Times New Roman" w:cs="Times New Roman"/>
          <w:sz w:val="20"/>
          <w:szCs w:val="20"/>
        </w:rPr>
      </w:pPr>
    </w:p>
    <w:p w14:paraId="29F4DE88" w14:textId="7272661A" w:rsidR="000B5D1E" w:rsidRPr="00F83DA3" w:rsidRDefault="000B5D1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3.Программа «Приобщение к истокам русской народной культуры», Авторы: О. Л. Князева, М. Д. </w:t>
      </w:r>
      <w:proofErr w:type="spellStart"/>
      <w:r w:rsidRPr="00F83DA3">
        <w:rPr>
          <w:rFonts w:ascii="Times New Roman" w:hAnsi="Times New Roman" w:cs="Times New Roman"/>
          <w:i/>
          <w:sz w:val="20"/>
          <w:szCs w:val="20"/>
        </w:rPr>
        <w:t>Маханева</w:t>
      </w:r>
      <w:proofErr w:type="spellEnd"/>
      <w:r w:rsidRPr="00F83DA3">
        <w:rPr>
          <w:rFonts w:ascii="Times New Roman" w:hAnsi="Times New Roman" w:cs="Times New Roman"/>
          <w:i/>
          <w:sz w:val="20"/>
          <w:szCs w:val="20"/>
        </w:rPr>
        <w:t>, Москва, 2019</w:t>
      </w:r>
    </w:p>
    <w:p w14:paraId="025EF2C7" w14:textId="202890D0" w:rsidR="000B5D1E" w:rsidRPr="00F83DA3" w:rsidRDefault="00156830" w:rsidP="00CD7DF9">
      <w:pPr>
        <w:spacing w:after="0" w:line="240" w:lineRule="auto"/>
        <w:jc w:val="both"/>
        <w:rPr>
          <w:rFonts w:ascii="Times New Roman" w:hAnsi="Times New Roman" w:cs="Times New Roman"/>
          <w:b/>
          <w:color w:val="FF0000"/>
          <w:sz w:val="20"/>
          <w:szCs w:val="20"/>
        </w:rPr>
      </w:pPr>
      <w:r w:rsidRPr="00F83DA3">
        <w:rPr>
          <w:rFonts w:ascii="Times New Roman" w:hAnsi="Times New Roman" w:cs="Times New Roman"/>
          <w:color w:val="FF0000"/>
          <w:sz w:val="20"/>
          <w:szCs w:val="20"/>
        </w:rPr>
        <w:t xml:space="preserve">*ребенок </w:t>
      </w:r>
      <w:r w:rsidR="000B5D1E" w:rsidRPr="00F83DA3">
        <w:rPr>
          <w:rFonts w:ascii="Times New Roman" w:hAnsi="Times New Roman" w:cs="Times New Roman"/>
          <w:color w:val="FF0000"/>
          <w:sz w:val="20"/>
          <w:szCs w:val="20"/>
        </w:rPr>
        <w:t>п</w:t>
      </w:r>
      <w:r w:rsidRPr="00F83DA3">
        <w:rPr>
          <w:rFonts w:ascii="Times New Roman" w:hAnsi="Times New Roman" w:cs="Times New Roman"/>
          <w:color w:val="FF0000"/>
          <w:sz w:val="20"/>
          <w:szCs w:val="20"/>
        </w:rPr>
        <w:t>риобщился</w:t>
      </w:r>
      <w:r w:rsidR="000B5D1E" w:rsidRPr="00F83DA3">
        <w:rPr>
          <w:rFonts w:ascii="Times New Roman" w:hAnsi="Times New Roman" w:cs="Times New Roman"/>
          <w:color w:val="FF0000"/>
          <w:sz w:val="20"/>
          <w:szCs w:val="20"/>
        </w:rPr>
        <w:t xml:space="preserve"> к истокам русской народной культуры</w:t>
      </w:r>
      <w:r w:rsidR="00B53FAE" w:rsidRPr="00F83DA3">
        <w:rPr>
          <w:rFonts w:ascii="Times New Roman" w:hAnsi="Times New Roman" w:cs="Times New Roman"/>
          <w:color w:val="FF0000"/>
          <w:sz w:val="20"/>
          <w:szCs w:val="20"/>
        </w:rPr>
        <w:t>;</w:t>
      </w:r>
    </w:p>
    <w:p w14:paraId="377A11D6" w14:textId="49162F69"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владеет представлениями</w:t>
      </w:r>
      <w:r w:rsidRPr="00F83DA3">
        <w:rPr>
          <w:rFonts w:ascii="Times New Roman" w:hAnsi="Times New Roman" w:cs="Times New Roman"/>
          <w:sz w:val="20"/>
          <w:szCs w:val="20"/>
        </w:rPr>
        <w:t xml:space="preserve"> о жанрах устного народного творчества;</w:t>
      </w:r>
    </w:p>
    <w:p w14:paraId="610B1E80" w14:textId="62F854DD"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знает </w:t>
      </w:r>
      <w:r w:rsidRPr="00F83DA3">
        <w:rPr>
          <w:rFonts w:ascii="Times New Roman" w:hAnsi="Times New Roman" w:cs="Times New Roman"/>
          <w:sz w:val="20"/>
          <w:szCs w:val="20"/>
        </w:rPr>
        <w:t>своеобразие и самостоятельность произведения фольклора, богатство и красочность народного языка;</w:t>
      </w:r>
    </w:p>
    <w:p w14:paraId="36566A06" w14:textId="4C43405E" w:rsidR="00AD4F78"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проявляет </w:t>
      </w:r>
      <w:r w:rsidRPr="00F83DA3">
        <w:rPr>
          <w:rFonts w:ascii="Times New Roman" w:hAnsi="Times New Roman" w:cs="Times New Roman"/>
          <w:sz w:val="20"/>
          <w:szCs w:val="20"/>
        </w:rPr>
        <w:t>нравственные, трудовые, экологические, патриотические чувства.</w:t>
      </w:r>
    </w:p>
    <w:p w14:paraId="2C2E2673" w14:textId="4589B38A"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*сформированы</w:t>
      </w:r>
      <w:r w:rsidR="000B5D1E" w:rsidRPr="00F83DA3">
        <w:rPr>
          <w:rFonts w:ascii="Times New Roman" w:hAnsi="Times New Roman" w:cs="Times New Roman"/>
          <w:sz w:val="20"/>
          <w:szCs w:val="20"/>
        </w:rPr>
        <w:t xml:space="preserve"> представления об искусстве,  культурных традициях народа</w:t>
      </w:r>
      <w:r w:rsidR="00BC0634" w:rsidRPr="00F83DA3">
        <w:rPr>
          <w:rFonts w:ascii="Times New Roman" w:hAnsi="Times New Roman" w:cs="Times New Roman"/>
          <w:sz w:val="20"/>
          <w:szCs w:val="20"/>
        </w:rPr>
        <w:t xml:space="preserve"> России</w:t>
      </w:r>
      <w:r w:rsidR="000B5D1E" w:rsidRPr="00F83DA3">
        <w:rPr>
          <w:rFonts w:ascii="Times New Roman" w:hAnsi="Times New Roman" w:cs="Times New Roman"/>
          <w:sz w:val="20"/>
          <w:szCs w:val="20"/>
        </w:rPr>
        <w:t xml:space="preserve"> и важных событиях ее истории</w:t>
      </w:r>
    </w:p>
    <w:p w14:paraId="76F04F08" w14:textId="3E7ABB45" w:rsidR="00B20685" w:rsidRPr="00F83DA3" w:rsidRDefault="00B20685" w:rsidP="00CD7DF9">
      <w:pPr>
        <w:spacing w:after="0" w:line="240" w:lineRule="auto"/>
        <w:jc w:val="both"/>
        <w:rPr>
          <w:rFonts w:ascii="Times New Roman" w:hAnsi="Times New Roman" w:cs="Times New Roman"/>
          <w:sz w:val="20"/>
          <w:szCs w:val="20"/>
        </w:rPr>
      </w:pPr>
    </w:p>
    <w:p w14:paraId="4738499B" w14:textId="6AE9BB3A" w:rsidR="00BC0634" w:rsidRPr="00F83DA3" w:rsidRDefault="00BC0634" w:rsidP="00156830">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sidRPr="00F83DA3">
        <w:rPr>
          <w:rFonts w:ascii="Times New Roman" w:eastAsia="Lucida Sans Unicode" w:hAnsi="Times New Roman" w:cs="Times New Roman"/>
          <w:i/>
          <w:color w:val="000000"/>
          <w:sz w:val="20"/>
          <w:szCs w:val="20"/>
          <w:lang w:bidi="en-US"/>
        </w:rPr>
        <w:t xml:space="preserve">4.Программа «Юный эколог» </w:t>
      </w:r>
      <w:proofErr w:type="spellStart"/>
      <w:r w:rsidRPr="00F83DA3">
        <w:rPr>
          <w:rFonts w:ascii="Times New Roman" w:eastAsia="Lucida Sans Unicode" w:hAnsi="Times New Roman" w:cs="Times New Roman"/>
          <w:i/>
          <w:color w:val="000000"/>
          <w:sz w:val="20"/>
          <w:szCs w:val="20"/>
          <w:lang w:bidi="en-US"/>
        </w:rPr>
        <w:t>С.Н.Николаева</w:t>
      </w:r>
      <w:proofErr w:type="spellEnd"/>
      <w:r w:rsidRPr="00F83DA3">
        <w:rPr>
          <w:rFonts w:ascii="Times New Roman" w:eastAsia="Lucida Sans Unicode" w:hAnsi="Times New Roman" w:cs="Times New Roman"/>
          <w:i/>
          <w:color w:val="000000"/>
          <w:sz w:val="20"/>
          <w:szCs w:val="20"/>
          <w:lang w:bidi="en-US"/>
        </w:rPr>
        <w:t xml:space="preserve"> – М.: Мозаика-Синтез. 2010</w:t>
      </w:r>
    </w:p>
    <w:p w14:paraId="2B81C60B" w14:textId="6C211D8B" w:rsidR="00BC0634" w:rsidRPr="00F83DA3" w:rsidRDefault="00BC0634"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00156830" w:rsidRPr="00F83DA3">
        <w:rPr>
          <w:rFonts w:ascii="Times New Roman" w:hAnsi="Times New Roman" w:cs="Times New Roman"/>
          <w:b/>
          <w:color w:val="FF0000"/>
          <w:sz w:val="20"/>
          <w:szCs w:val="20"/>
        </w:rPr>
        <w:t>с</w:t>
      </w:r>
      <w:r w:rsidR="00156830" w:rsidRPr="00F83DA3">
        <w:rPr>
          <w:rFonts w:ascii="Times New Roman" w:hAnsi="Times New Roman" w:cs="Times New Roman"/>
          <w:color w:val="FF0000"/>
          <w:sz w:val="20"/>
          <w:szCs w:val="20"/>
        </w:rPr>
        <w:t>формированы</w:t>
      </w:r>
      <w:r w:rsidRPr="00F83DA3">
        <w:rPr>
          <w:rFonts w:ascii="Times New Roman" w:hAnsi="Times New Roman" w:cs="Times New Roman"/>
          <w:color w:val="FF0000"/>
          <w:sz w:val="20"/>
          <w:szCs w:val="20"/>
        </w:rPr>
        <w:t xml:space="preserve"> п</w:t>
      </w:r>
      <w:r w:rsidR="00156830" w:rsidRPr="00F83DA3">
        <w:rPr>
          <w:rFonts w:ascii="Times New Roman" w:hAnsi="Times New Roman" w:cs="Times New Roman"/>
          <w:color w:val="FF0000"/>
          <w:sz w:val="20"/>
          <w:szCs w:val="20"/>
        </w:rPr>
        <w:t>редставления</w:t>
      </w:r>
      <w:r w:rsidRPr="00F83DA3">
        <w:rPr>
          <w:rFonts w:ascii="Times New Roman" w:hAnsi="Times New Roman" w:cs="Times New Roman"/>
          <w:color w:val="FF0000"/>
          <w:sz w:val="20"/>
          <w:szCs w:val="20"/>
        </w:rPr>
        <w:t xml:space="preserve"> о живой и неживой природе</w:t>
      </w:r>
      <w:r w:rsidR="00156830" w:rsidRPr="00F83DA3">
        <w:rPr>
          <w:rFonts w:ascii="Times New Roman" w:hAnsi="Times New Roman" w:cs="Times New Roman"/>
          <w:color w:val="FF0000"/>
          <w:sz w:val="20"/>
          <w:szCs w:val="20"/>
        </w:rPr>
        <w:t xml:space="preserve"> и экологии</w:t>
      </w:r>
      <w:r w:rsidRPr="00F83DA3">
        <w:rPr>
          <w:rFonts w:ascii="Times New Roman" w:hAnsi="Times New Roman" w:cs="Times New Roman"/>
          <w:color w:val="FF0000"/>
          <w:sz w:val="20"/>
          <w:szCs w:val="20"/>
        </w:rPr>
        <w:t>;</w:t>
      </w:r>
    </w:p>
    <w:p w14:paraId="79E8532F" w14:textId="32020D22"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*владеет</w:t>
      </w:r>
      <w:r w:rsidR="00BC0634" w:rsidRPr="00F83DA3">
        <w:rPr>
          <w:rFonts w:ascii="Times New Roman" w:hAnsi="Times New Roman" w:cs="Times New Roman"/>
          <w:sz w:val="20"/>
          <w:szCs w:val="20"/>
        </w:rPr>
        <w:t xml:space="preserve"> экологическо</w:t>
      </w:r>
      <w:r w:rsidRPr="00F83DA3">
        <w:rPr>
          <w:rFonts w:ascii="Times New Roman" w:hAnsi="Times New Roman" w:cs="Times New Roman"/>
          <w:sz w:val="20"/>
          <w:szCs w:val="20"/>
        </w:rPr>
        <w:t>й культурой и экологическим</w:t>
      </w:r>
      <w:r w:rsidR="00BC0634" w:rsidRPr="00F83DA3">
        <w:rPr>
          <w:rFonts w:ascii="Times New Roman" w:hAnsi="Times New Roman" w:cs="Times New Roman"/>
          <w:sz w:val="20"/>
          <w:szCs w:val="20"/>
        </w:rPr>
        <w:t xml:space="preserve"> </w:t>
      </w:r>
      <w:r w:rsidRPr="00F83DA3">
        <w:rPr>
          <w:rFonts w:ascii="Times New Roman" w:hAnsi="Times New Roman" w:cs="Times New Roman"/>
          <w:sz w:val="20"/>
          <w:szCs w:val="20"/>
        </w:rPr>
        <w:t>сознанием;</w:t>
      </w:r>
    </w:p>
    <w:p w14:paraId="3ACE22A3" w14:textId="7AB5E052" w:rsidR="00FC666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w:t>
      </w:r>
      <w:r w:rsidR="00BC0634" w:rsidRPr="00F83DA3">
        <w:rPr>
          <w:rFonts w:ascii="Times New Roman" w:hAnsi="Times New Roman" w:cs="Times New Roman"/>
          <w:sz w:val="20"/>
          <w:szCs w:val="20"/>
        </w:rPr>
        <w:t xml:space="preserve"> о </w:t>
      </w:r>
      <w:r w:rsidR="00FC6664" w:rsidRPr="00F83DA3">
        <w:rPr>
          <w:rFonts w:ascii="Times New Roman" w:hAnsi="Times New Roman" w:cs="Times New Roman"/>
          <w:sz w:val="20"/>
          <w:szCs w:val="20"/>
        </w:rPr>
        <w:t>взаимосвязи природных явлений и их причинно-следственных связях;</w:t>
      </w:r>
    </w:p>
    <w:p w14:paraId="4A0AF667" w14:textId="40A53618"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w:t>
      </w:r>
      <w:r w:rsidR="00156830" w:rsidRPr="00F83DA3">
        <w:rPr>
          <w:rFonts w:ascii="Times New Roman" w:hAnsi="Times New Roman" w:cs="Times New Roman"/>
          <w:sz w:val="20"/>
          <w:szCs w:val="20"/>
        </w:rPr>
        <w:t>мированы</w:t>
      </w:r>
      <w:r w:rsidRPr="00F83DA3">
        <w:rPr>
          <w:rFonts w:ascii="Times New Roman" w:hAnsi="Times New Roman" w:cs="Times New Roman"/>
          <w:sz w:val="20"/>
          <w:szCs w:val="20"/>
        </w:rPr>
        <w:t xml:space="preserve"> знания</w:t>
      </w:r>
      <w:r w:rsidR="00BC0634" w:rsidRPr="00F83DA3">
        <w:rPr>
          <w:rFonts w:ascii="Times New Roman" w:hAnsi="Times New Roman" w:cs="Times New Roman"/>
          <w:sz w:val="20"/>
          <w:szCs w:val="20"/>
        </w:rPr>
        <w:t xml:space="preserve"> о значении живой и неживой природы в жизни и хозяйственной деятельности человека;</w:t>
      </w:r>
    </w:p>
    <w:p w14:paraId="219BA4F0" w14:textId="60DF4E14"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знает о положительном и отрицательном влиянии</w:t>
      </w:r>
      <w:r w:rsidR="00BC0634" w:rsidRPr="00F83DA3">
        <w:rPr>
          <w:rFonts w:ascii="Times New Roman" w:hAnsi="Times New Roman" w:cs="Times New Roman"/>
          <w:sz w:val="20"/>
          <w:szCs w:val="20"/>
        </w:rPr>
        <w:t xml:space="preserve"> человека на окружающий мир;</w:t>
      </w:r>
    </w:p>
    <w:p w14:paraId="260B59C1" w14:textId="649132FB"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 о том, как</w:t>
      </w:r>
      <w:r w:rsidR="00BC0634" w:rsidRPr="00F83DA3">
        <w:rPr>
          <w:rFonts w:ascii="Times New Roman" w:hAnsi="Times New Roman" w:cs="Times New Roman"/>
          <w:sz w:val="20"/>
          <w:szCs w:val="20"/>
        </w:rPr>
        <w:t xml:space="preserve"> сохранять окружающий мир природы</w:t>
      </w:r>
      <w:r w:rsidR="00FC6664" w:rsidRPr="00F83DA3">
        <w:rPr>
          <w:rFonts w:ascii="Times New Roman" w:hAnsi="Times New Roman" w:cs="Times New Roman"/>
          <w:sz w:val="20"/>
          <w:szCs w:val="20"/>
        </w:rPr>
        <w:t xml:space="preserve"> и жел</w:t>
      </w:r>
      <w:r w:rsidRPr="00F83DA3">
        <w:rPr>
          <w:rFonts w:ascii="Times New Roman" w:hAnsi="Times New Roman" w:cs="Times New Roman"/>
          <w:sz w:val="20"/>
          <w:szCs w:val="20"/>
        </w:rPr>
        <w:t>ании</w:t>
      </w:r>
      <w:r w:rsidR="00FC6664" w:rsidRPr="00F83DA3">
        <w:rPr>
          <w:rFonts w:ascii="Times New Roman" w:hAnsi="Times New Roman" w:cs="Times New Roman"/>
          <w:sz w:val="20"/>
          <w:szCs w:val="20"/>
        </w:rPr>
        <w:t xml:space="preserve"> приумножать ее богатства.</w:t>
      </w:r>
    </w:p>
    <w:p w14:paraId="16F704CB" w14:textId="77777777" w:rsidR="00BC0634" w:rsidRPr="00F83DA3" w:rsidRDefault="00BC0634" w:rsidP="00CD7DF9">
      <w:pPr>
        <w:spacing w:after="0" w:line="240" w:lineRule="auto"/>
        <w:jc w:val="both"/>
        <w:rPr>
          <w:rFonts w:ascii="Times New Roman" w:hAnsi="Times New Roman" w:cs="Times New Roman"/>
          <w:sz w:val="20"/>
          <w:szCs w:val="20"/>
        </w:rPr>
      </w:pPr>
    </w:p>
    <w:p w14:paraId="1D7FADF9" w14:textId="2EF90D6C" w:rsidR="00BC0634" w:rsidRPr="00F83DA3" w:rsidRDefault="00FC6664"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5.Программа «Цветные ладошки», Автор: И.А. Лыкова- Москва,2008</w:t>
      </w:r>
    </w:p>
    <w:p w14:paraId="0BBB1657"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 xml:space="preserve">владеют навыками художественной выразительности (технические приемы). </w:t>
      </w:r>
    </w:p>
    <w:p w14:paraId="65A60557" w14:textId="7E4F8A1F" w:rsidR="00727250" w:rsidRPr="00F83DA3" w:rsidRDefault="0072725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у детей сформированы эстетическое</w:t>
      </w:r>
      <w:r w:rsidRPr="00F83DA3">
        <w:rPr>
          <w:rFonts w:ascii="Times New Roman" w:hAnsi="Times New Roman" w:cs="Times New Roman"/>
          <w:sz w:val="20"/>
          <w:szCs w:val="20"/>
        </w:rPr>
        <w:t xml:space="preserve"> отн</w:t>
      </w:r>
      <w:r w:rsidR="00156830" w:rsidRPr="00F83DA3">
        <w:rPr>
          <w:rFonts w:ascii="Times New Roman" w:hAnsi="Times New Roman" w:cs="Times New Roman"/>
          <w:sz w:val="20"/>
          <w:szCs w:val="20"/>
        </w:rPr>
        <w:t>ошение и художественно-творческие способности</w:t>
      </w:r>
      <w:r w:rsidRPr="00F83DA3">
        <w:rPr>
          <w:rFonts w:ascii="Times New Roman" w:hAnsi="Times New Roman" w:cs="Times New Roman"/>
          <w:sz w:val="20"/>
          <w:szCs w:val="20"/>
        </w:rPr>
        <w:t xml:space="preserve"> </w:t>
      </w:r>
      <w:r w:rsidR="00156830" w:rsidRPr="00F83DA3">
        <w:rPr>
          <w:rFonts w:ascii="Times New Roman" w:hAnsi="Times New Roman" w:cs="Times New Roman"/>
          <w:sz w:val="20"/>
          <w:szCs w:val="20"/>
        </w:rPr>
        <w:t>в изобразительной деятельности;</w:t>
      </w:r>
    </w:p>
    <w:p w14:paraId="1B5FF9CD" w14:textId="58ABAF7C" w:rsidR="00727250" w:rsidRPr="00F83DA3" w:rsidRDefault="00B53FA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*умеют свободно экспериментировать</w:t>
      </w:r>
      <w:r w:rsidR="00727250" w:rsidRPr="00F83DA3">
        <w:rPr>
          <w:rFonts w:ascii="Times New Roman" w:hAnsi="Times New Roman" w:cs="Times New Roman"/>
          <w:sz w:val="20"/>
          <w:szCs w:val="20"/>
        </w:rPr>
        <w:t xml:space="preserve"> с художественными материалами и инструментами. </w:t>
      </w:r>
    </w:p>
    <w:p w14:paraId="4BFEFA33" w14:textId="44506707" w:rsidR="00727250" w:rsidRPr="00F83DA3" w:rsidRDefault="00F770F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lastRenderedPageBreak/>
        <w:t>*</w:t>
      </w:r>
      <w:r w:rsidR="00B53FAE" w:rsidRPr="00F83DA3">
        <w:rPr>
          <w:rFonts w:ascii="Times New Roman" w:hAnsi="Times New Roman" w:cs="Times New Roman"/>
          <w:sz w:val="20"/>
          <w:szCs w:val="20"/>
        </w:rPr>
        <w:t xml:space="preserve">знакомы </w:t>
      </w:r>
      <w:r w:rsidR="00727250" w:rsidRPr="00F83DA3">
        <w:rPr>
          <w:rFonts w:ascii="Times New Roman" w:hAnsi="Times New Roman" w:cs="Times New Roman"/>
          <w:sz w:val="20"/>
          <w:szCs w:val="20"/>
        </w:rPr>
        <w:t xml:space="preserve">с универсальным «языком» искусства - средствами художественно-образной выразительности. </w:t>
      </w:r>
    </w:p>
    <w:p w14:paraId="2384BB1B" w14:textId="77777777" w:rsidR="00FC6664" w:rsidRPr="00F83DA3" w:rsidRDefault="00FC6664" w:rsidP="00CD7DF9">
      <w:pPr>
        <w:spacing w:after="0" w:line="240" w:lineRule="auto"/>
        <w:jc w:val="both"/>
        <w:rPr>
          <w:rFonts w:ascii="Times New Roman" w:hAnsi="Times New Roman" w:cs="Times New Roman"/>
          <w:sz w:val="20"/>
          <w:szCs w:val="20"/>
        </w:rPr>
      </w:pPr>
    </w:p>
    <w:p w14:paraId="360AD09A" w14:textId="1D00C905" w:rsidR="00FC6664" w:rsidRPr="00F83DA3" w:rsidRDefault="00074057"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6.Программа «Конструирование и художественный труд в детском саду» Автор: Л. В. </w:t>
      </w:r>
      <w:proofErr w:type="spellStart"/>
      <w:r w:rsidRPr="00F83DA3">
        <w:rPr>
          <w:rFonts w:ascii="Times New Roman" w:hAnsi="Times New Roman" w:cs="Times New Roman"/>
          <w:i/>
          <w:sz w:val="20"/>
          <w:szCs w:val="20"/>
        </w:rPr>
        <w:t>Куцакова</w:t>
      </w:r>
      <w:proofErr w:type="spellEnd"/>
      <w:r w:rsidRPr="00F83DA3">
        <w:rPr>
          <w:rFonts w:ascii="Times New Roman" w:hAnsi="Times New Roman" w:cs="Times New Roman"/>
          <w:i/>
          <w:sz w:val="20"/>
          <w:szCs w:val="20"/>
        </w:rPr>
        <w:t xml:space="preserve"> – Москва, 2009</w:t>
      </w:r>
    </w:p>
    <w:p w14:paraId="1B9AE3F9"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*способны создать индивидуальные и коллективные композиции. </w:t>
      </w:r>
    </w:p>
    <w:p w14:paraId="2FA7B061" w14:textId="77619C60" w:rsidR="000456EB" w:rsidRPr="00F83DA3" w:rsidRDefault="00074057"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bCs/>
          <w:sz w:val="20"/>
          <w:szCs w:val="20"/>
          <w:bdr w:val="none" w:sz="0" w:space="0" w:color="auto" w:frame="1"/>
        </w:rPr>
        <w:t>*</w:t>
      </w:r>
      <w:r w:rsidR="00B53FAE" w:rsidRPr="00F83DA3">
        <w:rPr>
          <w:rFonts w:ascii="Times New Roman" w:eastAsia="Calibri" w:hAnsi="Times New Roman" w:cs="Times New Roman"/>
          <w:bCs/>
          <w:sz w:val="20"/>
          <w:szCs w:val="20"/>
          <w:bdr w:val="none" w:sz="0" w:space="0" w:color="auto" w:frame="1"/>
        </w:rPr>
        <w:t>дети проявляют</w:t>
      </w:r>
      <w:r w:rsidRPr="00F83DA3">
        <w:rPr>
          <w:rFonts w:ascii="Times New Roman" w:eastAsia="Calibri" w:hAnsi="Times New Roman" w:cs="Times New Roman"/>
          <w:sz w:val="20"/>
          <w:szCs w:val="20"/>
        </w:rPr>
        <w:t> творчески</w:t>
      </w:r>
      <w:r w:rsidR="00B53FAE" w:rsidRPr="00F83DA3">
        <w:rPr>
          <w:rFonts w:ascii="Times New Roman" w:eastAsia="Calibri" w:hAnsi="Times New Roman" w:cs="Times New Roman"/>
          <w:sz w:val="20"/>
          <w:szCs w:val="20"/>
        </w:rPr>
        <w:t xml:space="preserve">е способности </w:t>
      </w:r>
      <w:r w:rsidR="000456EB" w:rsidRPr="00F83DA3">
        <w:rPr>
          <w:rFonts w:ascii="Times New Roman" w:hAnsi="Times New Roman" w:cs="Times New Roman"/>
          <w:sz w:val="20"/>
          <w:szCs w:val="20"/>
        </w:rPr>
        <w:t>через конструирование и художественный труд</w:t>
      </w:r>
      <w:r w:rsidR="000456EB" w:rsidRPr="00F83DA3">
        <w:rPr>
          <w:rFonts w:ascii="Times New Roman" w:eastAsia="Calibri" w:hAnsi="Times New Roman" w:cs="Times New Roman"/>
          <w:sz w:val="20"/>
          <w:szCs w:val="20"/>
        </w:rPr>
        <w:t xml:space="preserve">; </w:t>
      </w:r>
    </w:p>
    <w:p w14:paraId="41DB8B73" w14:textId="219F1C7A" w:rsidR="00401156" w:rsidRPr="00F83DA3" w:rsidRDefault="000456EB" w:rsidP="00CD7DF9">
      <w:pPr>
        <w:spacing w:after="0" w:line="240" w:lineRule="auto"/>
        <w:jc w:val="both"/>
        <w:rPr>
          <w:rFonts w:ascii="Times New Roman" w:eastAsia="Calibri" w:hAnsi="Times New Roman" w:cs="Times New Roman"/>
          <w:sz w:val="20"/>
          <w:szCs w:val="20"/>
        </w:rPr>
      </w:pPr>
      <w:r w:rsidRPr="00F83DA3">
        <w:rPr>
          <w:rFonts w:ascii="Times New Roman" w:hAnsi="Times New Roman" w:cs="Times New Roman"/>
          <w:sz w:val="20"/>
          <w:szCs w:val="20"/>
        </w:rPr>
        <w:t>*</w:t>
      </w:r>
      <w:r w:rsidR="00B53FAE" w:rsidRPr="00F83DA3">
        <w:rPr>
          <w:rFonts w:ascii="Times New Roman" w:eastAsia="Times New Roman" w:hAnsi="Times New Roman" w:cs="Times New Roman"/>
          <w:sz w:val="20"/>
          <w:szCs w:val="20"/>
          <w:lang w:eastAsia="ru-RU"/>
        </w:rPr>
        <w:t>накоплен</w:t>
      </w:r>
      <w:r w:rsidRPr="00F83DA3">
        <w:rPr>
          <w:rFonts w:ascii="Times New Roman" w:eastAsia="Calibri" w:hAnsi="Times New Roman" w:cs="Times New Roman"/>
          <w:sz w:val="20"/>
          <w:szCs w:val="20"/>
        </w:rPr>
        <w:t xml:space="preserve"> констр</w:t>
      </w:r>
      <w:r w:rsidR="00B53FAE" w:rsidRPr="00F83DA3">
        <w:rPr>
          <w:rFonts w:ascii="Times New Roman" w:eastAsia="Calibri" w:hAnsi="Times New Roman" w:cs="Times New Roman"/>
          <w:sz w:val="20"/>
          <w:szCs w:val="20"/>
        </w:rPr>
        <w:t>укторский</w:t>
      </w:r>
      <w:r w:rsidR="00E670D6" w:rsidRPr="00F83DA3">
        <w:rPr>
          <w:rFonts w:ascii="Times New Roman" w:eastAsia="Calibri" w:hAnsi="Times New Roman" w:cs="Times New Roman"/>
          <w:sz w:val="20"/>
          <w:szCs w:val="20"/>
        </w:rPr>
        <w:t xml:space="preserve"> и художес</w:t>
      </w:r>
      <w:r w:rsidR="00B53FAE" w:rsidRPr="00F83DA3">
        <w:rPr>
          <w:rFonts w:ascii="Times New Roman" w:eastAsia="Calibri" w:hAnsi="Times New Roman" w:cs="Times New Roman"/>
          <w:sz w:val="20"/>
          <w:szCs w:val="20"/>
        </w:rPr>
        <w:t>твенный опыт у</w:t>
      </w:r>
      <w:r w:rsidR="00E670D6" w:rsidRPr="00F83DA3">
        <w:rPr>
          <w:rFonts w:ascii="Times New Roman" w:eastAsia="Calibri" w:hAnsi="Times New Roman" w:cs="Times New Roman"/>
          <w:sz w:val="20"/>
          <w:szCs w:val="20"/>
        </w:rPr>
        <w:t xml:space="preserve"> </w:t>
      </w:r>
      <w:r w:rsidR="00401156" w:rsidRPr="00F83DA3">
        <w:rPr>
          <w:rFonts w:ascii="Times New Roman" w:eastAsia="Calibri" w:hAnsi="Times New Roman" w:cs="Times New Roman"/>
          <w:sz w:val="20"/>
          <w:szCs w:val="20"/>
        </w:rPr>
        <w:t>дошкольников;</w:t>
      </w:r>
      <w:r w:rsidRPr="00F83DA3">
        <w:rPr>
          <w:rFonts w:ascii="Times New Roman" w:eastAsia="Calibri" w:hAnsi="Times New Roman" w:cs="Times New Roman"/>
          <w:sz w:val="20"/>
          <w:szCs w:val="20"/>
        </w:rPr>
        <w:t xml:space="preserve"> </w:t>
      </w:r>
    </w:p>
    <w:p w14:paraId="68861508" w14:textId="3D91263B" w:rsidR="000456EB" w:rsidRPr="00F83DA3" w:rsidRDefault="00B53FAE" w:rsidP="00CD7DF9">
      <w:pPr>
        <w:spacing w:after="0" w:line="240" w:lineRule="auto"/>
        <w:jc w:val="both"/>
        <w:rPr>
          <w:rFonts w:ascii="Times New Roman" w:hAnsi="Times New Roman" w:cs="Times New Roman"/>
          <w:b/>
          <w:sz w:val="20"/>
          <w:szCs w:val="20"/>
        </w:rPr>
      </w:pPr>
      <w:r w:rsidRPr="00F83DA3">
        <w:rPr>
          <w:rFonts w:ascii="Times New Roman" w:eastAsia="Calibri" w:hAnsi="Times New Roman" w:cs="Times New Roman"/>
          <w:sz w:val="20"/>
          <w:szCs w:val="20"/>
        </w:rPr>
        <w:t>*дети имеют</w:t>
      </w:r>
      <w:r w:rsidR="000456EB" w:rsidRPr="00F83DA3">
        <w:rPr>
          <w:rFonts w:ascii="Times New Roman" w:eastAsia="Calibri" w:hAnsi="Times New Roman" w:cs="Times New Roman"/>
          <w:sz w:val="20"/>
          <w:szCs w:val="20"/>
        </w:rPr>
        <w:t xml:space="preserve"> возможность воплощать </w:t>
      </w:r>
      <w:r w:rsidRPr="00F83DA3">
        <w:rPr>
          <w:rFonts w:ascii="Times New Roman" w:eastAsia="Calibri" w:hAnsi="Times New Roman" w:cs="Times New Roman"/>
          <w:sz w:val="20"/>
          <w:szCs w:val="20"/>
        </w:rPr>
        <w:t>свои идеи</w:t>
      </w:r>
      <w:r w:rsidR="000456EB" w:rsidRPr="00F83DA3">
        <w:rPr>
          <w:rFonts w:ascii="Times New Roman" w:eastAsia="Calibri" w:hAnsi="Times New Roman" w:cs="Times New Roman"/>
          <w:sz w:val="20"/>
          <w:szCs w:val="20"/>
        </w:rPr>
        <w:t xml:space="preserve">, фантазии в постройках, </w:t>
      </w:r>
      <w:r w:rsidR="00401156" w:rsidRPr="00F83DA3">
        <w:rPr>
          <w:rFonts w:ascii="Times New Roman" w:eastAsia="Calibri" w:hAnsi="Times New Roman" w:cs="Times New Roman"/>
          <w:sz w:val="20"/>
          <w:szCs w:val="20"/>
        </w:rPr>
        <w:t>макетах, поделках;</w:t>
      </w:r>
    </w:p>
    <w:p w14:paraId="23E82B85" w14:textId="77777777" w:rsidR="00727250" w:rsidRPr="00F83DA3" w:rsidRDefault="00727250" w:rsidP="00CD7DF9">
      <w:pPr>
        <w:spacing w:after="0" w:line="240" w:lineRule="auto"/>
        <w:jc w:val="both"/>
        <w:rPr>
          <w:rFonts w:ascii="Times New Roman" w:hAnsi="Times New Roman" w:cs="Times New Roman"/>
          <w:sz w:val="20"/>
          <w:szCs w:val="20"/>
        </w:rPr>
      </w:pPr>
    </w:p>
    <w:p w14:paraId="33AF31F8" w14:textId="4E4C8AEC" w:rsidR="0053530E" w:rsidRPr="00F83DA3" w:rsidRDefault="0053530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7.Программа по танцевально-игровой гимнастике «</w:t>
      </w:r>
      <w:proofErr w:type="spellStart"/>
      <w:r w:rsidRPr="00F83DA3">
        <w:rPr>
          <w:rFonts w:ascii="Times New Roman" w:hAnsi="Times New Roman" w:cs="Times New Roman"/>
          <w:i/>
          <w:sz w:val="20"/>
          <w:szCs w:val="20"/>
        </w:rPr>
        <w:t>Са</w:t>
      </w:r>
      <w:proofErr w:type="spellEnd"/>
      <w:r w:rsidRPr="00F83DA3">
        <w:rPr>
          <w:rFonts w:ascii="Times New Roman" w:hAnsi="Times New Roman" w:cs="Times New Roman"/>
          <w:i/>
          <w:sz w:val="20"/>
          <w:szCs w:val="20"/>
        </w:rPr>
        <w:t>-Фи-</w:t>
      </w:r>
      <w:proofErr w:type="spellStart"/>
      <w:r w:rsidRPr="00F83DA3">
        <w:rPr>
          <w:rFonts w:ascii="Times New Roman" w:hAnsi="Times New Roman" w:cs="Times New Roman"/>
          <w:i/>
          <w:sz w:val="20"/>
          <w:szCs w:val="20"/>
        </w:rPr>
        <w:t>Дансе</w:t>
      </w:r>
      <w:proofErr w:type="spellEnd"/>
      <w:r w:rsidRPr="00F83DA3">
        <w:rPr>
          <w:rFonts w:ascii="Times New Roman" w:hAnsi="Times New Roman" w:cs="Times New Roman"/>
          <w:i/>
          <w:sz w:val="20"/>
          <w:szCs w:val="20"/>
        </w:rPr>
        <w:t xml:space="preserve">», Авторы: Ж.Е. </w:t>
      </w:r>
      <w:proofErr w:type="spellStart"/>
      <w:r w:rsidRPr="00F83DA3">
        <w:rPr>
          <w:rFonts w:ascii="Times New Roman" w:hAnsi="Times New Roman" w:cs="Times New Roman"/>
          <w:i/>
          <w:sz w:val="20"/>
          <w:szCs w:val="20"/>
        </w:rPr>
        <w:t>Фирилева</w:t>
      </w:r>
      <w:proofErr w:type="spellEnd"/>
      <w:r w:rsidRPr="00F83DA3">
        <w:rPr>
          <w:rFonts w:ascii="Times New Roman" w:hAnsi="Times New Roman" w:cs="Times New Roman"/>
          <w:i/>
          <w:sz w:val="20"/>
          <w:szCs w:val="20"/>
        </w:rPr>
        <w:t>, Е.Г. Сайкина– Москва,  2020</w:t>
      </w:r>
    </w:p>
    <w:p w14:paraId="3AD32F4D" w14:textId="48DB6CC2" w:rsidR="00B53FAE" w:rsidRPr="00F83DA3" w:rsidRDefault="00B53FAE" w:rsidP="00CD7DF9">
      <w:pPr>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*дети проявляют творчество в движениях</w:t>
      </w:r>
      <w:r w:rsidRPr="00F83DA3">
        <w:rPr>
          <w:rFonts w:ascii="Times New Roman" w:eastAsia="Times New Roman" w:hAnsi="Times New Roman" w:cs="Times New Roman"/>
          <w:sz w:val="20"/>
          <w:szCs w:val="20"/>
          <w:lang w:eastAsia="ru-RU"/>
        </w:rPr>
        <w:t xml:space="preserve"> </w:t>
      </w:r>
      <w:r w:rsidRPr="00F83DA3">
        <w:rPr>
          <w:rFonts w:ascii="Times New Roman" w:eastAsia="Times New Roman" w:hAnsi="Times New Roman" w:cs="Times New Roman"/>
          <w:color w:val="FF0000"/>
          <w:sz w:val="20"/>
          <w:szCs w:val="20"/>
          <w:lang w:eastAsia="ru-RU"/>
        </w:rPr>
        <w:t>под музыку;</w:t>
      </w:r>
    </w:p>
    <w:p w14:paraId="5F2B8B9D" w14:textId="6C736A14" w:rsidR="00E670D6"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 xml:space="preserve">*владеют </w:t>
      </w:r>
      <w:r w:rsidR="0053530E" w:rsidRPr="00F83DA3">
        <w:rPr>
          <w:rFonts w:ascii="Times New Roman" w:eastAsia="Times New Roman" w:hAnsi="Times New Roman" w:cs="Times New Roman"/>
          <w:sz w:val="20"/>
          <w:szCs w:val="20"/>
          <w:lang w:eastAsia="ru-RU"/>
        </w:rPr>
        <w:t xml:space="preserve">средствами танцевально-игровой </w:t>
      </w:r>
      <w:r w:rsidR="00E670D6" w:rsidRPr="00F83DA3">
        <w:rPr>
          <w:rFonts w:ascii="Times New Roman" w:eastAsia="Times New Roman" w:hAnsi="Times New Roman" w:cs="Times New Roman"/>
          <w:sz w:val="20"/>
          <w:szCs w:val="20"/>
          <w:lang w:eastAsia="ru-RU"/>
        </w:rPr>
        <w:t>оптимизации роста и развития опорно-двигательного аппарата</w:t>
      </w:r>
      <w:r w:rsidRPr="00F83DA3">
        <w:rPr>
          <w:rFonts w:ascii="Times New Roman" w:eastAsia="Times New Roman" w:hAnsi="Times New Roman" w:cs="Times New Roman"/>
          <w:sz w:val="20"/>
          <w:szCs w:val="20"/>
          <w:lang w:eastAsia="ru-RU"/>
        </w:rPr>
        <w:t>;</w:t>
      </w:r>
    </w:p>
    <w:p w14:paraId="2A296F10" w14:textId="034993A9" w:rsidR="0053530E"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*согласовывают движения с музыкой, с чувством</w:t>
      </w:r>
      <w:r w:rsidR="0053530E" w:rsidRPr="00F83DA3">
        <w:rPr>
          <w:rFonts w:ascii="Times New Roman" w:eastAsia="Times New Roman" w:hAnsi="Times New Roman" w:cs="Times New Roman"/>
          <w:sz w:val="20"/>
          <w:szCs w:val="20"/>
          <w:lang w:eastAsia="ru-RU"/>
        </w:rPr>
        <w:t xml:space="preserve"> рит</w:t>
      </w:r>
      <w:r w:rsidRPr="00F83DA3">
        <w:rPr>
          <w:rFonts w:ascii="Times New Roman" w:eastAsia="Times New Roman" w:hAnsi="Times New Roman" w:cs="Times New Roman"/>
          <w:sz w:val="20"/>
          <w:szCs w:val="20"/>
          <w:lang w:eastAsia="ru-RU"/>
        </w:rPr>
        <w:t xml:space="preserve">ма, </w:t>
      </w:r>
      <w:r w:rsidR="005238CE" w:rsidRPr="00F83DA3">
        <w:rPr>
          <w:rFonts w:ascii="Times New Roman" w:eastAsia="Times New Roman" w:hAnsi="Times New Roman" w:cs="Times New Roman"/>
          <w:sz w:val="20"/>
          <w:szCs w:val="20"/>
          <w:lang w:eastAsia="ru-RU"/>
        </w:rPr>
        <w:t xml:space="preserve">такта, </w:t>
      </w:r>
      <w:r w:rsidRPr="00F83DA3">
        <w:rPr>
          <w:rFonts w:ascii="Times New Roman" w:eastAsia="Times New Roman" w:hAnsi="Times New Roman" w:cs="Times New Roman"/>
          <w:sz w:val="20"/>
          <w:szCs w:val="20"/>
          <w:lang w:eastAsia="ru-RU"/>
        </w:rPr>
        <w:t>музыкального слуха, памяти и внимания</w:t>
      </w:r>
      <w:r w:rsidR="0053530E" w:rsidRPr="00F83DA3">
        <w:rPr>
          <w:rFonts w:ascii="Times New Roman" w:eastAsia="Times New Roman" w:hAnsi="Times New Roman" w:cs="Times New Roman"/>
          <w:sz w:val="20"/>
          <w:szCs w:val="20"/>
          <w:lang w:eastAsia="ru-RU"/>
        </w:rPr>
        <w:t>;</w:t>
      </w:r>
    </w:p>
    <w:p w14:paraId="12968FCF" w14:textId="27F53388"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используют средства</w:t>
      </w:r>
      <w:r w:rsidR="0053530E" w:rsidRPr="00F83DA3">
        <w:rPr>
          <w:rFonts w:ascii="Times New Roman" w:eastAsia="Times New Roman" w:hAnsi="Times New Roman" w:cs="Times New Roman"/>
          <w:sz w:val="20"/>
          <w:szCs w:val="20"/>
          <w:lang w:eastAsia="ru-RU"/>
        </w:rPr>
        <w:t xml:space="preserve"> выразительности, пластичности, грациозности и изящества </w:t>
      </w:r>
      <w:r w:rsidR="005238CE" w:rsidRPr="00F83DA3">
        <w:rPr>
          <w:rFonts w:ascii="Times New Roman" w:eastAsia="Times New Roman" w:hAnsi="Times New Roman" w:cs="Times New Roman"/>
          <w:sz w:val="20"/>
          <w:szCs w:val="20"/>
          <w:lang w:eastAsia="ru-RU"/>
        </w:rPr>
        <w:t>в танцевальных движениях</w:t>
      </w:r>
      <w:r w:rsidR="0053530E" w:rsidRPr="00F83DA3">
        <w:rPr>
          <w:rFonts w:ascii="Times New Roman" w:eastAsia="Times New Roman" w:hAnsi="Times New Roman" w:cs="Times New Roman"/>
          <w:sz w:val="20"/>
          <w:szCs w:val="20"/>
          <w:lang w:eastAsia="ru-RU"/>
        </w:rPr>
        <w:t>;</w:t>
      </w:r>
    </w:p>
    <w:p w14:paraId="7BC86F29" w14:textId="698A8CD4"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проявляют эмоциональное самовыражение</w:t>
      </w:r>
      <w:r w:rsidR="0053530E" w:rsidRPr="00F83DA3">
        <w:rPr>
          <w:rFonts w:ascii="Times New Roman" w:eastAsia="Times New Roman" w:hAnsi="Times New Roman" w:cs="Times New Roman"/>
          <w:sz w:val="20"/>
          <w:szCs w:val="20"/>
          <w:lang w:eastAsia="ru-RU"/>
        </w:rPr>
        <w:t xml:space="preserve">, </w:t>
      </w:r>
      <w:proofErr w:type="spellStart"/>
      <w:r w:rsidR="0053530E" w:rsidRPr="00F83DA3">
        <w:rPr>
          <w:rFonts w:ascii="Times New Roman" w:eastAsia="Times New Roman" w:hAnsi="Times New Roman" w:cs="Times New Roman"/>
          <w:sz w:val="20"/>
          <w:szCs w:val="20"/>
          <w:lang w:eastAsia="ru-RU"/>
        </w:rPr>
        <w:t>раскрепоще</w:t>
      </w:r>
      <w:r w:rsidR="005238CE" w:rsidRPr="00F83DA3">
        <w:rPr>
          <w:rFonts w:ascii="Times New Roman" w:eastAsia="Times New Roman" w:hAnsi="Times New Roman" w:cs="Times New Roman"/>
          <w:sz w:val="20"/>
          <w:szCs w:val="20"/>
          <w:lang w:eastAsia="ru-RU"/>
        </w:rPr>
        <w:t>нность</w:t>
      </w:r>
      <w:proofErr w:type="spellEnd"/>
      <w:r w:rsidR="005238CE" w:rsidRPr="00F83DA3">
        <w:rPr>
          <w:rFonts w:ascii="Times New Roman" w:eastAsia="Times New Roman" w:hAnsi="Times New Roman" w:cs="Times New Roman"/>
          <w:sz w:val="20"/>
          <w:szCs w:val="20"/>
          <w:lang w:eastAsia="ru-RU"/>
        </w:rPr>
        <w:t xml:space="preserve"> и творчество</w:t>
      </w:r>
      <w:r w:rsidRPr="00F83DA3">
        <w:rPr>
          <w:rFonts w:ascii="Times New Roman" w:eastAsia="Times New Roman" w:hAnsi="Times New Roman" w:cs="Times New Roman"/>
          <w:sz w:val="20"/>
          <w:szCs w:val="20"/>
          <w:lang w:eastAsia="ru-RU"/>
        </w:rPr>
        <w:t xml:space="preserve"> в движениях.</w:t>
      </w:r>
    </w:p>
    <w:p w14:paraId="0CFDDBDA" w14:textId="77777777" w:rsidR="0053530E" w:rsidRPr="00F83DA3" w:rsidRDefault="0053530E" w:rsidP="00CD7DF9">
      <w:pPr>
        <w:spacing w:after="0" w:line="240" w:lineRule="auto"/>
        <w:jc w:val="both"/>
        <w:rPr>
          <w:rFonts w:ascii="Times New Roman" w:hAnsi="Times New Roman" w:cs="Times New Roman"/>
          <w:b/>
          <w:sz w:val="20"/>
          <w:szCs w:val="20"/>
        </w:rPr>
      </w:pPr>
    </w:p>
    <w:p w14:paraId="1AB7221F" w14:textId="1DE74C0F" w:rsidR="00E670D6" w:rsidRPr="00F83DA3" w:rsidRDefault="00013D18" w:rsidP="00CD7DF9">
      <w:pPr>
        <w:spacing w:after="0" w:line="240" w:lineRule="auto"/>
        <w:jc w:val="both"/>
        <w:rPr>
          <w:rFonts w:ascii="Times New Roman" w:eastAsia="Times New Roman" w:hAnsi="Times New Roman" w:cs="Times New Roman"/>
          <w:i/>
          <w:sz w:val="20"/>
          <w:szCs w:val="20"/>
          <w:lang w:eastAsia="ru-RU"/>
        </w:rPr>
      </w:pPr>
      <w:r w:rsidRPr="00F83DA3">
        <w:rPr>
          <w:rFonts w:ascii="Times New Roman" w:eastAsia="Times New Roman" w:hAnsi="Times New Roman" w:cs="Times New Roman"/>
          <w:i/>
          <w:sz w:val="20"/>
          <w:szCs w:val="20"/>
          <w:lang w:eastAsia="ru-RU"/>
        </w:rPr>
        <w:t>8</w:t>
      </w:r>
      <w:r w:rsidR="00E670D6" w:rsidRPr="00F83DA3">
        <w:rPr>
          <w:rFonts w:ascii="Times New Roman" w:eastAsia="Times New Roman" w:hAnsi="Times New Roman" w:cs="Times New Roman"/>
          <w:i/>
          <w:sz w:val="20"/>
          <w:szCs w:val="20"/>
          <w:lang w:eastAsia="ru-RU"/>
        </w:rPr>
        <w:t>.Программа «Здравствуй!»  Автор: М.Л. Лазарев -</w:t>
      </w:r>
      <w:proofErr w:type="spellStart"/>
      <w:r w:rsidR="00E670D6" w:rsidRPr="00F83DA3">
        <w:rPr>
          <w:rFonts w:ascii="Times New Roman" w:eastAsia="Times New Roman" w:hAnsi="Times New Roman" w:cs="Times New Roman"/>
          <w:i/>
          <w:sz w:val="20"/>
          <w:szCs w:val="20"/>
          <w:lang w:eastAsia="ru-RU"/>
        </w:rPr>
        <w:t>М.:Мозаика-Синтез</w:t>
      </w:r>
      <w:proofErr w:type="spellEnd"/>
      <w:r w:rsidR="00E670D6" w:rsidRPr="00F83DA3">
        <w:rPr>
          <w:rFonts w:ascii="Times New Roman" w:eastAsia="Times New Roman" w:hAnsi="Times New Roman" w:cs="Times New Roman"/>
          <w:i/>
          <w:sz w:val="20"/>
          <w:szCs w:val="20"/>
          <w:lang w:eastAsia="ru-RU"/>
        </w:rPr>
        <w:t>, 2019</w:t>
      </w:r>
    </w:p>
    <w:p w14:paraId="4DB29DF4" w14:textId="09F484C1"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eastAsia="Times New Roman" w:hAnsi="Times New Roman" w:cs="Times New Roman"/>
          <w:color w:val="FF0000"/>
          <w:sz w:val="20"/>
          <w:szCs w:val="20"/>
          <w:lang w:eastAsia="ru-RU"/>
        </w:rPr>
        <w:t xml:space="preserve">*знает </w:t>
      </w:r>
      <w:r w:rsidRPr="00F83DA3">
        <w:rPr>
          <w:rFonts w:ascii="Times New Roman" w:hAnsi="Times New Roman" w:cs="Times New Roman"/>
          <w:color w:val="FF0000"/>
          <w:sz w:val="20"/>
          <w:szCs w:val="20"/>
        </w:rPr>
        <w:t>правила безопасного поведения в движении, заботится о своем здоровье и здоровье окружающих;</w:t>
      </w:r>
    </w:p>
    <w:p w14:paraId="21CA3C51" w14:textId="3CD5FBE6"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b/>
          <w:sz w:val="20"/>
          <w:szCs w:val="20"/>
          <w:lang w:eastAsia="ru-RU"/>
        </w:rPr>
        <w:t>*</w:t>
      </w:r>
      <w:r w:rsidRPr="00F83DA3">
        <w:rPr>
          <w:rFonts w:ascii="Times New Roman" w:eastAsia="Times New Roman" w:hAnsi="Times New Roman" w:cs="Times New Roman"/>
          <w:sz w:val="20"/>
          <w:szCs w:val="20"/>
          <w:lang w:eastAsia="ru-RU"/>
        </w:rPr>
        <w:t>сформированы</w:t>
      </w:r>
      <w:r w:rsidRPr="00F83DA3">
        <w:rPr>
          <w:rFonts w:ascii="Times New Roman" w:eastAsia="Times New Roman" w:hAnsi="Times New Roman" w:cs="Times New Roman"/>
          <w:b/>
          <w:sz w:val="20"/>
          <w:szCs w:val="20"/>
          <w:lang w:eastAsia="ru-RU"/>
        </w:rPr>
        <w:t xml:space="preserve"> </w:t>
      </w:r>
      <w:r w:rsidRPr="00F83DA3">
        <w:rPr>
          <w:rFonts w:ascii="Times New Roman" w:eastAsia="Times New Roman" w:hAnsi="Times New Roman" w:cs="Times New Roman"/>
          <w:sz w:val="20"/>
          <w:szCs w:val="20"/>
          <w:lang w:eastAsia="ru-RU"/>
        </w:rPr>
        <w:t>мотивация</w:t>
      </w:r>
      <w:r w:rsidR="00E670D6" w:rsidRPr="00F83DA3">
        <w:rPr>
          <w:rFonts w:ascii="Times New Roman" w:eastAsia="Times New Roman" w:hAnsi="Times New Roman" w:cs="Times New Roman"/>
          <w:sz w:val="20"/>
          <w:szCs w:val="20"/>
          <w:lang w:eastAsia="ru-RU"/>
        </w:rPr>
        <w:t xml:space="preserve"> здоровья, </w:t>
      </w:r>
      <w:r w:rsidRPr="00F83DA3">
        <w:rPr>
          <w:rFonts w:ascii="Times New Roman" w:eastAsia="Times New Roman" w:hAnsi="Times New Roman" w:cs="Times New Roman"/>
          <w:sz w:val="20"/>
          <w:szCs w:val="20"/>
          <w:lang w:eastAsia="ru-RU"/>
        </w:rPr>
        <w:t>поведенческие навыки</w:t>
      </w:r>
      <w:r w:rsidR="007775DE" w:rsidRPr="00F83DA3">
        <w:rPr>
          <w:rFonts w:ascii="Times New Roman" w:eastAsia="Times New Roman" w:hAnsi="Times New Roman" w:cs="Times New Roman"/>
          <w:sz w:val="20"/>
          <w:szCs w:val="20"/>
          <w:lang w:eastAsia="ru-RU"/>
        </w:rPr>
        <w:t xml:space="preserve"> здорового образа жизни, направленные на оздоровительную работу</w:t>
      </w:r>
      <w:r w:rsidRPr="00F83DA3">
        <w:rPr>
          <w:rFonts w:ascii="Times New Roman" w:eastAsia="Times New Roman" w:hAnsi="Times New Roman" w:cs="Times New Roman"/>
          <w:sz w:val="20"/>
          <w:szCs w:val="20"/>
          <w:lang w:eastAsia="ru-RU"/>
        </w:rPr>
        <w:t>;</w:t>
      </w:r>
    </w:p>
    <w:p w14:paraId="4EB117D6" w14:textId="57806149" w:rsidR="00013D18" w:rsidRPr="00F83DA3" w:rsidRDefault="00013D18"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hAnsi="Times New Roman" w:cs="Times New Roman"/>
          <w:sz w:val="20"/>
          <w:szCs w:val="20"/>
        </w:rPr>
        <w:t>*</w:t>
      </w:r>
      <w:r w:rsidR="005238CE" w:rsidRPr="00F83DA3">
        <w:rPr>
          <w:rFonts w:ascii="Times New Roman" w:eastAsia="Times New Roman" w:hAnsi="Times New Roman" w:cs="Times New Roman"/>
          <w:sz w:val="20"/>
          <w:szCs w:val="20"/>
          <w:lang w:eastAsia="ru-RU"/>
        </w:rPr>
        <w:t xml:space="preserve">владеет понятиями </w:t>
      </w:r>
      <w:r w:rsidRPr="00F83DA3">
        <w:rPr>
          <w:rFonts w:ascii="Times New Roman" w:eastAsia="Times New Roman" w:hAnsi="Times New Roman" w:cs="Times New Roman"/>
          <w:sz w:val="20"/>
          <w:szCs w:val="20"/>
          <w:lang w:eastAsia="ru-RU"/>
        </w:rPr>
        <w:t>науки о здоровье-</w:t>
      </w:r>
      <w:proofErr w:type="spellStart"/>
      <w:r w:rsidRPr="00F83DA3">
        <w:rPr>
          <w:rFonts w:ascii="Times New Roman" w:eastAsia="Times New Roman" w:hAnsi="Times New Roman" w:cs="Times New Roman"/>
          <w:sz w:val="20"/>
          <w:szCs w:val="20"/>
          <w:lang w:eastAsia="ru-RU"/>
        </w:rPr>
        <w:t>валеологии</w:t>
      </w:r>
      <w:proofErr w:type="spellEnd"/>
      <w:r w:rsidRPr="00F83DA3">
        <w:rPr>
          <w:rFonts w:ascii="Times New Roman" w:eastAsia="Times New Roman" w:hAnsi="Times New Roman" w:cs="Times New Roman"/>
          <w:sz w:val="20"/>
          <w:szCs w:val="20"/>
          <w:lang w:eastAsia="ru-RU"/>
        </w:rPr>
        <w:t>;</w:t>
      </w:r>
    </w:p>
    <w:p w14:paraId="0F6AF398" w14:textId="3E0C434F"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*обогащает духовное здоровье, которое</w:t>
      </w:r>
      <w:r w:rsidR="00E670D6" w:rsidRPr="00F83DA3">
        <w:rPr>
          <w:rFonts w:ascii="Times New Roman" w:eastAsia="Times New Roman" w:hAnsi="Times New Roman" w:cs="Times New Roman"/>
          <w:sz w:val="20"/>
          <w:szCs w:val="20"/>
          <w:lang w:eastAsia="ru-RU"/>
        </w:rPr>
        <w:t xml:space="preserve"> включает народные праздники, активное слушание классической музыки, активное проживание музыкальных образовательных циклов.</w:t>
      </w:r>
    </w:p>
    <w:p w14:paraId="5AB324F4" w14:textId="77777777" w:rsidR="00E670D6" w:rsidRPr="00F83DA3" w:rsidRDefault="00E670D6" w:rsidP="00CD7DF9">
      <w:pPr>
        <w:spacing w:after="0" w:line="240" w:lineRule="auto"/>
        <w:jc w:val="both"/>
        <w:rPr>
          <w:rFonts w:ascii="Times New Roman" w:hAnsi="Times New Roman" w:cs="Times New Roman"/>
          <w:sz w:val="20"/>
          <w:szCs w:val="20"/>
        </w:rPr>
      </w:pPr>
    </w:p>
    <w:p w14:paraId="10CCC364" w14:textId="1AE1B905" w:rsidR="00013D18" w:rsidRPr="00F83DA3" w:rsidRDefault="00013D1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9.Программа «Система патриотического воспитания в ДОУ» Е.Ю Александрова, </w:t>
      </w:r>
      <w:proofErr w:type="spellStart"/>
      <w:r w:rsidRPr="00F83DA3">
        <w:rPr>
          <w:rFonts w:ascii="Times New Roman" w:hAnsi="Times New Roman" w:cs="Times New Roman"/>
          <w:i/>
          <w:sz w:val="20"/>
          <w:szCs w:val="20"/>
        </w:rPr>
        <w:t>Е.П.Гордеева</w:t>
      </w:r>
      <w:proofErr w:type="spellEnd"/>
      <w:r w:rsidRPr="00F83DA3">
        <w:rPr>
          <w:rFonts w:ascii="Times New Roman" w:hAnsi="Times New Roman" w:cs="Times New Roman"/>
          <w:i/>
          <w:sz w:val="20"/>
          <w:szCs w:val="20"/>
        </w:rPr>
        <w:t>– Волгоград: Учитель, 2007</w:t>
      </w:r>
    </w:p>
    <w:p w14:paraId="7E523BF3" w14:textId="0E89FAD0"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*проявляет первые чувства гражданственности и патриотизма; </w:t>
      </w:r>
    </w:p>
    <w:p w14:paraId="7AF48400" w14:textId="6085EC22" w:rsidR="00F770FE" w:rsidRPr="00F83DA3" w:rsidRDefault="005238C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*сформированы </w:t>
      </w:r>
      <w:r w:rsidR="00013D18" w:rsidRPr="00F83DA3">
        <w:rPr>
          <w:rFonts w:ascii="Times New Roman" w:hAnsi="Times New Roman" w:cs="Times New Roman"/>
          <w:sz w:val="20"/>
          <w:szCs w:val="20"/>
        </w:rPr>
        <w:t xml:space="preserve">чувство любви </w:t>
      </w:r>
      <w:r w:rsidR="00F770FE" w:rsidRPr="00F83DA3">
        <w:rPr>
          <w:rFonts w:ascii="Times New Roman" w:hAnsi="Times New Roman" w:cs="Times New Roman"/>
          <w:sz w:val="20"/>
          <w:szCs w:val="20"/>
        </w:rPr>
        <w:t xml:space="preserve">к родному дому, детскому саду, родной улице, </w:t>
      </w:r>
      <w:r w:rsidR="00013D18" w:rsidRPr="00F83DA3">
        <w:rPr>
          <w:rFonts w:ascii="Times New Roman" w:hAnsi="Times New Roman" w:cs="Times New Roman"/>
          <w:sz w:val="20"/>
          <w:szCs w:val="20"/>
        </w:rPr>
        <w:t>родному городу,</w:t>
      </w:r>
      <w:r w:rsidR="00F770FE" w:rsidRPr="00F83DA3">
        <w:rPr>
          <w:rFonts w:ascii="Times New Roman" w:hAnsi="Times New Roman" w:cs="Times New Roman"/>
          <w:sz w:val="20"/>
          <w:szCs w:val="20"/>
        </w:rPr>
        <w:t xml:space="preserve"> родной природе, к своей Родине;</w:t>
      </w:r>
      <w:r w:rsidR="00013D18" w:rsidRPr="00F83DA3">
        <w:rPr>
          <w:rFonts w:ascii="Times New Roman" w:hAnsi="Times New Roman" w:cs="Times New Roman"/>
          <w:sz w:val="20"/>
          <w:szCs w:val="20"/>
        </w:rPr>
        <w:t xml:space="preserve"> </w:t>
      </w:r>
    </w:p>
    <w:p w14:paraId="44A1E6F9" w14:textId="346B8CF7" w:rsidR="00D76049" w:rsidRPr="00F83DA3" w:rsidRDefault="00F770F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sz w:val="20"/>
          <w:szCs w:val="20"/>
        </w:rPr>
        <w:t>*</w:t>
      </w:r>
      <w:r w:rsidR="00D76049" w:rsidRPr="00F83DA3">
        <w:rPr>
          <w:rFonts w:ascii="Times New Roman" w:hAnsi="Times New Roman" w:cs="Times New Roman"/>
          <w:sz w:val="20"/>
          <w:szCs w:val="20"/>
        </w:rPr>
        <w:t>воспитаны черты характера, которые помогают ребенку</w:t>
      </w:r>
      <w:r w:rsidR="00013D18" w:rsidRPr="00F83DA3">
        <w:rPr>
          <w:rFonts w:ascii="Times New Roman" w:hAnsi="Times New Roman" w:cs="Times New Roman"/>
          <w:sz w:val="20"/>
          <w:szCs w:val="20"/>
        </w:rPr>
        <w:t xml:space="preserve"> стать ч</w:t>
      </w:r>
      <w:r w:rsidR="00D76049" w:rsidRPr="00F83DA3">
        <w:rPr>
          <w:rFonts w:ascii="Times New Roman" w:hAnsi="Times New Roman" w:cs="Times New Roman"/>
          <w:sz w:val="20"/>
          <w:szCs w:val="20"/>
        </w:rPr>
        <w:t>еловеком и гражданином общества.</w:t>
      </w:r>
    </w:p>
    <w:p w14:paraId="1226C08B" w14:textId="77777777" w:rsidR="00D76049" w:rsidRPr="00F83DA3" w:rsidRDefault="00D76049" w:rsidP="00CD7DF9">
      <w:pPr>
        <w:spacing w:after="0" w:line="240" w:lineRule="auto"/>
        <w:jc w:val="both"/>
        <w:rPr>
          <w:rFonts w:ascii="Times New Roman" w:hAnsi="Times New Roman" w:cs="Times New Roman"/>
          <w:i/>
          <w:sz w:val="20"/>
          <w:szCs w:val="20"/>
        </w:rPr>
      </w:pPr>
    </w:p>
    <w:p w14:paraId="72F1A9A6" w14:textId="3BC1EB26" w:rsidR="00B77CB6" w:rsidRPr="00F83DA3" w:rsidRDefault="00B77CB6"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10.Проект «Информационная безопасность детей дошкольников», </w:t>
      </w:r>
      <w:proofErr w:type="spellStart"/>
      <w:r w:rsidRPr="00F83DA3">
        <w:rPr>
          <w:rFonts w:ascii="Times New Roman" w:hAnsi="Times New Roman" w:cs="Times New Roman"/>
          <w:i/>
          <w:sz w:val="20"/>
          <w:szCs w:val="20"/>
        </w:rPr>
        <w:t>КоняхинаЕ.В</w:t>
      </w:r>
      <w:proofErr w:type="spellEnd"/>
      <w:r w:rsidRPr="00F83DA3">
        <w:rPr>
          <w:rFonts w:ascii="Times New Roman" w:hAnsi="Times New Roman" w:cs="Times New Roman"/>
          <w:i/>
          <w:sz w:val="20"/>
          <w:szCs w:val="20"/>
        </w:rPr>
        <w:t>.-Иркутск, 2019</w:t>
      </w:r>
    </w:p>
    <w:p w14:paraId="7502E035" w14:textId="02ED72EC" w:rsidR="00F770FE" w:rsidRPr="00F83DA3" w:rsidRDefault="00D76049"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*ориентируется в социуме, соблюдает правила безопасности в реальном и цифровом пространстве;</w:t>
      </w:r>
    </w:p>
    <w:p w14:paraId="72FFA86E" w14:textId="5ABD5A42" w:rsidR="00D76049" w:rsidRPr="00F83DA3"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*ребенок владеет информацией, причиняющей вред здоровью и развитию;</w:t>
      </w:r>
    </w:p>
    <w:p w14:paraId="2E3E923D" w14:textId="3D607B9E" w:rsidR="00D76049"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*умеет пользоваться рекомендациями по безопасному взаимодействию с информационной средой.</w:t>
      </w:r>
    </w:p>
    <w:p w14:paraId="5F59E9A6" w14:textId="77777777" w:rsidR="00086FB5" w:rsidRDefault="00086FB5" w:rsidP="00CD7DF9">
      <w:pPr>
        <w:spacing w:after="0" w:line="240" w:lineRule="auto"/>
        <w:jc w:val="both"/>
        <w:rPr>
          <w:rFonts w:ascii="Times New Roman" w:hAnsi="Times New Roman" w:cs="Times New Roman"/>
          <w:sz w:val="20"/>
          <w:szCs w:val="20"/>
        </w:rPr>
      </w:pPr>
    </w:p>
    <w:p w14:paraId="3B46C02C" w14:textId="787E5974" w:rsidR="00086FB5" w:rsidRPr="00086FB5" w:rsidRDefault="00086FB5" w:rsidP="00086FB5">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Pr>
          <w:rFonts w:ascii="Times New Roman" w:eastAsia="Lucida Sans Unicode" w:hAnsi="Times New Roman" w:cs="Times New Roman"/>
          <w:i/>
          <w:color w:val="000000"/>
          <w:spacing w:val="-2"/>
          <w:sz w:val="20"/>
          <w:szCs w:val="20"/>
          <w:lang w:bidi="en-US"/>
        </w:rPr>
        <w:t>11</w:t>
      </w:r>
      <w:r w:rsidRPr="00086FB5">
        <w:rPr>
          <w:rFonts w:ascii="Times New Roman" w:eastAsia="Lucida Sans Unicode" w:hAnsi="Times New Roman" w:cs="Times New Roman"/>
          <w:i/>
          <w:color w:val="000000"/>
          <w:spacing w:val="-2"/>
          <w:sz w:val="20"/>
          <w:szCs w:val="20"/>
          <w:lang w:bidi="en-US"/>
        </w:rPr>
        <w:t>.</w:t>
      </w:r>
      <w:r w:rsidRPr="00086FB5">
        <w:rPr>
          <w:rFonts w:ascii="Times New Roman" w:eastAsia="Lucida Sans Unicode" w:hAnsi="Times New Roman" w:cs="Times New Roman"/>
          <w:i/>
          <w:color w:val="000000"/>
          <w:sz w:val="20"/>
          <w:szCs w:val="20"/>
          <w:lang w:bidi="en-US"/>
        </w:rPr>
        <w:t xml:space="preserve">Программа </w:t>
      </w:r>
      <w:r w:rsidRPr="00086FB5">
        <w:rPr>
          <w:rFonts w:ascii="Times New Roman" w:eastAsia="Lucida Sans Unicode" w:hAnsi="Times New Roman" w:cs="Times New Roman"/>
          <w:i/>
          <w:color w:val="000000"/>
          <w:sz w:val="20"/>
          <w:szCs w:val="20"/>
          <w:lang w:eastAsia="ru-RU"/>
        </w:rPr>
        <w:t xml:space="preserve">«Войди в мир игры»-учебно-методическое пособие/под ред. </w:t>
      </w:r>
      <w:proofErr w:type="spellStart"/>
      <w:r w:rsidRPr="00086FB5">
        <w:rPr>
          <w:rFonts w:ascii="Times New Roman" w:eastAsia="Lucida Sans Unicode" w:hAnsi="Times New Roman" w:cs="Times New Roman"/>
          <w:i/>
          <w:color w:val="000000"/>
          <w:sz w:val="20"/>
          <w:szCs w:val="20"/>
          <w:lang w:eastAsia="ru-RU"/>
        </w:rPr>
        <w:t>Н.Ю.Майданкиной</w:t>
      </w:r>
      <w:proofErr w:type="spellEnd"/>
      <w:r w:rsidRPr="00086FB5">
        <w:rPr>
          <w:rFonts w:ascii="Times New Roman" w:eastAsia="Lucida Sans Unicode" w:hAnsi="Times New Roman" w:cs="Times New Roman"/>
          <w:i/>
          <w:color w:val="000000"/>
          <w:sz w:val="20"/>
          <w:szCs w:val="20"/>
          <w:lang w:eastAsia="ru-RU"/>
        </w:rPr>
        <w:t xml:space="preserve">, Авторы: </w:t>
      </w:r>
      <w:proofErr w:type="spellStart"/>
      <w:r w:rsidRPr="00086FB5">
        <w:rPr>
          <w:rFonts w:ascii="Times New Roman" w:eastAsia="Lucida Sans Unicode" w:hAnsi="Times New Roman" w:cs="Times New Roman"/>
          <w:i/>
          <w:color w:val="000000"/>
          <w:sz w:val="20"/>
          <w:szCs w:val="20"/>
          <w:lang w:eastAsia="ru-RU"/>
        </w:rPr>
        <w:t>СтаравойтоваЕ.А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ТрубачёваЕ.С</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ТузоваН.А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ГораГ.</w:t>
      </w:r>
      <w:r>
        <w:rPr>
          <w:rFonts w:ascii="Times New Roman" w:eastAsia="Lucida Sans Unicode" w:hAnsi="Times New Roman" w:cs="Times New Roman"/>
          <w:i/>
          <w:color w:val="000000"/>
          <w:sz w:val="20"/>
          <w:szCs w:val="20"/>
          <w:lang w:eastAsia="ru-RU"/>
        </w:rPr>
        <w:t>А</w:t>
      </w:r>
      <w:proofErr w:type="spellEnd"/>
      <w:r>
        <w:rPr>
          <w:rFonts w:ascii="Times New Roman" w:eastAsia="Lucida Sans Unicode" w:hAnsi="Times New Roman" w:cs="Times New Roman"/>
          <w:i/>
          <w:color w:val="000000"/>
          <w:sz w:val="20"/>
          <w:szCs w:val="20"/>
          <w:lang w:eastAsia="ru-RU"/>
        </w:rPr>
        <w:t xml:space="preserve">. </w:t>
      </w:r>
      <w:proofErr w:type="spellStart"/>
      <w:r>
        <w:rPr>
          <w:rFonts w:ascii="Times New Roman" w:eastAsia="Lucida Sans Unicode" w:hAnsi="Times New Roman" w:cs="Times New Roman"/>
          <w:i/>
          <w:color w:val="000000"/>
          <w:sz w:val="20"/>
          <w:szCs w:val="20"/>
          <w:lang w:eastAsia="ru-RU"/>
        </w:rPr>
        <w:t>МартышкинаЛ.В</w:t>
      </w:r>
      <w:proofErr w:type="spellEnd"/>
      <w:r>
        <w:rPr>
          <w:rFonts w:ascii="Times New Roman" w:eastAsia="Lucida Sans Unicode" w:hAnsi="Times New Roman" w:cs="Times New Roman"/>
          <w:i/>
          <w:color w:val="000000"/>
          <w:sz w:val="20"/>
          <w:szCs w:val="20"/>
          <w:lang w:eastAsia="ru-RU"/>
        </w:rPr>
        <w:t>.  и др./УИПК ПРО, 2015</w:t>
      </w:r>
    </w:p>
    <w:p w14:paraId="58F08D1A" w14:textId="77777777" w:rsidR="00086FB5" w:rsidRPr="00086FB5" w:rsidRDefault="00086FB5" w:rsidP="00086FB5">
      <w:pPr>
        <w:pStyle w:val="af"/>
        <w:jc w:val="both"/>
        <w:rPr>
          <w:rFonts w:ascii="Times New Roman" w:hAnsi="Times New Roman" w:cs="Times New Roman"/>
          <w:color w:val="FF0000"/>
          <w:sz w:val="20"/>
          <w:szCs w:val="20"/>
          <w:lang w:eastAsia="ru-RU"/>
        </w:rPr>
      </w:pPr>
      <w:r w:rsidRPr="00086FB5">
        <w:rPr>
          <w:rFonts w:ascii="Times New Roman" w:hAnsi="Times New Roman" w:cs="Times New Roman"/>
          <w:color w:val="FF0000"/>
          <w:sz w:val="20"/>
          <w:szCs w:val="20"/>
          <w:lang w:eastAsia="ru-RU"/>
        </w:rPr>
        <w:t xml:space="preserve">*проявляют интерес к культурно-историческим  достопримечательностям населенного пункта, событиям социальной действительности. </w:t>
      </w:r>
    </w:p>
    <w:p w14:paraId="2B8A26C3"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*самостоятельно применяют полученные представления в игровой, художественно-творческой, коммуникативной деятельности, демонстрируя владение способами поведения, адекватными общественным нормам и ценностям. </w:t>
      </w:r>
    </w:p>
    <w:p w14:paraId="6DFDC301"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*проявляют готовность самостоятельно решать проблемные ситуации, связанные со взаимодействием с окружающими в различных видах деятельности,  </w:t>
      </w:r>
    </w:p>
    <w:p w14:paraId="3B2EF819" w14:textId="774DE183" w:rsidR="00086FB5" w:rsidRPr="00F83DA3" w:rsidRDefault="00086FB5" w:rsidP="00086FB5">
      <w:pPr>
        <w:pStyle w:val="af"/>
        <w:jc w:val="both"/>
        <w:rPr>
          <w:rFonts w:ascii="Times New Roman" w:hAnsi="Times New Roman" w:cs="Times New Roman"/>
          <w:b/>
          <w:color w:val="000000"/>
          <w:sz w:val="20"/>
          <w:szCs w:val="20"/>
          <w:lang w:eastAsia="ru-RU"/>
        </w:rPr>
      </w:pPr>
      <w:r w:rsidRPr="00F83DA3">
        <w:rPr>
          <w:rFonts w:ascii="Times New Roman" w:hAnsi="Times New Roman" w:cs="Times New Roman"/>
          <w:sz w:val="20"/>
          <w:szCs w:val="20"/>
          <w:lang w:eastAsia="ru-RU"/>
        </w:rPr>
        <w:t xml:space="preserve">*способны оценивать собственные действия и поступки и действия и поступки сверстников с позиций выполнения норм социальной культуры   </w:t>
      </w:r>
    </w:p>
    <w:p w14:paraId="0EE44A7B" w14:textId="77777777" w:rsidR="008F1161" w:rsidRPr="00F83DA3" w:rsidRDefault="008F1161" w:rsidP="00662C7D">
      <w:pPr>
        <w:spacing w:after="0" w:line="240" w:lineRule="auto"/>
        <w:rPr>
          <w:rFonts w:ascii="Times New Roman" w:hAnsi="Times New Roman" w:cs="Times New Roman"/>
          <w:sz w:val="20"/>
          <w:szCs w:val="20"/>
        </w:rPr>
      </w:pPr>
    </w:p>
    <w:p w14:paraId="6709FE03" w14:textId="4441F0B4"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1.6.</w:t>
      </w:r>
      <w:r w:rsidR="008F1161" w:rsidRPr="00F83DA3">
        <w:rPr>
          <w:rFonts w:ascii="Times New Roman" w:hAnsi="Times New Roman" w:cs="Times New Roman"/>
          <w:b/>
          <w:sz w:val="20"/>
          <w:szCs w:val="20"/>
        </w:rPr>
        <w:t>Педагогическая диагностика достижения планируемых результатов</w:t>
      </w:r>
    </w:p>
    <w:p w14:paraId="0562B52D" w14:textId="77777777" w:rsidR="008F1161" w:rsidRPr="00F83DA3" w:rsidRDefault="008F1161" w:rsidP="00662C7D">
      <w:pPr>
        <w:spacing w:after="0" w:line="240" w:lineRule="auto"/>
        <w:rPr>
          <w:rFonts w:ascii="Times New Roman" w:hAnsi="Times New Roman" w:cs="Times New Roman"/>
          <w:sz w:val="20"/>
          <w:szCs w:val="20"/>
        </w:rPr>
      </w:pPr>
    </w:p>
    <w:p w14:paraId="36CD2B08" w14:textId="39733005"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Педагогическая диагностика достижений планируемых результатов направлена на изучение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7F8A7C5" w14:textId="77777777" w:rsidR="00B075C9" w:rsidRPr="00F83DA3" w:rsidRDefault="00B075C9" w:rsidP="00D76049">
      <w:pPr>
        <w:spacing w:after="0" w:line="240" w:lineRule="auto"/>
        <w:jc w:val="both"/>
        <w:rPr>
          <w:rFonts w:ascii="Times New Roman" w:hAnsi="Times New Roman" w:cs="Times New Roman"/>
          <w:sz w:val="20"/>
          <w:szCs w:val="20"/>
        </w:rPr>
      </w:pPr>
    </w:p>
    <w:p w14:paraId="194936EA"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28CC7CB6" w14:textId="77777777" w:rsidR="00B075C9" w:rsidRPr="00F83DA3" w:rsidRDefault="00B075C9" w:rsidP="00D76049">
      <w:pPr>
        <w:spacing w:after="0" w:line="240" w:lineRule="auto"/>
        <w:jc w:val="both"/>
        <w:rPr>
          <w:rFonts w:ascii="Times New Roman" w:hAnsi="Times New Roman" w:cs="Times New Roman"/>
          <w:sz w:val="20"/>
          <w:szCs w:val="20"/>
        </w:rPr>
      </w:pPr>
    </w:p>
    <w:p w14:paraId="47D91374" w14:textId="1305FE9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DCC31F6"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DA5AEFD"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lastRenderedPageBreak/>
        <w:t xml:space="preserve">- </w:t>
      </w:r>
      <w:r w:rsidR="00C30798" w:rsidRPr="00F83DA3">
        <w:rPr>
          <w:rFonts w:ascii="Times New Roman" w:hAnsi="Times New Roman" w:cs="Times New Roman"/>
          <w:sz w:val="20"/>
          <w:szCs w:val="20"/>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8370D3A"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освоение Программы не сопровождается проведением промежуточных аттестаций и итоговой аттестации обучающихся6.</w:t>
      </w:r>
    </w:p>
    <w:p w14:paraId="23036ACD" w14:textId="77777777" w:rsidR="00B075C9" w:rsidRPr="00F83DA3" w:rsidRDefault="00B075C9" w:rsidP="00D76049">
      <w:pPr>
        <w:spacing w:after="0" w:line="240" w:lineRule="auto"/>
        <w:jc w:val="both"/>
        <w:rPr>
          <w:rFonts w:ascii="Times New Roman" w:hAnsi="Times New Roman" w:cs="Times New Roman"/>
          <w:sz w:val="20"/>
          <w:szCs w:val="20"/>
        </w:rPr>
      </w:pPr>
    </w:p>
    <w:p w14:paraId="5524F032" w14:textId="6803D6D7"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51F9113"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Результаты педагогической диагностики (мониторинга) могут использоваться исключительно для решения следующих образовательных задач:</w:t>
      </w:r>
    </w:p>
    <w:p w14:paraId="270D3063"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00A04EF7" w:rsidRPr="00F83DA3">
        <w:rPr>
          <w:rFonts w:ascii="Times New Roman" w:hAnsi="Times New Roman" w:cs="Times New Roman"/>
          <w:sz w:val="20"/>
          <w:szCs w:val="20"/>
        </w:rPr>
        <w:t>...</w:t>
      </w:r>
    </w:p>
    <w:p w14:paraId="40061F6E"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2) оптимизации работы с группой детей.</w:t>
      </w:r>
    </w:p>
    <w:p w14:paraId="45F09428" w14:textId="77777777" w:rsidR="00B075C9" w:rsidRPr="00F83DA3" w:rsidRDefault="00B075C9" w:rsidP="00D76049">
      <w:pPr>
        <w:spacing w:after="0" w:line="240" w:lineRule="auto"/>
        <w:jc w:val="both"/>
        <w:rPr>
          <w:rFonts w:ascii="Times New Roman" w:hAnsi="Times New Roman" w:cs="Times New Roman"/>
          <w:sz w:val="20"/>
          <w:szCs w:val="20"/>
        </w:rPr>
      </w:pPr>
    </w:p>
    <w:p w14:paraId="39708A2A" w14:textId="7655F1F5"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172F42" w:rsidRPr="00F83DA3">
        <w:rPr>
          <w:rFonts w:ascii="Times New Roman" w:hAnsi="Times New Roman" w:cs="Times New Roman"/>
          <w:sz w:val="20"/>
          <w:szCs w:val="20"/>
        </w:rPr>
        <w:t>Педагогическая ди</w:t>
      </w:r>
      <w:r w:rsidR="00320B68" w:rsidRPr="00F83DA3">
        <w:rPr>
          <w:rFonts w:ascii="Times New Roman" w:hAnsi="Times New Roman" w:cs="Times New Roman"/>
          <w:sz w:val="20"/>
          <w:szCs w:val="20"/>
        </w:rPr>
        <w:t>а</w:t>
      </w:r>
      <w:r w:rsidR="00172F42" w:rsidRPr="00F83DA3">
        <w:rPr>
          <w:rFonts w:ascii="Times New Roman" w:hAnsi="Times New Roman" w:cs="Times New Roman"/>
          <w:sz w:val="20"/>
          <w:szCs w:val="20"/>
        </w:rPr>
        <w:t>гностика проводится в два этапа:</w:t>
      </w:r>
      <w:r w:rsidR="00C30798" w:rsidRPr="00F83DA3">
        <w:rPr>
          <w:rFonts w:ascii="Times New Roman" w:hAnsi="Times New Roman" w:cs="Times New Roman"/>
          <w:sz w:val="20"/>
          <w:szCs w:val="20"/>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D71399C"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Педагогическая диагностика индивидуального развития детей проводится педагогом в произвольной форме на основе </w:t>
      </w:r>
      <w:proofErr w:type="spellStart"/>
      <w:r w:rsidRPr="00F83DA3">
        <w:rPr>
          <w:rFonts w:ascii="Times New Roman" w:hAnsi="Times New Roman" w:cs="Times New Roman"/>
          <w:sz w:val="20"/>
          <w:szCs w:val="20"/>
        </w:rPr>
        <w:t>малоформализованных</w:t>
      </w:r>
      <w:proofErr w:type="spellEnd"/>
      <w:r w:rsidRPr="00F83DA3">
        <w:rPr>
          <w:rFonts w:ascii="Times New Roman" w:hAnsi="Times New Roman" w:cs="Times New Roman"/>
          <w:sz w:val="20"/>
          <w:szCs w:val="20"/>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6BBBF308" w14:textId="77777777" w:rsidR="00B075C9" w:rsidRPr="00F83DA3" w:rsidRDefault="00B075C9" w:rsidP="00D76049">
      <w:pPr>
        <w:spacing w:after="0" w:line="240" w:lineRule="auto"/>
        <w:jc w:val="both"/>
        <w:rPr>
          <w:rFonts w:ascii="Times New Roman" w:hAnsi="Times New Roman" w:cs="Times New Roman"/>
          <w:sz w:val="20"/>
          <w:szCs w:val="20"/>
        </w:rPr>
      </w:pPr>
    </w:p>
    <w:p w14:paraId="2467602F" w14:textId="5A304DD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интересов, предпочтений, фиксирует реакции на успехи и неудачи, поведение в конфликтных ситуациях и тому подобное.</w:t>
      </w:r>
    </w:p>
    <w:p w14:paraId="2CE1C2AB" w14:textId="0A28463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00C30798" w:rsidRPr="00F83DA3">
        <w:rPr>
          <w:rFonts w:ascii="Times New Roman" w:hAnsi="Times New Roman" w:cs="Times New Roman"/>
          <w:sz w:val="20"/>
          <w:szCs w:val="20"/>
        </w:rPr>
        <w:t>субъектности</w:t>
      </w:r>
      <w:proofErr w:type="spellEnd"/>
      <w:r w:rsidR="00C30798" w:rsidRPr="00F83DA3">
        <w:rPr>
          <w:rFonts w:ascii="Times New Roman" w:hAnsi="Times New Roman" w:cs="Times New Roman"/>
          <w:sz w:val="20"/>
          <w:szCs w:val="20"/>
        </w:rPr>
        <w:t xml:space="preserve"> ребёнка в деятельности и взаимодействии.</w:t>
      </w:r>
    </w:p>
    <w:p w14:paraId="6BF5DA8F" w14:textId="461B976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1CE81E1" w14:textId="62F29558"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A597E29" w14:textId="77777777" w:rsidR="00B075C9" w:rsidRPr="00F83DA3" w:rsidRDefault="00B075C9" w:rsidP="00D76049">
      <w:pPr>
        <w:spacing w:after="0" w:line="240" w:lineRule="auto"/>
        <w:jc w:val="both"/>
        <w:rPr>
          <w:rFonts w:ascii="Times New Roman" w:hAnsi="Times New Roman" w:cs="Times New Roman"/>
          <w:sz w:val="20"/>
          <w:szCs w:val="20"/>
        </w:rPr>
      </w:pPr>
    </w:p>
    <w:p w14:paraId="5649DA89" w14:textId="1AAFBD01"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EFDC908" w14:textId="29CDDBA6" w:rsidR="00A23F84" w:rsidRPr="00F83DA3" w:rsidRDefault="00A23F84" w:rsidP="00A23F84">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При необходимости используется </w:t>
      </w:r>
      <w:r w:rsidRPr="00F83DA3">
        <w:rPr>
          <w:rFonts w:ascii="Times New Roman" w:eastAsia="Times New Roman" w:hAnsi="Times New Roman" w:cs="Times New Roman"/>
          <w:b/>
          <w:color w:val="000000"/>
          <w:sz w:val="20"/>
          <w:szCs w:val="20"/>
          <w:lang w:eastAsia="ru-RU"/>
        </w:rPr>
        <w:t>психологическая диагностика</w:t>
      </w:r>
      <w:r w:rsidRPr="00F83DA3">
        <w:rPr>
          <w:rFonts w:ascii="Times New Roman" w:eastAsia="Times New Roman" w:hAnsi="Times New Roman" w:cs="Times New Roman"/>
          <w:color w:val="000000"/>
          <w:sz w:val="20"/>
          <w:szCs w:val="20"/>
          <w:lang w:eastAsia="ru-RU"/>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Pr="00F83DA3">
        <w:rPr>
          <w:rFonts w:ascii="Times New Roman" w:eastAsia="Times New Roman" w:hAnsi="Times New Roman" w:cs="Times New Roman"/>
          <w:b/>
          <w:color w:val="000000"/>
          <w:sz w:val="20"/>
          <w:szCs w:val="20"/>
          <w:lang w:eastAsia="ru-RU"/>
        </w:rPr>
        <w:t>Участие ребенка в психологической диагностике допускается только с согласия его родителей (законных представителей)</w:t>
      </w:r>
      <w:r w:rsidRPr="00F83DA3">
        <w:rPr>
          <w:rFonts w:ascii="Times New Roman" w:eastAsia="Times New Roman" w:hAnsi="Times New Roman" w:cs="Times New Roman"/>
          <w:color w:val="000000"/>
          <w:sz w:val="20"/>
          <w:szCs w:val="20"/>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(см.</w:t>
      </w:r>
    </w:p>
    <w:p w14:paraId="0F102629" w14:textId="19A9C33C" w:rsidR="00BA64E5" w:rsidRPr="00F83DA3" w:rsidRDefault="00BA64E5" w:rsidP="00BA64E5">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A23F84" w:rsidRPr="00F83DA3">
        <w:rPr>
          <w:rFonts w:ascii="Times New Roman" w:hAnsi="Times New Roman" w:cs="Times New Roman"/>
          <w:sz w:val="20"/>
          <w:szCs w:val="20"/>
        </w:rPr>
        <w:t>В нашем ДОУ  есть разработанные методики педагогической диагностики</w:t>
      </w:r>
      <w:r w:rsidRPr="00F83DA3">
        <w:rPr>
          <w:rFonts w:ascii="Times New Roman" w:hAnsi="Times New Roman" w:cs="Times New Roman"/>
          <w:sz w:val="20"/>
          <w:szCs w:val="20"/>
        </w:rPr>
        <w:t xml:space="preserve"> по всем образовательным областям для всех возрастных групп. </w:t>
      </w:r>
      <w:r w:rsidRPr="00F83DA3">
        <w:rPr>
          <w:rFonts w:ascii="Times New Roman" w:hAnsi="Times New Roman" w:cs="Times New Roman"/>
          <w:b/>
          <w:sz w:val="20"/>
          <w:szCs w:val="20"/>
        </w:rPr>
        <w:t>Приложение №1</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Диагностика в разных возрастных группах</w:t>
      </w:r>
      <w:r w:rsidRPr="00F83DA3">
        <w:rPr>
          <w:rFonts w:ascii="Times New Roman" w:hAnsi="Times New Roman" w:cs="Times New Roman"/>
          <w:b/>
          <w:sz w:val="20"/>
          <w:szCs w:val="20"/>
        </w:rPr>
        <w:t xml:space="preserve"> (прилагается сборник)</w:t>
      </w:r>
    </w:p>
    <w:p w14:paraId="6FCF26D5" w14:textId="12AF0613" w:rsidR="00A23F84" w:rsidRPr="00F83DA3" w:rsidRDefault="00A23F84" w:rsidP="00A23F84">
      <w:pPr>
        <w:spacing w:after="0" w:line="240" w:lineRule="auto"/>
        <w:rPr>
          <w:rFonts w:ascii="Times New Roman" w:hAnsi="Times New Roman" w:cs="Times New Roman"/>
          <w:b/>
          <w:sz w:val="20"/>
          <w:szCs w:val="20"/>
        </w:rPr>
      </w:pPr>
      <w:r w:rsidRPr="00F83DA3">
        <w:rPr>
          <w:rFonts w:ascii="Times New Roman" w:hAnsi="Times New Roman" w:cs="Times New Roman"/>
          <w:b/>
          <w:sz w:val="20"/>
          <w:szCs w:val="20"/>
        </w:rPr>
        <w:t xml:space="preserve"> </w:t>
      </w:r>
    </w:p>
    <w:p w14:paraId="1B1EA751" w14:textId="77777777" w:rsidR="00A23F84" w:rsidRPr="00F83DA3" w:rsidRDefault="00A23F84" w:rsidP="009E66A4">
      <w:pPr>
        <w:spacing w:after="0" w:line="240" w:lineRule="auto"/>
        <w:rPr>
          <w:rFonts w:ascii="Times New Roman" w:hAnsi="Times New Roman" w:cs="Times New Roman"/>
          <w:b/>
          <w:sz w:val="20"/>
          <w:szCs w:val="20"/>
        </w:rPr>
        <w:sectPr w:rsidR="00A23F84" w:rsidRPr="00F83DA3" w:rsidSect="00ED1057">
          <w:footerReference w:type="default" r:id="rId10"/>
          <w:pgSz w:w="11906" w:h="16838"/>
          <w:pgMar w:top="720" w:right="720" w:bottom="720" w:left="720" w:header="708" w:footer="708" w:gutter="0"/>
          <w:cols w:space="708"/>
          <w:docGrid w:linePitch="360"/>
        </w:sectPr>
      </w:pPr>
    </w:p>
    <w:p w14:paraId="3A90F20F" w14:textId="539ADA9A" w:rsidR="008F1161" w:rsidRPr="009E66A4" w:rsidRDefault="00706A59" w:rsidP="009E66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Pr="009E66A4">
        <w:rPr>
          <w:rFonts w:ascii="Times New Roman" w:hAnsi="Times New Roman" w:cs="Times New Roman"/>
          <w:b/>
          <w:sz w:val="20"/>
          <w:szCs w:val="20"/>
        </w:rPr>
        <w:t>СОДЕРЖАТЕЛЬНЫЙ РАЗДЕЛ ПРОГРАММЫ</w:t>
      </w:r>
    </w:p>
    <w:p w14:paraId="575ECE01" w14:textId="77777777" w:rsidR="00A27118" w:rsidRPr="00F83DA3" w:rsidRDefault="00A27118" w:rsidP="00A27118">
      <w:pPr>
        <w:pStyle w:val="a4"/>
        <w:spacing w:after="0" w:line="240" w:lineRule="auto"/>
        <w:ind w:left="720"/>
        <w:jc w:val="center"/>
        <w:rPr>
          <w:rFonts w:ascii="Times New Roman" w:hAnsi="Times New Roman" w:cs="Times New Roman"/>
          <w:b/>
          <w:sz w:val="20"/>
          <w:szCs w:val="20"/>
        </w:rPr>
      </w:pPr>
      <w:r w:rsidRPr="00F83DA3">
        <w:rPr>
          <w:rFonts w:ascii="Times New Roman" w:hAnsi="Times New Roman" w:cs="Times New Roman"/>
          <w:b/>
          <w:sz w:val="20"/>
          <w:szCs w:val="20"/>
        </w:rPr>
        <w:t>Пояснительная записка  (см. стр.25, ФОП)</w:t>
      </w:r>
    </w:p>
    <w:p w14:paraId="66893F36" w14:textId="77777777" w:rsidR="009E66A4" w:rsidRDefault="00A27118" w:rsidP="009E66A4">
      <w:pPr>
        <w:pStyle w:val="a4"/>
        <w:spacing w:after="0" w:line="240" w:lineRule="auto"/>
        <w:ind w:left="720"/>
        <w:jc w:val="center"/>
        <w:rPr>
          <w:rFonts w:ascii="Times New Roman" w:hAnsi="Times New Roman" w:cs="Times New Roman"/>
          <w:b/>
          <w:sz w:val="20"/>
          <w:szCs w:val="20"/>
        </w:rPr>
      </w:pPr>
      <w:r w:rsidRPr="00F83DA3">
        <w:rPr>
          <w:rFonts w:ascii="Times New Roman" w:eastAsia="Calibri" w:hAnsi="Times New Roman" w:cs="Times New Roman"/>
          <w:b/>
          <w:sz w:val="20"/>
          <w:szCs w:val="20"/>
          <w:lang w:eastAsia="ru-RU"/>
        </w:rPr>
        <w:t>Принципы и подходы к формированию федеральной рабочей программы образования</w:t>
      </w:r>
      <w:r w:rsidRPr="00F83DA3">
        <w:rPr>
          <w:rFonts w:ascii="Times New Roman" w:hAnsi="Times New Roman" w:cs="Times New Roman"/>
          <w:b/>
          <w:sz w:val="20"/>
          <w:szCs w:val="20"/>
        </w:rPr>
        <w:t>(см. стр.25-26, ФОП)</w:t>
      </w:r>
    </w:p>
    <w:p w14:paraId="3968E391" w14:textId="3A4AF979" w:rsidR="009834E3" w:rsidRPr="009E66A4" w:rsidRDefault="009E66A4" w:rsidP="009E66A4">
      <w:pPr>
        <w:pStyle w:val="a4"/>
        <w:spacing w:after="0" w:line="240" w:lineRule="auto"/>
        <w:ind w:left="720"/>
        <w:jc w:val="center"/>
        <w:rPr>
          <w:rFonts w:ascii="Times New Roman" w:hAnsi="Times New Roman" w:cs="Times New Roman"/>
          <w:b/>
          <w:sz w:val="20"/>
          <w:szCs w:val="20"/>
        </w:rPr>
      </w:pPr>
      <w:r w:rsidRPr="009E66A4">
        <w:rPr>
          <w:rFonts w:ascii="Times New Roman" w:hAnsi="Times New Roman" w:cs="Times New Roman"/>
          <w:b/>
          <w:sz w:val="20"/>
          <w:szCs w:val="20"/>
        </w:rPr>
        <w:t>2.1.</w:t>
      </w:r>
      <w:r w:rsidR="009834E3" w:rsidRPr="009E66A4">
        <w:rPr>
          <w:rFonts w:ascii="Times New Roman" w:hAnsi="Times New Roman" w:cs="Times New Roman"/>
          <w:b/>
          <w:sz w:val="20"/>
          <w:szCs w:val="20"/>
        </w:rPr>
        <w:t>Задачи и содержание образовательной деятельности с детьми по образовательным областям</w:t>
      </w:r>
      <w:r w:rsidR="00A27118" w:rsidRPr="009E66A4">
        <w:rPr>
          <w:rFonts w:ascii="Times New Roman" w:hAnsi="Times New Roman" w:cs="Times New Roman"/>
          <w:b/>
          <w:sz w:val="20"/>
          <w:szCs w:val="20"/>
        </w:rPr>
        <w:t xml:space="preserve"> (см. стр.26</w:t>
      </w:r>
      <w:r w:rsidR="005374DE" w:rsidRPr="009E66A4">
        <w:rPr>
          <w:rFonts w:ascii="Times New Roman" w:hAnsi="Times New Roman" w:cs="Times New Roman"/>
          <w:b/>
          <w:sz w:val="20"/>
          <w:szCs w:val="20"/>
        </w:rPr>
        <w:t>-120</w:t>
      </w:r>
      <w:r w:rsidR="00A27118" w:rsidRPr="009E66A4">
        <w:rPr>
          <w:rFonts w:ascii="Times New Roman" w:hAnsi="Times New Roman" w:cs="Times New Roman"/>
          <w:b/>
          <w:sz w:val="20"/>
          <w:szCs w:val="20"/>
        </w:rPr>
        <w:t>, ФОП)</w:t>
      </w:r>
    </w:p>
    <w:p w14:paraId="74AE65C2" w14:textId="36BB2670" w:rsidR="009834E3" w:rsidRPr="00F83DA3" w:rsidRDefault="009E66A4" w:rsidP="009E66A4">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2.1.1.</w:t>
      </w:r>
      <w:r w:rsidR="001115EB" w:rsidRPr="00F83DA3">
        <w:rPr>
          <w:rFonts w:ascii="Times New Roman" w:hAnsi="Times New Roman" w:cs="Times New Roman"/>
          <w:b/>
          <w:sz w:val="20"/>
          <w:szCs w:val="20"/>
        </w:rPr>
        <w:t>Обязательная часть</w:t>
      </w:r>
    </w:p>
    <w:p w14:paraId="6D9A3E69" w14:textId="1222CE35" w:rsidR="00B075C9" w:rsidRPr="00F83DA3" w:rsidRDefault="00B075C9" w:rsidP="00B075C9">
      <w:pPr>
        <w:jc w:val="center"/>
        <w:rPr>
          <w:sz w:val="20"/>
          <w:szCs w:val="20"/>
        </w:rPr>
      </w:pPr>
      <w:r w:rsidRPr="00F83DA3">
        <w:rPr>
          <w:rFonts w:ascii="Times New Roman" w:hAnsi="Times New Roman" w:cs="Times New Roman"/>
          <w:b/>
          <w:sz w:val="20"/>
          <w:szCs w:val="20"/>
        </w:rPr>
        <w:t>ОО Социально-коммуникативное развитие</w:t>
      </w:r>
      <w:r w:rsidR="005374DE" w:rsidRPr="00F83DA3">
        <w:rPr>
          <w:rFonts w:ascii="Times New Roman" w:hAnsi="Times New Roman" w:cs="Times New Roman"/>
          <w:b/>
          <w:sz w:val="20"/>
          <w:szCs w:val="20"/>
        </w:rPr>
        <w:t xml:space="preserve"> (см. стр.26-41, ФОП)</w:t>
      </w:r>
    </w:p>
    <w:tbl>
      <w:tblPr>
        <w:tblStyle w:val="a9"/>
        <w:tblW w:w="11057" w:type="dxa"/>
        <w:tblInd w:w="-1168" w:type="dxa"/>
        <w:tblLook w:val="04A0" w:firstRow="1" w:lastRow="0" w:firstColumn="1" w:lastColumn="0" w:noHBand="0" w:noVBand="1"/>
      </w:tblPr>
      <w:tblGrid>
        <w:gridCol w:w="2552"/>
        <w:gridCol w:w="434"/>
        <w:gridCol w:w="133"/>
        <w:gridCol w:w="7938"/>
      </w:tblGrid>
      <w:tr w:rsidR="00B075C9" w:rsidRPr="00F83DA3" w14:paraId="69EFBB67" w14:textId="77777777" w:rsidTr="00F83DA3">
        <w:tc>
          <w:tcPr>
            <w:tcW w:w="2986" w:type="dxa"/>
            <w:gridSpan w:val="2"/>
          </w:tcPr>
          <w:p w14:paraId="0BD631FA" w14:textId="77777777" w:rsidR="00B075C9" w:rsidRPr="00F83DA3"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8071" w:type="dxa"/>
            <w:gridSpan w:val="2"/>
          </w:tcPr>
          <w:p w14:paraId="3347F0DA" w14:textId="77777777" w:rsidR="00B075C9" w:rsidRPr="00F83DA3"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5374DE" w:rsidRPr="00F83DA3" w14:paraId="6CED06CA" w14:textId="77777777" w:rsidTr="00CE4A27">
        <w:tc>
          <w:tcPr>
            <w:tcW w:w="11057" w:type="dxa"/>
            <w:gridSpan w:val="4"/>
          </w:tcPr>
          <w:p w14:paraId="7F8A04F4" w14:textId="63C203D3" w:rsidR="005374DE" w:rsidRPr="00F83DA3" w:rsidRDefault="005374DE" w:rsidP="00B075C9">
            <w:pPr>
              <w:spacing w:before="60"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B075C9" w:rsidRPr="00F83DA3" w14:paraId="4930A420" w14:textId="77777777" w:rsidTr="00747B58">
        <w:tc>
          <w:tcPr>
            <w:tcW w:w="2986" w:type="dxa"/>
            <w:gridSpan w:val="2"/>
          </w:tcPr>
          <w:p w14:paraId="2CF540F3"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благоприятной адаптации ребёнка к ДОО;</w:t>
            </w:r>
          </w:p>
          <w:p w14:paraId="57C97EA5"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пока ещё непродолжительные контакты со сверстниками, интерес к сверстнику;</w:t>
            </w:r>
          </w:p>
          <w:p w14:paraId="680C6E0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формировать элементарные представления: о себе, близких людях, ближайшем предметном окружении;</w:t>
            </w:r>
          </w:p>
          <w:p w14:paraId="3FE53C69"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получения опыта применения правил социального взаимодействия.</w:t>
            </w:r>
          </w:p>
        </w:tc>
        <w:tc>
          <w:tcPr>
            <w:tcW w:w="8071" w:type="dxa"/>
            <w:gridSpan w:val="2"/>
          </w:tcPr>
          <w:p w14:paraId="584B6162"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EE3D34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2C389B"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C8483E6"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14:paraId="32C4F67B"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C7F05" w:rsidRPr="00F83DA3" w14:paraId="446D9BF9" w14:textId="77777777" w:rsidTr="005167E0">
        <w:tc>
          <w:tcPr>
            <w:tcW w:w="11057" w:type="dxa"/>
            <w:gridSpan w:val="4"/>
          </w:tcPr>
          <w:p w14:paraId="2B2E665C"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В результате, к концу 2-го года жизни</w:t>
            </w:r>
            <w:r w:rsidRPr="008C7F05">
              <w:rPr>
                <w:rFonts w:ascii="Times New Roman" w:eastAsia="Times New Roman" w:hAnsi="Times New Roman" w:cs="Times New Roman"/>
                <w:color w:val="000000"/>
                <w:sz w:val="20"/>
                <w:szCs w:val="20"/>
                <w:lang w:eastAsia="ru-RU"/>
              </w:rPr>
              <w:t xml:space="preserve">, </w:t>
            </w:r>
          </w:p>
          <w:p w14:paraId="2E19A75F"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демонстрирует ярко выраженную потребность в общении со взрослыми, начинает проявлять интерес к общению со сверстниками; </w:t>
            </w:r>
          </w:p>
          <w:p w14:paraId="2936BA16"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*умеет действовать с предметами в соответствии с их социальным назначением; </w:t>
            </w:r>
          </w:p>
          <w:p w14:paraId="338D97EA"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*активно подражает взрослым; </w:t>
            </w:r>
          </w:p>
          <w:p w14:paraId="5A09AF24"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*обращается к взрослому с просьбой о помощи; </w:t>
            </w:r>
          </w:p>
          <w:p w14:paraId="53A38D39" w14:textId="6FB53BA2"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*включается в парные игры со взрослым и сверстниками.</w:t>
            </w:r>
          </w:p>
        </w:tc>
      </w:tr>
      <w:tr w:rsidR="00B075C9" w:rsidRPr="00F83DA3" w14:paraId="4B24FD95" w14:textId="77777777" w:rsidTr="00585AE5">
        <w:tc>
          <w:tcPr>
            <w:tcW w:w="11057" w:type="dxa"/>
            <w:gridSpan w:val="4"/>
          </w:tcPr>
          <w:p w14:paraId="6A15387D" w14:textId="77777777" w:rsidR="00B075C9" w:rsidRPr="00F83DA3" w:rsidRDefault="00B075C9"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B075C9" w:rsidRPr="00F83DA3" w14:paraId="6BBEE769" w14:textId="77777777" w:rsidTr="005167E0">
        <w:tc>
          <w:tcPr>
            <w:tcW w:w="2552" w:type="dxa"/>
          </w:tcPr>
          <w:p w14:paraId="652125BA"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 поддерживать эмоционально-положительное состояние детей в период адаптации к ДОО;</w:t>
            </w:r>
          </w:p>
          <w:p w14:paraId="43B1404A"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игровой опыт ребёнка, помогая детям отражать в игре представления об окружающей действительности;</w:t>
            </w:r>
          </w:p>
          <w:p w14:paraId="01FC2A0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1E62664"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 формировать элементарные представления о людях </w:t>
            </w:r>
            <w:r w:rsidRPr="00F83DA3">
              <w:rPr>
                <w:rFonts w:ascii="Times New Roman" w:hAnsi="Times New Roman" w:cs="Times New Roman"/>
                <w:sz w:val="20"/>
                <w:szCs w:val="20"/>
              </w:rPr>
              <w:lastRenderedPageBreak/>
              <w:t>(взрослые, дети), их внешнем виде, действиях, одежде, о некоторых ярко выраженных эмоциональных состояниях (радость, грусть), о семье и ДОО;</w:t>
            </w:r>
          </w:p>
          <w:p w14:paraId="355B92DD"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8505" w:type="dxa"/>
            <w:gridSpan w:val="3"/>
          </w:tcPr>
          <w:p w14:paraId="151DEC2C"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lastRenderedPageBreak/>
              <w:t>Педагог поддерживает желание детей познакомиться со сверстником, узнать его имя, используя приёмы поощрения и одобрения.</w:t>
            </w:r>
          </w:p>
          <w:p w14:paraId="37FA1D31"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113EA60A"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B747AD1"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E986BB5"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868D90B"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рассматривает вместе с детьми картинки с изображением семьи: детей, родителей (законных представителей).</w:t>
            </w:r>
          </w:p>
          <w:p w14:paraId="595B501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Поощряет стремление детей узнавать членов семьи, называть их, рассказывает детям о том, как члены семьи могут заботиться друг о друге.</w:t>
            </w:r>
          </w:p>
          <w:p w14:paraId="1F1D4F9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28217C9"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поддерживает стремление детей выполнять элементарные правила поведения </w:t>
            </w:r>
            <w:r w:rsidRPr="00F83DA3">
              <w:rPr>
                <w:rFonts w:ascii="Times New Roman" w:hAnsi="Times New Roman" w:cs="Times New Roman"/>
                <w:sz w:val="20"/>
                <w:szCs w:val="20"/>
              </w:rPr>
              <w:lastRenderedPageBreak/>
              <w:t>(«можно»,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3D7570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731AB29"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03004"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C7F05" w:rsidRPr="00F83DA3" w14:paraId="6B32033A" w14:textId="77777777" w:rsidTr="005167E0">
        <w:tc>
          <w:tcPr>
            <w:tcW w:w="11057" w:type="dxa"/>
            <w:gridSpan w:val="4"/>
          </w:tcPr>
          <w:p w14:paraId="724CD62D"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3-го года жизни</w:t>
            </w:r>
            <w:r w:rsidRPr="008C7F05">
              <w:rPr>
                <w:rFonts w:ascii="Times New Roman" w:eastAsia="Times New Roman" w:hAnsi="Times New Roman" w:cs="Times New Roman"/>
                <w:color w:val="000000"/>
                <w:sz w:val="20"/>
                <w:szCs w:val="20"/>
                <w:lang w:eastAsia="ru-RU"/>
              </w:rPr>
              <w:t xml:space="preserve">, </w:t>
            </w:r>
          </w:p>
          <w:p w14:paraId="08C15EA8"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w:t>
            </w:r>
          </w:p>
          <w:p w14:paraId="7D59127E"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*доброжелателен к сверстникам, с интересом участвует в общих играх и делах совместно с педагогом и детьми; </w:t>
            </w:r>
          </w:p>
          <w:p w14:paraId="5D276634"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*придумывает игровой сюжет из нескольких связанных по смыслу действий, принимает свою игровую роль, выполняет игровые действия в соответствии с ролью; </w:t>
            </w:r>
          </w:p>
          <w:p w14:paraId="46A2B622" w14:textId="28D86DA8"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*активен в выполнении действий самообслуживания, стремится к оказанию помощи другим детям.</w:t>
            </w:r>
          </w:p>
        </w:tc>
      </w:tr>
      <w:tr w:rsidR="00B075C9" w:rsidRPr="00F83DA3" w14:paraId="199921D3" w14:textId="77777777" w:rsidTr="00585AE5">
        <w:tc>
          <w:tcPr>
            <w:tcW w:w="11057" w:type="dxa"/>
            <w:gridSpan w:val="4"/>
          </w:tcPr>
          <w:p w14:paraId="15C09ECF" w14:textId="77777777" w:rsidR="00B075C9" w:rsidRPr="00F83DA3" w:rsidRDefault="00B075C9"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B075C9" w:rsidRPr="00F83DA3" w14:paraId="08422AED" w14:textId="77777777" w:rsidTr="008C7F05">
        <w:tc>
          <w:tcPr>
            <w:tcW w:w="2552" w:type="dxa"/>
          </w:tcPr>
          <w:p w14:paraId="22B35F17" w14:textId="77777777" w:rsidR="00B075C9" w:rsidRPr="00F83DA3" w:rsidRDefault="00B075C9" w:rsidP="005374DE">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социальных отношений:</w:t>
            </w:r>
          </w:p>
          <w:p w14:paraId="5653BB1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53E257E"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детей о действиях, в которых проявляются доброе отношение и забота о членах семьи, близком окружении;</w:t>
            </w:r>
          </w:p>
          <w:p w14:paraId="1C314A7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A01613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оказывать помощь в освоении способов взаимодействия со сверстниками в игре, в повседневном общении и бытовой деятельности;</w:t>
            </w:r>
          </w:p>
          <w:p w14:paraId="11FC1DA1"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приучать детей к выполнению элементарных правил культуры поведения в ДОО.</w:t>
            </w:r>
          </w:p>
          <w:p w14:paraId="1009735F"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гражданственности и патриотизма:</w:t>
            </w:r>
          </w:p>
          <w:p w14:paraId="559BBABC"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lastRenderedPageBreak/>
              <w:t>- обогащать представления детей о малой родине и поддерживать их отражения в различных видах деятельности.</w:t>
            </w:r>
          </w:p>
          <w:p w14:paraId="5257931D"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трудового воспитания:</w:t>
            </w:r>
          </w:p>
          <w:p w14:paraId="04B3B10E"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14:paraId="7C9C20A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воспитывать бережное отношение к предметам и игрушкам как результатам труда взрослых;</w:t>
            </w:r>
          </w:p>
          <w:p w14:paraId="0C9E8EB4"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приобщать детей к самообслуживанию (одевание, раздевание, умывание), развивать самостоятельность, уверенность, положительную самооценку.</w:t>
            </w:r>
          </w:p>
          <w:p w14:paraId="39D53AA0"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безопасного поведения:</w:t>
            </w:r>
          </w:p>
          <w:p w14:paraId="4436DE8C"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правилам безопасного поведения;</w:t>
            </w:r>
          </w:p>
          <w:p w14:paraId="08047336" w14:textId="7223D2D1"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w:t>
            </w:r>
            <w:r w:rsidR="008C7F05">
              <w:rPr>
                <w:rFonts w:ascii="Times New Roman" w:hAnsi="Times New Roman" w:cs="Times New Roman"/>
                <w:sz w:val="20"/>
                <w:szCs w:val="20"/>
              </w:rPr>
              <w:t>ие ЭСО</w:t>
            </w:r>
          </w:p>
        </w:tc>
        <w:tc>
          <w:tcPr>
            <w:tcW w:w="8505" w:type="dxa"/>
            <w:gridSpan w:val="3"/>
          </w:tcPr>
          <w:p w14:paraId="66FAAD59" w14:textId="262BE6CE" w:rsidR="00B075C9" w:rsidRPr="00F83DA3" w:rsidRDefault="00B075C9" w:rsidP="008C7F05">
            <w:pPr>
              <w:spacing w:before="60"/>
              <w:jc w:val="both"/>
              <w:rPr>
                <w:rFonts w:ascii="Times New Roman" w:hAnsi="Times New Roman" w:cs="Times New Roman"/>
                <w:sz w:val="20"/>
                <w:szCs w:val="20"/>
              </w:rPr>
            </w:pPr>
            <w:r w:rsidRPr="00F83DA3">
              <w:rPr>
                <w:rFonts w:ascii="Times New Roman" w:hAnsi="Times New Roman" w:cs="Times New Roman"/>
                <w:b/>
                <w:sz w:val="20"/>
                <w:szCs w:val="20"/>
              </w:rPr>
              <w:lastRenderedPageBreak/>
              <w:t>В сфере социальных отношений</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9D924D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A665EE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454DE14"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66D86447"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168BEEC8"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11543338"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663DA689"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179E480" w14:textId="6CF1E1AE"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В области формирования основ гражданственности и патриотизма</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0C3FAA97"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AEB20C9" w14:textId="166BCA6C"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В сфере трудового воспитания</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 xml:space="preserve">Педагог формирует первоначальные представления о том, что </w:t>
            </w:r>
            <w:r w:rsidRPr="00F83DA3">
              <w:rPr>
                <w:rFonts w:ascii="Times New Roman" w:hAnsi="Times New Roman" w:cs="Times New Roman"/>
                <w:sz w:val="20"/>
                <w:szCs w:val="20"/>
              </w:rPr>
              <w:lastRenderedPageBreak/>
              <w:t>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3F5EB1F" w14:textId="77777777" w:rsidR="00D6203F"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первоначальные представления о хозяйственно-бытовом труд</w:t>
            </w:r>
            <w:r w:rsidR="00D6203F" w:rsidRPr="00F83DA3">
              <w:rPr>
                <w:rFonts w:ascii="Times New Roman" w:hAnsi="Times New Roman" w:cs="Times New Roman"/>
                <w:sz w:val="20"/>
                <w:szCs w:val="20"/>
              </w:rPr>
              <w:t>е взрослых дома и в группе ДОО.</w:t>
            </w:r>
          </w:p>
          <w:p w14:paraId="19557AAB" w14:textId="73E2196A"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4FA136" w14:textId="67C9135C"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стремления ребёнка самостоятельно выполнять отдел</w:t>
            </w:r>
            <w:r w:rsidR="00D6203F" w:rsidRPr="00F83DA3">
              <w:rPr>
                <w:rFonts w:ascii="Times New Roman" w:hAnsi="Times New Roman" w:cs="Times New Roman"/>
                <w:sz w:val="20"/>
                <w:szCs w:val="20"/>
              </w:rPr>
              <w:t>ьные действия самообслуживания.</w:t>
            </w:r>
          </w:p>
          <w:p w14:paraId="2CE887D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6FAF546F"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FD0D9E" w14:textId="7F420164"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 xml:space="preserve">В области формирования основ безопасного </w:t>
            </w:r>
            <w:proofErr w:type="spellStart"/>
            <w:r w:rsidRPr="00F83DA3">
              <w:rPr>
                <w:rFonts w:ascii="Times New Roman" w:hAnsi="Times New Roman" w:cs="Times New Roman"/>
                <w:b/>
                <w:sz w:val="20"/>
                <w:szCs w:val="20"/>
              </w:rPr>
              <w:t>поведения</w:t>
            </w:r>
            <w:r w:rsidRPr="00F83DA3">
              <w:rPr>
                <w:rFonts w:ascii="Times New Roman" w:hAnsi="Times New Roman" w:cs="Times New Roman"/>
                <w:sz w:val="20"/>
                <w:szCs w:val="20"/>
              </w:rPr>
              <w:t>Педагог</w:t>
            </w:r>
            <w:proofErr w:type="spellEnd"/>
            <w:r w:rsidRPr="00F83DA3">
              <w:rPr>
                <w:rFonts w:ascii="Times New Roman" w:hAnsi="Times New Roman" w:cs="Times New Roman"/>
                <w:sz w:val="20"/>
                <w:szCs w:val="20"/>
              </w:rPr>
              <w:t xml:space="preserve">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5003D77"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542DA9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C9B7D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59D8D4B"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8C7F05" w:rsidRPr="00F83DA3" w14:paraId="011022A6" w14:textId="77777777" w:rsidTr="005167E0">
        <w:tc>
          <w:tcPr>
            <w:tcW w:w="11057" w:type="dxa"/>
            <w:gridSpan w:val="4"/>
          </w:tcPr>
          <w:p w14:paraId="6303E2BD" w14:textId="77777777" w:rsidR="008C7F05" w:rsidRPr="008C7F05" w:rsidRDefault="008C7F05" w:rsidP="008C7F05">
            <w:pPr>
              <w:shd w:val="clear" w:color="auto" w:fill="FFFFFF"/>
              <w:ind w:right="246"/>
              <w:jc w:val="both"/>
              <w:rPr>
                <w:rFonts w:ascii="Times New Roman" w:eastAsia="Times New Roman" w:hAnsi="Times New Roman" w:cs="Times New Roman"/>
                <w:b/>
                <w:bCs/>
                <w:i/>
                <w:iCs/>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271E6765"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w:t>
            </w:r>
            <w:r w:rsidRPr="008C7F05">
              <w:rPr>
                <w:rFonts w:ascii="Times New Roman" w:eastAsia="Times New Roman" w:hAnsi="Times New Roman" w:cs="Times New Roman"/>
                <w:color w:val="000000"/>
                <w:sz w:val="20"/>
                <w:szCs w:val="20"/>
                <w:lang w:eastAsia="ru-RU"/>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w:t>
            </w:r>
          </w:p>
          <w:p w14:paraId="54715566"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w:t>
            </w:r>
          </w:p>
          <w:p w14:paraId="1AE5FD61"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*с интересом наблюдает за трудовыми действиями взрослых по созданию или преобразованию предметов; </w:t>
            </w:r>
          </w:p>
          <w:p w14:paraId="0436251E"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w:t>
            </w:r>
          </w:p>
          <w:p w14:paraId="438FDCA3" w14:textId="5F0EFF26"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*осваивает безопасные способы обращения со знакомыми предметами в быту, в том числе электронными гаджетами.</w:t>
            </w:r>
          </w:p>
        </w:tc>
      </w:tr>
      <w:tr w:rsidR="00D6203F" w:rsidRPr="00F83DA3" w14:paraId="20346486" w14:textId="77777777" w:rsidTr="00CE4A27">
        <w:tc>
          <w:tcPr>
            <w:tcW w:w="11057" w:type="dxa"/>
            <w:gridSpan w:val="4"/>
          </w:tcPr>
          <w:p w14:paraId="4D21AE9C" w14:textId="4A6CCB03" w:rsidR="00D6203F" w:rsidRPr="00F83DA3" w:rsidRDefault="00D6203F" w:rsidP="00D6203F">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t>4-5 лет</w:t>
            </w:r>
          </w:p>
        </w:tc>
      </w:tr>
      <w:tr w:rsidR="00D6203F" w:rsidRPr="00F83DA3" w14:paraId="2CA88141" w14:textId="77777777" w:rsidTr="005167E0">
        <w:tc>
          <w:tcPr>
            <w:tcW w:w="2986" w:type="dxa"/>
            <w:gridSpan w:val="2"/>
          </w:tcPr>
          <w:p w14:paraId="129D77E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3E0CB546"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положительную высокую самооценку, </w:t>
            </w:r>
            <w:r w:rsidRPr="00F83DA3">
              <w:rPr>
                <w:rFonts w:ascii="Times New Roman" w:hAnsi="Times New Roman" w:cs="Times New Roman"/>
                <w:sz w:val="20"/>
                <w:szCs w:val="20"/>
              </w:rPr>
              <w:lastRenderedPageBreak/>
              <w:t>уверенность в своих силах, стремление к самостоятельности;</w:t>
            </w:r>
          </w:p>
          <w:p w14:paraId="089323A9"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14:paraId="0FCBCD15"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позитивное отношение и чувство принадлежности детей к семье, уважение к родителям, значимым взрослым;</w:t>
            </w:r>
          </w:p>
          <w:p w14:paraId="18876B6F" w14:textId="529508B1"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w:t>
            </w:r>
            <w:r w:rsidR="00F83DA3" w:rsidRPr="00F83DA3">
              <w:rPr>
                <w:rFonts w:ascii="Times New Roman" w:hAnsi="Times New Roman" w:cs="Times New Roman"/>
                <w:sz w:val="20"/>
                <w:szCs w:val="20"/>
              </w:rPr>
              <w:t xml:space="preserve">отношение </w:t>
            </w:r>
            <w:r w:rsidRPr="00F83DA3">
              <w:rPr>
                <w:rFonts w:ascii="Times New Roman" w:hAnsi="Times New Roman" w:cs="Times New Roman"/>
                <w:sz w:val="20"/>
                <w:szCs w:val="20"/>
              </w:rPr>
              <w:t>доброжелательное ко взрослым и детям;</w:t>
            </w:r>
          </w:p>
          <w:p w14:paraId="1E313BC5"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14:paraId="61CEC21E"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стремление к совместным играм, взаимодействию в паре или небольшой подгруппе, к взаимодействию в практической деятельности.</w:t>
            </w:r>
          </w:p>
          <w:p w14:paraId="53F9D2A9"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32138E76"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к Родине, уважительное отношение к символам страны, памятным датам;</w:t>
            </w:r>
          </w:p>
          <w:p w14:paraId="334D226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интерес детей к основным достопримечательностями города (поселка), в котором они живут.</w:t>
            </w:r>
          </w:p>
          <w:p w14:paraId="312CB117"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1A928EA2"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об отдельных профессиях взрослых на основе ознакомления с конкретными видами труда;</w:t>
            </w:r>
          </w:p>
          <w:p w14:paraId="03769713"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уважение и благодарность взрослым за их труд, заботу о детях; *вовлекать в простейшие процессы хозяйственно-бытового труда;</w:t>
            </w:r>
          </w:p>
          <w:p w14:paraId="778E6C8C" w14:textId="6F8972F4"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самостоятельность и уверенность в самообслуживании, желании </w:t>
            </w:r>
            <w:r w:rsidRPr="00F83DA3">
              <w:rPr>
                <w:rFonts w:ascii="Times New Roman" w:hAnsi="Times New Roman" w:cs="Times New Roman"/>
                <w:sz w:val="20"/>
                <w:szCs w:val="20"/>
              </w:rPr>
              <w:lastRenderedPageBreak/>
              <w:t>включаться в повседнев</w:t>
            </w:r>
            <w:r w:rsidR="00F83DA3" w:rsidRPr="00F83DA3">
              <w:rPr>
                <w:rFonts w:ascii="Times New Roman" w:hAnsi="Times New Roman" w:cs="Times New Roman"/>
                <w:sz w:val="20"/>
                <w:szCs w:val="20"/>
              </w:rPr>
              <w:t xml:space="preserve">ные трудовые дела в </w:t>
            </w:r>
            <w:proofErr w:type="spellStart"/>
            <w:r w:rsidR="00F83DA3" w:rsidRPr="00F83DA3">
              <w:rPr>
                <w:rFonts w:ascii="Times New Roman" w:hAnsi="Times New Roman" w:cs="Times New Roman"/>
                <w:sz w:val="20"/>
                <w:szCs w:val="20"/>
              </w:rPr>
              <w:t>д.с</w:t>
            </w:r>
            <w:proofErr w:type="spellEnd"/>
            <w:r w:rsidR="00F83DA3" w:rsidRPr="00F83DA3">
              <w:rPr>
                <w:rFonts w:ascii="Times New Roman" w:hAnsi="Times New Roman" w:cs="Times New Roman"/>
                <w:sz w:val="20"/>
                <w:szCs w:val="20"/>
              </w:rPr>
              <w:t>.</w:t>
            </w:r>
            <w:r w:rsidRPr="00F83DA3">
              <w:rPr>
                <w:rFonts w:ascii="Times New Roman" w:hAnsi="Times New Roman" w:cs="Times New Roman"/>
                <w:sz w:val="20"/>
                <w:szCs w:val="20"/>
              </w:rPr>
              <w:t xml:space="preserve"> и семье.</w:t>
            </w:r>
          </w:p>
          <w:p w14:paraId="2DE71CFD"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безопасного поведения:</w:t>
            </w:r>
          </w:p>
          <w:p w14:paraId="164FDF9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об основных источниках и видах опасности в быту, на улице, в природе, в общении с незнакомыми людьми;</w:t>
            </w:r>
          </w:p>
          <w:p w14:paraId="1140865C"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простейшими способами безопасного поведения в опасных ситуациях;</w:t>
            </w:r>
          </w:p>
          <w:p w14:paraId="736F323D" w14:textId="4F92258C"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w:t>
            </w:r>
            <w:r w:rsidR="00F83DA3" w:rsidRPr="00F83DA3">
              <w:rPr>
                <w:rFonts w:ascii="Times New Roman" w:hAnsi="Times New Roman" w:cs="Times New Roman"/>
                <w:sz w:val="20"/>
                <w:szCs w:val="20"/>
              </w:rPr>
              <w:t>мировать представления о ПДД</w:t>
            </w:r>
            <w:r w:rsidRPr="00F83DA3">
              <w:rPr>
                <w:rFonts w:ascii="Times New Roman" w:hAnsi="Times New Roman" w:cs="Times New Roman"/>
                <w:sz w:val="20"/>
                <w:szCs w:val="20"/>
              </w:rPr>
              <w:t xml:space="preserve"> в качестве пешехода и пассажира транспортного средства.</w:t>
            </w:r>
          </w:p>
          <w:p w14:paraId="3F60A5B7" w14:textId="0BE73E8E" w:rsidR="00D6203F" w:rsidRPr="00F83DA3" w:rsidRDefault="00D6203F" w:rsidP="00D6203F">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представления о правилах безопасного использования электронных гаджетов, в том числе мобильных устройств, планшетов и пр.</w:t>
            </w:r>
          </w:p>
        </w:tc>
        <w:tc>
          <w:tcPr>
            <w:tcW w:w="8071" w:type="dxa"/>
            <w:gridSpan w:val="2"/>
          </w:tcPr>
          <w:p w14:paraId="00F751B4" w14:textId="7FC68DFC" w:rsidR="00D6203F" w:rsidRPr="00D6203F" w:rsidRDefault="00D6203F" w:rsidP="008C7F05">
            <w:pPr>
              <w:shd w:val="clear" w:color="auto" w:fill="FFFFFF"/>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lastRenderedPageBreak/>
              <w:t>В сфере социальных отношений.</w:t>
            </w: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14:paraId="2B062362" w14:textId="77777777"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lastRenderedPageBreak/>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25883AE6" w14:textId="22C236C2"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D6203F">
              <w:rPr>
                <w:rFonts w:ascii="Times New Roman" w:eastAsia="Times New Roman" w:hAnsi="Times New Roman" w:cs="Times New Roman"/>
                <w:color w:val="000000"/>
                <w:sz w:val="20"/>
                <w:szCs w:val="20"/>
                <w:lang w:eastAsia="ru-RU"/>
              </w:rPr>
              <w:t>эмпатийного</w:t>
            </w:r>
            <w:proofErr w:type="spellEnd"/>
            <w:r w:rsidRPr="00D6203F">
              <w:rPr>
                <w:rFonts w:ascii="Times New Roman" w:eastAsia="Times New Roman" w:hAnsi="Times New Roman" w:cs="Times New Roman"/>
                <w:color w:val="000000"/>
                <w:sz w:val="20"/>
                <w:szCs w:val="20"/>
                <w:lang w:eastAsia="ru-RU"/>
              </w:rPr>
              <w:t xml:space="preserve"> поведения) в ответ на эмоциональное со</w:t>
            </w:r>
            <w:r w:rsidR="00F83DA3" w:rsidRPr="00F83DA3">
              <w:rPr>
                <w:rFonts w:ascii="Times New Roman" w:eastAsia="Times New Roman" w:hAnsi="Times New Roman" w:cs="Times New Roman"/>
                <w:color w:val="000000"/>
                <w:sz w:val="20"/>
                <w:szCs w:val="20"/>
                <w:lang w:eastAsia="ru-RU"/>
              </w:rPr>
              <w:t xml:space="preserve">стояние сверстников и взрослых. </w:t>
            </w:r>
            <w:r w:rsidRPr="00D6203F">
              <w:rPr>
                <w:rFonts w:ascii="Times New Roman" w:eastAsia="Times New Roman" w:hAnsi="Times New Roman" w:cs="Times New Roman"/>
                <w:color w:val="000000"/>
                <w:sz w:val="20"/>
                <w:szCs w:val="20"/>
                <w:lang w:eastAsia="ru-RU"/>
              </w:rPr>
              <w:t>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64855CB" w14:textId="77777777"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14:paraId="501032D6" w14:textId="3201918E"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87B1522" w14:textId="5DEFCEA3"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развития детско-взрослого сообщества. Способствует освоению правил и форм проявления </w:t>
            </w:r>
            <w:r w:rsidR="00F83DA3" w:rsidRPr="00F83DA3">
              <w:rPr>
                <w:rFonts w:ascii="Times New Roman" w:eastAsia="Times New Roman" w:hAnsi="Times New Roman" w:cs="Times New Roman"/>
                <w:color w:val="000000"/>
                <w:sz w:val="20"/>
                <w:szCs w:val="20"/>
                <w:lang w:eastAsia="ru-RU"/>
              </w:rPr>
              <w:t>вежливости, уважения к старшим.</w:t>
            </w:r>
          </w:p>
          <w:p w14:paraId="0AD63E06" w14:textId="77777777" w:rsidR="00F83DA3" w:rsidRPr="00F83DA3"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Развивает позити</w:t>
            </w:r>
            <w:r w:rsidR="00F83DA3" w:rsidRPr="00F83DA3">
              <w:rPr>
                <w:rFonts w:ascii="Times New Roman" w:eastAsia="Times New Roman" w:hAnsi="Times New Roman" w:cs="Times New Roman"/>
                <w:color w:val="000000"/>
                <w:sz w:val="20"/>
                <w:szCs w:val="20"/>
                <w:lang w:eastAsia="ru-RU"/>
              </w:rPr>
              <w:t>вное отношение к детскому саду.</w:t>
            </w:r>
          </w:p>
          <w:p w14:paraId="44E68794" w14:textId="4EEA3A95"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14:paraId="2B762E4C" w14:textId="5AA825FF"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D6203F">
              <w:rPr>
                <w:rFonts w:ascii="Times New Roman" w:eastAsia="Times New Roman" w:hAnsi="Times New Roman" w:cs="Times New Roman"/>
                <w:color w:val="000000"/>
                <w:sz w:val="20"/>
                <w:szCs w:val="20"/>
                <w:lang w:eastAsia="ru-RU"/>
              </w:rPr>
              <w:t xml:space="preserve">    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14:paraId="6FDAD420" w14:textId="77777777" w:rsidR="00D6203F" w:rsidRPr="00D6203F" w:rsidRDefault="00D6203F" w:rsidP="00D6203F">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14:paraId="3908CA82" w14:textId="337BDE07"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w:t>
            </w:r>
            <w:r w:rsidR="00F83DA3" w:rsidRPr="00F83DA3">
              <w:rPr>
                <w:rFonts w:ascii="Times New Roman" w:eastAsia="Times New Roman" w:hAnsi="Times New Roman" w:cs="Times New Roman"/>
                <w:color w:val="000000"/>
                <w:sz w:val="20"/>
                <w:szCs w:val="20"/>
                <w:lang w:eastAsia="ru-RU"/>
              </w:rPr>
              <w:t xml:space="preserve"> в различных видах деятельности.</w:t>
            </w:r>
          </w:p>
          <w:p w14:paraId="214DB2DF" w14:textId="77777777" w:rsidR="00D6203F" w:rsidRPr="00D6203F" w:rsidRDefault="00D6203F" w:rsidP="00D6203F">
            <w:pPr>
              <w:shd w:val="clear" w:color="auto" w:fill="FFFFFF"/>
              <w:ind w:right="25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Поддерживает интерес к народной культуре страны (устному народному творчеству, народной музыке, танцам, играм, игрушкам).</w:t>
            </w:r>
          </w:p>
          <w:p w14:paraId="2748AC59" w14:textId="40BE2BEE"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сфере трудового воспитания.</w:t>
            </w:r>
            <w:r w:rsidRPr="00D6203F">
              <w:rPr>
                <w:rFonts w:ascii="Times New Roman" w:eastAsia="Times New Roman" w:hAnsi="Times New Roman" w:cs="Times New Roman"/>
                <w:color w:val="000000"/>
                <w:sz w:val="20"/>
                <w:szCs w:val="20"/>
                <w:lang w:eastAsia="ru-RU"/>
              </w:rPr>
              <w:t xml:space="preserve">     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w:t>
            </w:r>
          </w:p>
          <w:p w14:paraId="2A088B94" w14:textId="77777777" w:rsidR="00D6203F" w:rsidRPr="00D6203F" w:rsidRDefault="00D6203F" w:rsidP="00D6203F">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4DF7DEA" w14:textId="72913E06"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w:t>
            </w:r>
            <w:r w:rsidR="00F83DA3" w:rsidRPr="00F83DA3">
              <w:rPr>
                <w:rFonts w:ascii="Times New Roman" w:eastAsia="Times New Roman" w:hAnsi="Times New Roman" w:cs="Times New Roman"/>
                <w:color w:val="000000"/>
                <w:sz w:val="20"/>
                <w:szCs w:val="20"/>
                <w:lang w:eastAsia="ru-RU"/>
              </w:rPr>
              <w:t>ов для создания продуктов труда.</w:t>
            </w:r>
          </w:p>
          <w:p w14:paraId="2CEE48FC" w14:textId="77777777"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D6203F">
              <w:rPr>
                <w:rFonts w:ascii="Times New Roman" w:eastAsia="Times New Roman" w:hAnsi="Times New Roman" w:cs="Times New Roman"/>
                <w:color w:val="000000"/>
                <w:sz w:val="20"/>
                <w:szCs w:val="20"/>
                <w:lang w:eastAsia="ru-RU"/>
              </w:rPr>
              <w:t>мультиварка</w:t>
            </w:r>
            <w:proofErr w:type="spellEnd"/>
            <w:r w:rsidRPr="00D6203F">
              <w:rPr>
                <w:rFonts w:ascii="Times New Roman" w:eastAsia="Times New Roman" w:hAnsi="Times New Roman" w:cs="Times New Roman"/>
                <w:color w:val="000000"/>
                <w:sz w:val="20"/>
                <w:szCs w:val="20"/>
                <w:lang w:eastAsia="ru-RU"/>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4C72B041" w14:textId="77777777" w:rsidR="00D6203F" w:rsidRPr="00D6203F" w:rsidRDefault="00D6203F" w:rsidP="00D6203F">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создает условия для позитивного включения детей в процессы самообслуживания в процессе режимных моментов группы, поощряет желание детей </w:t>
            </w:r>
            <w:r w:rsidRPr="00D6203F">
              <w:rPr>
                <w:rFonts w:ascii="Times New Roman" w:eastAsia="Times New Roman" w:hAnsi="Times New Roman" w:cs="Times New Roman"/>
                <w:color w:val="000000"/>
                <w:sz w:val="20"/>
                <w:szCs w:val="20"/>
                <w:lang w:eastAsia="ru-RU"/>
              </w:rP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14:paraId="66E09D1B" w14:textId="7C8006D4"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В процессе самообслуживания обращает внимание детей на необходимос</w:t>
            </w:r>
            <w:r w:rsidR="00F83DA3" w:rsidRPr="00F83DA3">
              <w:rPr>
                <w:rFonts w:ascii="Times New Roman" w:eastAsia="Times New Roman" w:hAnsi="Times New Roman" w:cs="Times New Roman"/>
                <w:color w:val="000000"/>
                <w:sz w:val="20"/>
                <w:szCs w:val="20"/>
                <w:lang w:eastAsia="ru-RU"/>
              </w:rPr>
              <w:t>ть бережного отношения к вещам.</w:t>
            </w:r>
          </w:p>
          <w:p w14:paraId="3129155B" w14:textId="2C89E25F"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безопасности поведения.</w:t>
            </w:r>
            <w:r w:rsidRPr="00D6203F">
              <w:rPr>
                <w:rFonts w:ascii="Times New Roman" w:eastAsia="Times New Roman" w:hAnsi="Times New Roman" w:cs="Times New Roman"/>
                <w:color w:val="000000"/>
                <w:sz w:val="20"/>
                <w:szCs w:val="20"/>
                <w:lang w:eastAsia="ru-RU"/>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0250B78" w14:textId="5692F996" w:rsidR="00D6203F" w:rsidRPr="00D6203F" w:rsidRDefault="00D6203F" w:rsidP="00D6203F">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14:paraId="7835B20A" w14:textId="4E0C7FBC"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w:t>
            </w:r>
            <w:r w:rsidR="00F83DA3" w:rsidRPr="00F83DA3">
              <w:rPr>
                <w:rFonts w:ascii="Times New Roman" w:eastAsia="Times New Roman" w:hAnsi="Times New Roman" w:cs="Times New Roman"/>
                <w:color w:val="000000"/>
                <w:sz w:val="20"/>
                <w:szCs w:val="20"/>
                <w:lang w:eastAsia="ru-RU"/>
              </w:rPr>
              <w:t xml:space="preserve"> в ближайшем с домом окружении.</w:t>
            </w:r>
          </w:p>
          <w:p w14:paraId="3EFC135B" w14:textId="508D23AB"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w:t>
            </w:r>
          </w:p>
          <w:p w14:paraId="79C2439B" w14:textId="77777777" w:rsidR="00D6203F" w:rsidRPr="00F83DA3" w:rsidRDefault="00D6203F" w:rsidP="00F83DA3">
            <w:pPr>
              <w:shd w:val="clear" w:color="auto" w:fill="FFFFFF"/>
              <w:ind w:right="242"/>
              <w:jc w:val="both"/>
              <w:rPr>
                <w:rFonts w:ascii="Times New Roman" w:hAnsi="Times New Roman" w:cs="Times New Roman"/>
                <w:b/>
                <w:sz w:val="20"/>
                <w:szCs w:val="20"/>
              </w:rPr>
            </w:pPr>
          </w:p>
        </w:tc>
      </w:tr>
      <w:tr w:rsidR="00F83DA3" w:rsidRPr="00F83DA3" w14:paraId="58E6B731" w14:textId="77777777" w:rsidTr="00CE4A27">
        <w:tc>
          <w:tcPr>
            <w:tcW w:w="11057" w:type="dxa"/>
            <w:gridSpan w:val="4"/>
          </w:tcPr>
          <w:p w14:paraId="643D5118"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bCs/>
                <w:i/>
                <w:iCs/>
                <w:color w:val="000000"/>
                <w:sz w:val="20"/>
                <w:szCs w:val="20"/>
                <w:lang w:eastAsia="ru-RU"/>
              </w:rPr>
              <w:lastRenderedPageBreak/>
              <w:t>В результате, к концу 5 года жизни</w:t>
            </w:r>
            <w:r w:rsidRPr="00D6203F">
              <w:rPr>
                <w:rFonts w:ascii="Times New Roman" w:eastAsia="Times New Roman" w:hAnsi="Times New Roman" w:cs="Times New Roman"/>
                <w:color w:val="000000"/>
                <w:sz w:val="20"/>
                <w:szCs w:val="20"/>
                <w:lang w:eastAsia="ru-RU"/>
              </w:rPr>
              <w:t xml:space="preserve">, </w:t>
            </w:r>
          </w:p>
          <w:p w14:paraId="1F5CDFB6"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*ребенок демонстрирует положительную самооценку, уверенность в своих силах, стремление к самостоятельности; </w:t>
            </w:r>
          </w:p>
          <w:p w14:paraId="48FF025D"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w:t>
            </w:r>
          </w:p>
          <w:p w14:paraId="7A0A7AEE"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w:t>
            </w:r>
          </w:p>
          <w:p w14:paraId="7F1AF1CC"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w:t>
            </w:r>
          </w:p>
          <w:p w14:paraId="47BB0A55"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14:paraId="6D883605" w14:textId="77777777" w:rsidR="00F83DA3" w:rsidRPr="00D6203F"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14:paraId="1D8D412C"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*проявляет познавательный интерес к труду взрослых, профессиям, технике; </w:t>
            </w:r>
          </w:p>
          <w:p w14:paraId="4F0A096E"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*отражает эти представления в играх; </w:t>
            </w:r>
          </w:p>
          <w:p w14:paraId="4F188FA3"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7C4B2F69" w14:textId="77777777" w:rsidR="00F83DA3" w:rsidRPr="00D6203F" w:rsidRDefault="00F83DA3" w:rsidP="00F83DA3">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*с интересом познает правила безопасного поведения; </w:t>
            </w:r>
          </w:p>
          <w:p w14:paraId="0AA0E10F" w14:textId="11F2F686" w:rsidR="00F83DA3" w:rsidRPr="00F83DA3" w:rsidRDefault="00F83DA3" w:rsidP="00F83DA3">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tc>
      </w:tr>
      <w:tr w:rsidR="00F83DA3" w:rsidRPr="00F83DA3" w14:paraId="42F43957" w14:textId="77777777" w:rsidTr="00CE4A27">
        <w:tc>
          <w:tcPr>
            <w:tcW w:w="11057" w:type="dxa"/>
            <w:gridSpan w:val="4"/>
          </w:tcPr>
          <w:p w14:paraId="3483E4FB" w14:textId="520BB7D2" w:rsidR="00F83DA3" w:rsidRPr="00F83DA3" w:rsidRDefault="00F83DA3" w:rsidP="00F83DA3">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t>5-6 лет</w:t>
            </w:r>
          </w:p>
        </w:tc>
      </w:tr>
      <w:tr w:rsidR="00D6203F" w:rsidRPr="00F83DA3" w14:paraId="066C23A5" w14:textId="77777777" w:rsidTr="00594ACA">
        <w:tc>
          <w:tcPr>
            <w:tcW w:w="2552" w:type="dxa"/>
          </w:tcPr>
          <w:p w14:paraId="0893C12D"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27668D07"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 формах поведения и действий детей в различных ситуациях в семье и детском саду;</w:t>
            </w:r>
          </w:p>
          <w:p w14:paraId="243D096E"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*содействовать пониманию детьми собственных и чужих эмоциональных состояний и переживаний, овладению способами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в ответ на </w:t>
            </w:r>
            <w:r w:rsidRPr="00F83DA3">
              <w:rPr>
                <w:rFonts w:ascii="Times New Roman" w:hAnsi="Times New Roman" w:cs="Times New Roman"/>
                <w:sz w:val="20"/>
                <w:szCs w:val="20"/>
              </w:rPr>
              <w:lastRenderedPageBreak/>
              <w:t>разнообразные эмоциональные проявления сверстников и взрослых;</w:t>
            </w:r>
          </w:p>
          <w:p w14:paraId="549F8A2A"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78458D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B519D1A"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*расширять представления о правилах поведения в общественных местах; об обязанностях в группе детского сада.</w:t>
            </w:r>
          </w:p>
          <w:p w14:paraId="0504DC9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268F674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и уважение к Родине, к людям разных национальностей, проживающим на территории России, их культурному наследию;</w:t>
            </w:r>
          </w:p>
          <w:p w14:paraId="667A8B4D"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14:paraId="063EE7C3"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64DCEB3"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61FF7EF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представления о профессиях и трудовых процессах; </w:t>
            </w:r>
          </w:p>
          <w:p w14:paraId="21B6D70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бережное </w:t>
            </w:r>
            <w:r w:rsidRPr="00F83DA3">
              <w:rPr>
                <w:rFonts w:ascii="Times New Roman" w:hAnsi="Times New Roman" w:cs="Times New Roman"/>
                <w:sz w:val="20"/>
                <w:szCs w:val="20"/>
              </w:rPr>
              <w:lastRenderedPageBreak/>
              <w:t>отношение к труду взрослых, к результатам их труда;</w:t>
            </w:r>
          </w:p>
          <w:p w14:paraId="7E64B0D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7E1EF64"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элементарными экономическими знаниями, формировать первоначальные представления о финансовой грамотности.</w:t>
            </w:r>
          </w:p>
          <w:p w14:paraId="31A9B8C1"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безопасного поведения:</w:t>
            </w:r>
          </w:p>
          <w:p w14:paraId="57218D7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14:paraId="132772DE" w14:textId="3D3D07C4" w:rsidR="00D6203F" w:rsidRPr="00F83DA3" w:rsidRDefault="00F83DA3" w:rsidP="00F83DA3">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tc>
        <w:tc>
          <w:tcPr>
            <w:tcW w:w="8505" w:type="dxa"/>
            <w:gridSpan w:val="3"/>
          </w:tcPr>
          <w:p w14:paraId="7AD6E2E5" w14:textId="22BFA0D5" w:rsidR="00F83DA3" w:rsidRPr="00F83DA3" w:rsidRDefault="00F83DA3" w:rsidP="008C7F05">
            <w:pPr>
              <w:shd w:val="clear" w:color="auto" w:fill="FFFFFF"/>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lastRenderedPageBreak/>
              <w:t>В сфере социальных отношений.</w:t>
            </w:r>
            <w:r w:rsidRPr="00F83DA3">
              <w:rPr>
                <w:rFonts w:ascii="Times New Roman" w:eastAsia="Times New Roman" w:hAnsi="Times New Roman" w:cs="Times New Roman"/>
                <w:color w:val="000000"/>
                <w:sz w:val="20"/>
                <w:szCs w:val="20"/>
                <w:lang w:eastAsia="ru-RU"/>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20CB646D"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5D87F8B"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w:t>
            </w:r>
            <w:r w:rsidRPr="00F83DA3">
              <w:rPr>
                <w:rFonts w:ascii="Times New Roman" w:eastAsia="Times New Roman" w:hAnsi="Times New Roman" w:cs="Times New Roman"/>
                <w:color w:val="000000"/>
                <w:sz w:val="20"/>
                <w:szCs w:val="20"/>
                <w:lang w:eastAsia="ru-RU"/>
              </w:rPr>
              <w:lastRenderedPageBreak/>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DA1B815"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14:paraId="501FED7F"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3E7023E"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14:paraId="004DEDF4"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14:paraId="61BEB606" w14:textId="33C1895E" w:rsidR="00F83DA3" w:rsidRPr="00F83DA3" w:rsidRDefault="00F83DA3" w:rsidP="008C7F05">
            <w:pPr>
              <w:shd w:val="clear" w:color="auto" w:fill="FFFFFF"/>
              <w:jc w:val="both"/>
              <w:rPr>
                <w:rFonts w:ascii="Times New Roman" w:eastAsia="Calibri" w:hAnsi="Times New Roman" w:cs="Times New Roman"/>
                <w:b/>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F83DA3">
              <w:rPr>
                <w:rFonts w:ascii="Calibri" w:eastAsia="Calibri" w:hAnsi="Calibri" w:cs="Times New Roman"/>
                <w:b/>
                <w:sz w:val="20"/>
                <w:szCs w:val="20"/>
                <w:lang w:eastAsia="ru-RU"/>
              </w:rPr>
              <w:t xml:space="preserve">     </w:t>
            </w:r>
            <w:r w:rsidRPr="00F83DA3">
              <w:rPr>
                <w:rFonts w:ascii="Times New Roman" w:eastAsia="Calibri" w:hAnsi="Times New Roman" w:cs="Times New Roman"/>
                <w:sz w:val="20"/>
                <w:szCs w:val="20"/>
                <w:lang w:eastAsia="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14:paraId="6C59DDD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EA177BF"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37BBC05"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6BE4E50A" w14:textId="30E3F1D7" w:rsidR="00F83DA3" w:rsidRPr="00F83DA3" w:rsidRDefault="00F83DA3" w:rsidP="008C7F05">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сфере трудового воспитания.</w:t>
            </w: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w:t>
            </w:r>
            <w:r w:rsidRPr="00F83DA3">
              <w:rPr>
                <w:rFonts w:ascii="Times New Roman" w:eastAsia="Times New Roman" w:hAnsi="Times New Roman" w:cs="Times New Roman"/>
                <w:color w:val="000000"/>
                <w:sz w:val="20"/>
                <w:szCs w:val="20"/>
                <w:lang w:eastAsia="ru-RU"/>
              </w:rPr>
              <w:lastRenderedPageBreak/>
              <w:t>разгружает товар.</w:t>
            </w:r>
          </w:p>
          <w:p w14:paraId="4733A5D2"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36D466D"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14:paraId="323394F9" w14:textId="77777777" w:rsidR="00F83DA3" w:rsidRPr="00F83DA3" w:rsidRDefault="00F83DA3" w:rsidP="00F83DA3">
            <w:pPr>
              <w:shd w:val="clear" w:color="auto" w:fill="FFFFFF"/>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7FE6D1F8"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2CF67E0" w14:textId="75148FF7" w:rsidR="00F83DA3" w:rsidRPr="00F83DA3" w:rsidRDefault="00F83DA3" w:rsidP="008C7F05">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F83DA3">
              <w:rPr>
                <w:rFonts w:ascii="Times New Roman" w:eastAsia="Times New Roman" w:hAnsi="Times New Roman" w:cs="Times New Roman"/>
                <w:color w:val="000000"/>
                <w:sz w:val="20"/>
                <w:szCs w:val="20"/>
                <w:lang w:eastAsia="ru-RU"/>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9D0D670"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B6E6D83" w14:textId="750E1B68" w:rsidR="00D6203F" w:rsidRPr="00594ACA" w:rsidRDefault="00F83DA3" w:rsidP="00594ACA">
            <w:pPr>
              <w:shd w:val="clear" w:color="auto" w:fill="FFFFFF"/>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Воспитатель обсуждает с детьми правила пользования сетью Интернет, цифровыми ресурсами.</w:t>
            </w:r>
          </w:p>
        </w:tc>
      </w:tr>
      <w:tr w:rsidR="00F83DA3" w:rsidRPr="00F83DA3" w14:paraId="52154E5F" w14:textId="77777777" w:rsidTr="00CE4A27">
        <w:tc>
          <w:tcPr>
            <w:tcW w:w="11057" w:type="dxa"/>
            <w:gridSpan w:val="4"/>
          </w:tcPr>
          <w:p w14:paraId="240DF327"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bCs/>
                <w:i/>
                <w:iCs/>
                <w:color w:val="000000"/>
                <w:sz w:val="20"/>
                <w:szCs w:val="20"/>
                <w:lang w:eastAsia="ru-RU"/>
              </w:rPr>
              <w:lastRenderedPageBreak/>
              <w:t>В результате, к концу 6 года жизни</w:t>
            </w:r>
            <w:r w:rsidRPr="00F83DA3">
              <w:rPr>
                <w:rFonts w:ascii="Times New Roman" w:eastAsia="Times New Roman" w:hAnsi="Times New Roman" w:cs="Times New Roman"/>
                <w:color w:val="000000"/>
                <w:sz w:val="20"/>
                <w:szCs w:val="20"/>
                <w:lang w:eastAsia="ru-RU"/>
              </w:rPr>
              <w:t xml:space="preserve">, </w:t>
            </w:r>
          </w:p>
          <w:p w14:paraId="4635DC29"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14:paraId="1B4BE531"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*ориентируется на известные общепринятые нормы и правила культуры поведения в контактах со взрослыми и сверстниками; </w:t>
            </w:r>
          </w:p>
          <w:p w14:paraId="49A4498A"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*интересуется жизнью семьи и детского сада; </w:t>
            </w:r>
          </w:p>
          <w:p w14:paraId="3EA60A93"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14:paraId="02F08245"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*различает разные эмоциональные состояния, учитывает их в своем поведении, откликается на просьбу помочь, научить другого тому, что хорошо освоил; </w:t>
            </w:r>
          </w:p>
          <w:p w14:paraId="5FC254E0"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*имеет представления о том, что хорошо и что плохо, в оценке поступков опирается на нравственные представления;</w:t>
            </w:r>
          </w:p>
          <w:p w14:paraId="3D3EFDFA"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34A2402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*активен в стремлении к познанию разных видов труда и профессий, применению техники, современных машин и механизмов в труде; </w:t>
            </w:r>
          </w:p>
          <w:p w14:paraId="4F84EED0"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*бережно относится к предметному миру как результату труда взрослых, стремится участвовать в труде взрослых; </w:t>
            </w:r>
          </w:p>
          <w:p w14:paraId="39CA940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*самостоятелен, инициативен в самообслуживании; </w:t>
            </w:r>
          </w:p>
          <w:p w14:paraId="2B9EA58B"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 готовностью участвует со сверстниками в разных видах повседневного и ручного труда;</w:t>
            </w:r>
          </w:p>
          <w:p w14:paraId="004191C7"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*представления о безопасном поведении достаточно осмысленны; </w:t>
            </w:r>
          </w:p>
          <w:p w14:paraId="6E822F52"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 xml:space="preserve">*ребенок способен соблюдать правила безопасного поведения в подвижных играх; </w:t>
            </w:r>
          </w:p>
          <w:p w14:paraId="135E4731"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w:t>
            </w:r>
          </w:p>
          <w:p w14:paraId="22DDE1F8"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*быть осторожным при общении с незнакомыми животными; </w:t>
            </w:r>
          </w:p>
          <w:p w14:paraId="37B2668F" w14:textId="6C48642F" w:rsidR="00F83DA3" w:rsidRPr="00594ACA" w:rsidRDefault="00F83DA3" w:rsidP="00594ACA">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*соблюдать правила перехода дороги, правильно вести себя в транспорте;</w:t>
            </w:r>
          </w:p>
        </w:tc>
      </w:tr>
      <w:tr w:rsidR="00594ACA" w:rsidRPr="00F83DA3" w14:paraId="01FA423E" w14:textId="77777777" w:rsidTr="00CE4A27">
        <w:tc>
          <w:tcPr>
            <w:tcW w:w="11057" w:type="dxa"/>
            <w:gridSpan w:val="4"/>
          </w:tcPr>
          <w:p w14:paraId="0E4ED97D" w14:textId="3038485A" w:rsidR="00594ACA" w:rsidRPr="00F83DA3" w:rsidRDefault="00594ACA" w:rsidP="00594ACA">
            <w:pPr>
              <w:spacing w:before="60"/>
              <w:jc w:val="center"/>
              <w:rPr>
                <w:rFonts w:ascii="Times New Roman" w:hAnsi="Times New Roman" w:cs="Times New Roman"/>
                <w:b/>
                <w:sz w:val="20"/>
                <w:szCs w:val="20"/>
              </w:rPr>
            </w:pPr>
            <w:r>
              <w:rPr>
                <w:rFonts w:ascii="Times New Roman" w:hAnsi="Times New Roman" w:cs="Times New Roman"/>
                <w:b/>
                <w:sz w:val="20"/>
                <w:szCs w:val="20"/>
              </w:rPr>
              <w:lastRenderedPageBreak/>
              <w:t>6-7 лет</w:t>
            </w:r>
          </w:p>
        </w:tc>
      </w:tr>
      <w:tr w:rsidR="00F83DA3" w:rsidRPr="00F83DA3" w14:paraId="48D8BEA6" w14:textId="77777777" w:rsidTr="005167E0">
        <w:tc>
          <w:tcPr>
            <w:tcW w:w="3119" w:type="dxa"/>
            <w:gridSpan w:val="3"/>
          </w:tcPr>
          <w:p w14:paraId="3E87A5ED"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социальных отношений:</w:t>
            </w:r>
          </w:p>
          <w:p w14:paraId="74F53C34"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14:paraId="7F137F3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2A034EA6"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5BECF3A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способность ребенка понимать и учитывать интересы и чувства других;</w:t>
            </w:r>
          </w:p>
          <w:p w14:paraId="2C4CDE4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*договариваться и дружить со сверстниками; </w:t>
            </w:r>
          </w:p>
          <w:p w14:paraId="1BF75C7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*разрешать возникающие конфликты конструктивными способами;</w:t>
            </w:r>
          </w:p>
          <w:p w14:paraId="7BA36745"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привычки культурного поведения и общения с людьми, основ этикета, правил поведения в общественных местах.</w:t>
            </w:r>
          </w:p>
          <w:p w14:paraId="46BDAFB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основ гражданственности и патриотизма:</w:t>
            </w:r>
          </w:p>
          <w:p w14:paraId="7609C2E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14:paraId="6F865109"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EDFA6B5"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lastRenderedPageBreak/>
              <w:t xml:space="preserve">*знакомить с целями и доступными практиками </w:t>
            </w:r>
            <w:proofErr w:type="spellStart"/>
            <w:r w:rsidRPr="00594ACA">
              <w:rPr>
                <w:rFonts w:ascii="Times New Roman" w:hAnsi="Times New Roman" w:cs="Times New Roman"/>
                <w:sz w:val="20"/>
                <w:szCs w:val="20"/>
              </w:rPr>
              <w:t>волонтерства</w:t>
            </w:r>
            <w:proofErr w:type="spellEnd"/>
            <w:r w:rsidRPr="00594ACA">
              <w:rPr>
                <w:rFonts w:ascii="Times New Roman" w:hAnsi="Times New Roman" w:cs="Times New Roman"/>
                <w:sz w:val="20"/>
                <w:szCs w:val="20"/>
              </w:rPr>
              <w:t xml:space="preserve"> в России и включать детей при поддержке взрослых в социальные акции, волонтерские мероприятия в детском саду и в городе (поселке);</w:t>
            </w:r>
          </w:p>
          <w:p w14:paraId="350B188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5B9351C"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трудового воспитания:</w:t>
            </w:r>
          </w:p>
          <w:p w14:paraId="2D3737E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ценностное отношение к труду взрослых;</w:t>
            </w:r>
          </w:p>
          <w:p w14:paraId="3A67A23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представления о труде как ценности общества, о разнообразии и взаимосвязи видов труда и профессий;</w:t>
            </w:r>
          </w:p>
          <w:p w14:paraId="34C7961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элементы финансовой грамотности, осознания материальных возможностей родителей, ограниченности материальных ресурсов;</w:t>
            </w:r>
          </w:p>
          <w:p w14:paraId="67D4BB7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7292517"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освоение умений сотрудничества в совместном труде;</w:t>
            </w:r>
          </w:p>
          <w:p w14:paraId="3080C12B" w14:textId="22BE5B1D"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стремление к участию в труде взрослых,</w:t>
            </w:r>
            <w:r>
              <w:rPr>
                <w:rFonts w:ascii="Times New Roman" w:hAnsi="Times New Roman" w:cs="Times New Roman"/>
                <w:sz w:val="20"/>
                <w:szCs w:val="20"/>
              </w:rPr>
              <w:t xml:space="preserve"> </w:t>
            </w:r>
            <w:r w:rsidRPr="00594ACA">
              <w:rPr>
                <w:rFonts w:ascii="Times New Roman" w:hAnsi="Times New Roman" w:cs="Times New Roman"/>
                <w:sz w:val="20"/>
                <w:szCs w:val="20"/>
              </w:rPr>
              <w:t>ответственность, добросовестность, оказанию посильной помощи.</w:t>
            </w:r>
          </w:p>
          <w:p w14:paraId="567F51F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безопасного поведения:</w:t>
            </w:r>
          </w:p>
          <w:p w14:paraId="6D78EF56"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*формировать представления об опасных для человека ситуациях в быту, в природе и способах правильного поведения; </w:t>
            </w:r>
          </w:p>
          <w:p w14:paraId="53829853" w14:textId="4F626975"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 правилах</w:t>
            </w:r>
            <w:r>
              <w:rPr>
                <w:rFonts w:ascii="Times New Roman" w:hAnsi="Times New Roman" w:cs="Times New Roman"/>
                <w:sz w:val="20"/>
                <w:szCs w:val="20"/>
              </w:rPr>
              <w:t xml:space="preserve"> БДД</w:t>
            </w:r>
            <w:r w:rsidRPr="00594ACA">
              <w:rPr>
                <w:rFonts w:ascii="Times New Roman" w:hAnsi="Times New Roman" w:cs="Times New Roman"/>
                <w:sz w:val="20"/>
                <w:szCs w:val="20"/>
              </w:rPr>
              <w:t xml:space="preserve"> в качестве пешехода и пассажира транспортного средства;</w:t>
            </w:r>
          </w:p>
          <w:p w14:paraId="34A41994" w14:textId="541A7926" w:rsidR="00F83DA3"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*воспитывать осторожное и осмотрительное отношение к потенциально опасным для человека ситуациям в общении, в быту, на улице, в природе, в </w:t>
            </w:r>
            <w:r w:rsidRPr="00594ACA">
              <w:rPr>
                <w:rFonts w:ascii="Times New Roman" w:hAnsi="Times New Roman" w:cs="Times New Roman"/>
                <w:sz w:val="20"/>
                <w:szCs w:val="20"/>
              </w:rPr>
              <w:lastRenderedPageBreak/>
              <w:t>интернет сети.</w:t>
            </w:r>
          </w:p>
        </w:tc>
        <w:tc>
          <w:tcPr>
            <w:tcW w:w="7938" w:type="dxa"/>
          </w:tcPr>
          <w:p w14:paraId="18D6CB45" w14:textId="395460DB"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lastRenderedPageBreak/>
              <w:t>В сфере социальных отношений.</w:t>
            </w:r>
            <w:r w:rsidRPr="00594ACA">
              <w:rPr>
                <w:rFonts w:ascii="Times New Roman" w:eastAsia="Times New Roman" w:hAnsi="Times New Roman" w:cs="Times New Roman"/>
                <w:color w:val="000000"/>
                <w:sz w:val="20"/>
                <w:szCs w:val="20"/>
                <w:lang w:eastAsia="ru-RU"/>
              </w:rPr>
              <w:t xml:space="preserve">    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340D011"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87ABFEA"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14:paraId="48216680" w14:textId="64FF09A5"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w:t>
            </w:r>
            <w:r>
              <w:rPr>
                <w:rFonts w:ascii="Times New Roman" w:eastAsia="Times New Roman" w:hAnsi="Times New Roman" w:cs="Times New Roman"/>
                <w:color w:val="000000"/>
                <w:sz w:val="20"/>
                <w:szCs w:val="20"/>
                <w:lang w:eastAsia="ru-RU"/>
              </w:rPr>
              <w:t xml:space="preserve">ие на мимику, позу, поведение). </w:t>
            </w:r>
            <w:r w:rsidRPr="00594ACA">
              <w:rPr>
                <w:rFonts w:ascii="Times New Roman" w:eastAsia="Times New Roman" w:hAnsi="Times New Roman" w:cs="Times New Roman"/>
                <w:color w:val="000000"/>
                <w:sz w:val="20"/>
                <w:szCs w:val="20"/>
                <w:lang w:eastAsia="ru-RU"/>
              </w:rPr>
              <w:t>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4661BF5" w14:textId="77777777" w:rsidR="00594ACA" w:rsidRPr="00594ACA" w:rsidRDefault="00594ACA" w:rsidP="00594ACA">
            <w:pPr>
              <w:shd w:val="clear" w:color="auto" w:fill="FFFFFF"/>
              <w:ind w:right="25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нравственных качествах людей, их проявлении в поступках и взаимоотношениях.</w:t>
            </w:r>
          </w:p>
          <w:p w14:paraId="1C4B6F95"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w:t>
            </w:r>
            <w:proofErr w:type="spellStart"/>
            <w:r w:rsidRPr="00594ACA">
              <w:rPr>
                <w:rFonts w:ascii="Times New Roman" w:eastAsia="Times New Roman" w:hAnsi="Times New Roman" w:cs="Times New Roman"/>
                <w:color w:val="000000"/>
                <w:sz w:val="20"/>
                <w:szCs w:val="20"/>
                <w:lang w:eastAsia="ru-RU"/>
              </w:rPr>
              <w:t>взаимообучения</w:t>
            </w:r>
            <w:proofErr w:type="spellEnd"/>
            <w:r w:rsidRPr="00594ACA">
              <w:rPr>
                <w:rFonts w:ascii="Times New Roman" w:eastAsia="Times New Roman" w:hAnsi="Times New Roman" w:cs="Times New Roman"/>
                <w:color w:val="000000"/>
                <w:sz w:val="20"/>
                <w:szCs w:val="20"/>
                <w:lang w:eastAsia="ru-RU"/>
              </w:rPr>
              <w:t xml:space="preserve">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50457FC"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2B02281"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14:paraId="245E2188" w14:textId="0A60A987"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594ACA">
              <w:rPr>
                <w:rFonts w:ascii="Times New Roman" w:eastAsia="Times New Roman" w:hAnsi="Times New Roman" w:cs="Times New Roman"/>
                <w:color w:val="000000"/>
                <w:sz w:val="20"/>
                <w:szCs w:val="20"/>
                <w:lang w:eastAsia="ru-RU"/>
              </w:rPr>
              <w:t xml:space="preserve">   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A393253"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F4C84C7"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Знакомит детей с назначением и доступными практиками </w:t>
            </w:r>
            <w:proofErr w:type="spellStart"/>
            <w:r w:rsidRPr="00594ACA">
              <w:rPr>
                <w:rFonts w:ascii="Times New Roman" w:eastAsia="Times New Roman" w:hAnsi="Times New Roman" w:cs="Times New Roman"/>
                <w:color w:val="000000"/>
                <w:sz w:val="20"/>
                <w:szCs w:val="20"/>
                <w:lang w:eastAsia="ru-RU"/>
              </w:rPr>
              <w:t>волонтерства</w:t>
            </w:r>
            <w:proofErr w:type="spellEnd"/>
            <w:r w:rsidRPr="00594ACA">
              <w:rPr>
                <w:rFonts w:ascii="Times New Roman" w:eastAsia="Times New Roman" w:hAnsi="Times New Roman" w:cs="Times New Roman"/>
                <w:color w:val="000000"/>
                <w:sz w:val="20"/>
                <w:szCs w:val="20"/>
                <w:lang w:eastAsia="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14:paraId="058E8BFB"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w:t>
            </w:r>
            <w:r w:rsidRPr="00594ACA">
              <w:rPr>
                <w:rFonts w:ascii="Times New Roman" w:eastAsia="Times New Roman" w:hAnsi="Times New Roman" w:cs="Times New Roman"/>
                <w:color w:val="000000"/>
                <w:sz w:val="20"/>
                <w:szCs w:val="20"/>
                <w:lang w:eastAsia="ru-RU"/>
              </w:rPr>
              <w:lastRenderedPageBreak/>
              <w:t>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14:paraId="489CCCD0" w14:textId="7C9795F6"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Развивает интерес детей к родному городу (поселку), переживание чувства удивления, восхищения достопримечательностями, событиям прошлого и настоящего.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14:paraId="7BE6A5B7" w14:textId="742A0076"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сфере трудового воспитания.</w:t>
            </w:r>
            <w:r w:rsidRPr="00594ACA">
              <w:rPr>
                <w:rFonts w:ascii="Times New Roman" w:eastAsia="Times New Roman" w:hAnsi="Times New Roman" w:cs="Times New Roman"/>
                <w:color w:val="000000"/>
                <w:sz w:val="20"/>
                <w:szCs w:val="20"/>
                <w:lang w:eastAsia="ru-RU"/>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w:t>
            </w:r>
            <w:proofErr w:type="spellStart"/>
            <w:r w:rsidRPr="00594ACA">
              <w:rPr>
                <w:rFonts w:ascii="Times New Roman" w:eastAsia="Times New Roman" w:hAnsi="Times New Roman" w:cs="Times New Roman"/>
                <w:color w:val="000000"/>
                <w:sz w:val="20"/>
                <w:szCs w:val="20"/>
                <w:lang w:eastAsia="ru-RU"/>
              </w:rPr>
              <w:t>определѐнной</w:t>
            </w:r>
            <w:proofErr w:type="spellEnd"/>
            <w:r w:rsidRPr="00594ACA">
              <w:rPr>
                <w:rFonts w:ascii="Times New Roman" w:eastAsia="Times New Roman" w:hAnsi="Times New Roman" w:cs="Times New Roman"/>
                <w:color w:val="000000"/>
                <w:sz w:val="20"/>
                <w:szCs w:val="20"/>
                <w:lang w:eastAsia="ru-RU"/>
              </w:rPr>
              <w:t xml:space="preserve"> профессии, раскрывает личностные качества, помогающие человеку стать профессионалом и качественно выполнять профессиональные обязанности.</w:t>
            </w:r>
          </w:p>
          <w:p w14:paraId="5A706A32"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5A6DECD"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0DBE21C3"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14:paraId="7AA75298" w14:textId="717016DD"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594ACA">
              <w:rPr>
                <w:rFonts w:ascii="Times New Roman" w:eastAsia="Times New Roman" w:hAnsi="Times New Roman" w:cs="Times New Roman"/>
                <w:color w:val="000000"/>
                <w:sz w:val="20"/>
                <w:szCs w:val="20"/>
                <w:lang w:eastAsia="ru-RU"/>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w:t>
            </w:r>
          </w:p>
          <w:p w14:paraId="00188822"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82B3E04"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DF70C1A" w14:textId="3E707DD1"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w:t>
            </w:r>
            <w:r>
              <w:rPr>
                <w:rFonts w:ascii="Times New Roman" w:eastAsia="Times New Roman" w:hAnsi="Times New Roman" w:cs="Times New Roman"/>
                <w:color w:val="000000"/>
                <w:sz w:val="20"/>
                <w:szCs w:val="20"/>
                <w:lang w:eastAsia="ru-RU"/>
              </w:rPr>
              <w:t>ице, в природе, в детском саду.</w:t>
            </w:r>
          </w:p>
          <w:p w14:paraId="49981118"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9D4A2C7" w14:textId="77777777" w:rsidR="00594ACA" w:rsidRPr="00594ACA" w:rsidRDefault="00594ACA" w:rsidP="00594ACA">
            <w:pPr>
              <w:shd w:val="clear" w:color="auto" w:fill="FFFFFF"/>
              <w:ind w:right="25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безопасные правила использования цифровых ресурсов, </w:t>
            </w:r>
            <w:r w:rsidRPr="00594ACA">
              <w:rPr>
                <w:rFonts w:ascii="Times New Roman" w:eastAsia="Times New Roman" w:hAnsi="Times New Roman" w:cs="Times New Roman"/>
                <w:color w:val="000000"/>
                <w:sz w:val="20"/>
                <w:szCs w:val="20"/>
                <w:lang w:eastAsia="ru-RU"/>
              </w:rPr>
              <w:lastRenderedPageBreak/>
              <w:t>правила пользования мобильными телефонами.</w:t>
            </w:r>
          </w:p>
          <w:p w14:paraId="16760634" w14:textId="0D748C11" w:rsidR="00F83DA3"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взаимодействии.</w:t>
            </w:r>
          </w:p>
        </w:tc>
      </w:tr>
      <w:tr w:rsidR="00594ACA" w:rsidRPr="00F83DA3" w14:paraId="73E45532" w14:textId="77777777" w:rsidTr="00CE4A27">
        <w:tc>
          <w:tcPr>
            <w:tcW w:w="11057" w:type="dxa"/>
            <w:gridSpan w:val="4"/>
          </w:tcPr>
          <w:p w14:paraId="7ED425F0" w14:textId="77777777" w:rsidR="00594ACA" w:rsidRPr="00594ACA" w:rsidRDefault="00594ACA" w:rsidP="00594ACA">
            <w:pPr>
              <w:shd w:val="clear" w:color="auto" w:fill="FFFFFF"/>
              <w:ind w:right="244"/>
              <w:jc w:val="both"/>
              <w:rPr>
                <w:rFonts w:ascii="Times New Roman" w:eastAsia="Times New Roman" w:hAnsi="Times New Roman" w:cs="Times New Roman"/>
                <w:b/>
                <w:bCs/>
                <w:i/>
                <w:iCs/>
                <w:color w:val="000000"/>
                <w:sz w:val="20"/>
                <w:szCs w:val="20"/>
                <w:lang w:eastAsia="ru-RU"/>
              </w:rPr>
            </w:pPr>
            <w:r w:rsidRPr="00594ACA">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2BC06C83"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bCs/>
                <w:i/>
                <w:iCs/>
                <w:color w:val="000000"/>
                <w:sz w:val="20"/>
                <w:szCs w:val="20"/>
                <w:lang w:eastAsia="ru-RU"/>
              </w:rPr>
              <w:t>*</w:t>
            </w:r>
            <w:r w:rsidRPr="00594ACA">
              <w:rPr>
                <w:rFonts w:ascii="Times New Roman" w:eastAsia="Times New Roman" w:hAnsi="Times New Roman" w:cs="Times New Roman"/>
                <w:color w:val="000000"/>
                <w:sz w:val="20"/>
                <w:szCs w:val="20"/>
                <w:lang w:eastAsia="ru-RU"/>
              </w:rPr>
              <w:t xml:space="preserve">ребенок проявляет положительное отношение к миру, другим людям и самому себе; </w:t>
            </w:r>
          </w:p>
          <w:p w14:paraId="100FAF0A"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*стремится сохранять позитивную самооценку; </w:t>
            </w:r>
          </w:p>
          <w:p w14:paraId="44BAD71E"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w:t>
            </w:r>
          </w:p>
          <w:p w14:paraId="4EDB747C"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*способен откликаться на эмоции близких людей, проявлять </w:t>
            </w:r>
            <w:proofErr w:type="spellStart"/>
            <w:r w:rsidRPr="00594ACA">
              <w:rPr>
                <w:rFonts w:ascii="Times New Roman" w:eastAsia="Times New Roman" w:hAnsi="Times New Roman" w:cs="Times New Roman"/>
                <w:color w:val="000000"/>
                <w:sz w:val="20"/>
                <w:szCs w:val="20"/>
                <w:lang w:eastAsia="ru-RU"/>
              </w:rPr>
              <w:t>эмпатию</w:t>
            </w:r>
            <w:proofErr w:type="spellEnd"/>
            <w:r w:rsidRPr="00594ACA">
              <w:rPr>
                <w:rFonts w:ascii="Times New Roman" w:eastAsia="Times New Roman" w:hAnsi="Times New Roman" w:cs="Times New Roman"/>
                <w:color w:val="000000"/>
                <w:sz w:val="20"/>
                <w:szCs w:val="20"/>
                <w:lang w:eastAsia="ru-RU"/>
              </w:rPr>
              <w:t xml:space="preserve"> (сочувствие, сопереживание, содействие); </w:t>
            </w:r>
          </w:p>
          <w:p w14:paraId="5410AA0A"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w:t>
            </w:r>
          </w:p>
          <w:p w14:paraId="1E58182D"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*способен осуществлять выбор социально одобряемых действий в конкретных ситуациях, обосновывать свои ценностные ориентации;</w:t>
            </w:r>
          </w:p>
          <w:p w14:paraId="34A44852"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w:t>
            </w:r>
          </w:p>
          <w:p w14:paraId="1D7740B1"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02F9840C"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разрешать возникающие конфликты конструктивными способами; </w:t>
            </w:r>
          </w:p>
          <w:p w14:paraId="394B673F"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*у ребенка выражено стремление заниматься социально значимой деятельностью; </w:t>
            </w:r>
          </w:p>
          <w:p w14:paraId="1CC4C025"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*он соблюдает элементарные социальные нормы и правила поведения в различных видах деятельности, взаимоотношениях со взрослыми и сверстниками; </w:t>
            </w:r>
          </w:p>
          <w:p w14:paraId="430C1745"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*проявляет стремление и мотивацию к школьному обучению, демонстрирует готовность к освоению новой социальной роли ученика;</w:t>
            </w:r>
          </w:p>
          <w:p w14:paraId="41E58503"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w:t>
            </w:r>
          </w:p>
          <w:p w14:paraId="1D2CA0DB"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*государственным праздникам, событиям, происходящим в стране, испытывает чувство гордости за достижения в области искусства, науки и спорта; </w:t>
            </w:r>
          </w:p>
          <w:p w14:paraId="5423A017"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75C16479"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w:t>
            </w:r>
          </w:p>
          <w:p w14:paraId="17387929"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самостоятельность и инициативу в труде; </w:t>
            </w:r>
          </w:p>
          <w:p w14:paraId="6C8CCF77"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*самостоятелен и ответственен в самообслуживании; добросовестно выполняет трудовые поручения в детском саду и в семье;</w:t>
            </w:r>
          </w:p>
          <w:p w14:paraId="7100038F"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*имеет представление о безопасном поведении; </w:t>
            </w:r>
          </w:p>
          <w:p w14:paraId="2895848E"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*знает, как позвать на помощь, обратиться за помощью к взрослому; </w:t>
            </w:r>
          </w:p>
          <w:p w14:paraId="0B0AFBF4"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*знает свой адрес, имена родителей, их контактную информацию; </w:t>
            </w:r>
          </w:p>
          <w:p w14:paraId="3F70743E"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*избегает контактов с незнакомыми людьми на улице; </w:t>
            </w:r>
          </w:p>
          <w:p w14:paraId="582835A1"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осторожность при встрече с незнакомыми животными, ядовитыми растениями, грибами; </w:t>
            </w:r>
          </w:p>
          <w:p w14:paraId="199E49CB"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*внимателен к соблюдению правил поведения на улице;</w:t>
            </w:r>
          </w:p>
          <w:p w14:paraId="22A01F7A" w14:textId="68819E3A" w:rsidR="00594ACA" w:rsidRPr="00F83DA3" w:rsidRDefault="00594ACA" w:rsidP="00594ACA">
            <w:pPr>
              <w:spacing w:before="60"/>
              <w:jc w:val="both"/>
              <w:rPr>
                <w:rFonts w:ascii="Times New Roman" w:hAnsi="Times New Roman" w:cs="Times New Roman"/>
                <w:b/>
                <w:sz w:val="20"/>
                <w:szCs w:val="20"/>
              </w:rPr>
            </w:pPr>
            <w:r w:rsidRPr="00594ACA">
              <w:rPr>
                <w:rFonts w:ascii="Times New Roman" w:eastAsia="Times New Roman" w:hAnsi="Times New Roman" w:cs="Times New Roman"/>
                <w:color w:val="000000"/>
                <w:sz w:val="20"/>
                <w:szCs w:val="20"/>
                <w:lang w:eastAsia="ru-RU"/>
              </w:rPr>
              <w:t>*способен к соблюдению правил безопасности в реальном и цифровом</w:t>
            </w:r>
          </w:p>
        </w:tc>
      </w:tr>
    </w:tbl>
    <w:p w14:paraId="7238A1C4" w14:textId="7D88FF36" w:rsidR="00A27118" w:rsidRPr="00F83DA3" w:rsidRDefault="005374DE" w:rsidP="005374DE">
      <w:pPr>
        <w:rPr>
          <w:sz w:val="20"/>
          <w:szCs w:val="20"/>
        </w:rPr>
      </w:pPr>
      <w:r w:rsidRPr="00F83DA3">
        <w:rPr>
          <w:rFonts w:ascii="Times New Roman" w:hAnsi="Times New Roman" w:cs="Times New Roman"/>
          <w:b/>
          <w:sz w:val="20"/>
          <w:szCs w:val="20"/>
        </w:rPr>
        <w:t xml:space="preserve">                        ОО Познавательное</w:t>
      </w:r>
      <w:r w:rsidR="00A27118" w:rsidRPr="00F83DA3">
        <w:rPr>
          <w:rFonts w:ascii="Times New Roman" w:hAnsi="Times New Roman" w:cs="Times New Roman"/>
          <w:b/>
          <w:sz w:val="20"/>
          <w:szCs w:val="20"/>
        </w:rPr>
        <w:t xml:space="preserve"> развитие</w:t>
      </w:r>
      <w:r w:rsidRPr="00F83DA3">
        <w:rPr>
          <w:rFonts w:ascii="Times New Roman" w:hAnsi="Times New Roman" w:cs="Times New Roman"/>
          <w:b/>
          <w:sz w:val="20"/>
          <w:szCs w:val="20"/>
        </w:rPr>
        <w:t xml:space="preserve"> (см. стр.41-</w:t>
      </w:r>
      <w:r w:rsidR="00CE4A27">
        <w:rPr>
          <w:rFonts w:ascii="Times New Roman" w:hAnsi="Times New Roman" w:cs="Times New Roman"/>
          <w:b/>
          <w:sz w:val="20"/>
          <w:szCs w:val="20"/>
        </w:rPr>
        <w:t>54</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2694"/>
        <w:gridCol w:w="283"/>
        <w:gridCol w:w="142"/>
        <w:gridCol w:w="142"/>
        <w:gridCol w:w="283"/>
        <w:gridCol w:w="284"/>
        <w:gridCol w:w="7229"/>
      </w:tblGrid>
      <w:tr w:rsidR="00A27118" w:rsidRPr="00F83DA3" w14:paraId="5D2336C6" w14:textId="77777777" w:rsidTr="005374DE">
        <w:tc>
          <w:tcPr>
            <w:tcW w:w="3119" w:type="dxa"/>
            <w:gridSpan w:val="3"/>
          </w:tcPr>
          <w:p w14:paraId="75291AEB"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4"/>
          </w:tcPr>
          <w:p w14:paraId="44FA9B43"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5374DE" w:rsidRPr="00F83DA3" w14:paraId="1BE4F334" w14:textId="77777777" w:rsidTr="005374DE">
        <w:tc>
          <w:tcPr>
            <w:tcW w:w="11057" w:type="dxa"/>
            <w:gridSpan w:val="7"/>
          </w:tcPr>
          <w:p w14:paraId="09A862DA" w14:textId="3DCD82C5" w:rsidR="005374DE" w:rsidRPr="00F83DA3" w:rsidRDefault="005374DE" w:rsidP="005374DE">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5374DE" w:rsidRPr="00F83DA3" w14:paraId="21EF0D74" w14:textId="77777777" w:rsidTr="005167E0">
        <w:tc>
          <w:tcPr>
            <w:tcW w:w="3544" w:type="dxa"/>
            <w:gridSpan w:val="5"/>
          </w:tcPr>
          <w:p w14:paraId="6A167BDC" w14:textId="77777777" w:rsidR="005374DE" w:rsidRPr="005374DE" w:rsidRDefault="005374DE" w:rsidP="005374DE">
            <w:pPr>
              <w:shd w:val="clear" w:color="auto" w:fill="FFFFFF"/>
              <w:ind w:right="25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14:paraId="7B9AA3FA" w14:textId="77777777" w:rsidR="005374DE" w:rsidRPr="005374DE" w:rsidRDefault="005374DE" w:rsidP="005374DE">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стремление   детей        к подражанию действий взрослых, понимать обозначающие их слова;</w:t>
            </w:r>
          </w:p>
          <w:p w14:paraId="7691A4BA" w14:textId="77777777" w:rsidR="005374DE" w:rsidRPr="005374DE" w:rsidRDefault="005374DE" w:rsidP="005374DE">
            <w:pPr>
              <w:shd w:val="clear" w:color="auto" w:fill="FFFFFF"/>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умения ориентироваться в ближайшем окружении;</w:t>
            </w:r>
          </w:p>
          <w:p w14:paraId="4C697DF6" w14:textId="77777777" w:rsidR="005374DE" w:rsidRPr="005374DE" w:rsidRDefault="005374DE" w:rsidP="005374DE">
            <w:pPr>
              <w:shd w:val="clear" w:color="auto" w:fill="FFFFFF"/>
              <w:ind w:right="25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 xml:space="preserve">*развивать познавательный интерес к близким людям, к </w:t>
            </w:r>
            <w:r w:rsidRPr="005374DE">
              <w:rPr>
                <w:rFonts w:ascii="Times New Roman" w:eastAsia="Times New Roman" w:hAnsi="Times New Roman" w:cs="Times New Roman"/>
                <w:color w:val="000000"/>
                <w:sz w:val="20"/>
                <w:szCs w:val="20"/>
                <w:lang w:eastAsia="ru-RU"/>
              </w:rPr>
              <w:lastRenderedPageBreak/>
              <w:t>предметному окружению, природным объектам;</w:t>
            </w:r>
          </w:p>
          <w:p w14:paraId="4B41DE56" w14:textId="0BC9A964" w:rsidR="005374DE" w:rsidRPr="00F83DA3" w:rsidRDefault="005374DE" w:rsidP="0034548F">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tc>
        <w:tc>
          <w:tcPr>
            <w:tcW w:w="7513" w:type="dxa"/>
            <w:gridSpan w:val="2"/>
          </w:tcPr>
          <w:p w14:paraId="47229F29" w14:textId="5A650B51" w:rsidR="005374DE" w:rsidRPr="00F83DA3" w:rsidRDefault="005374DE" w:rsidP="008C7F05">
            <w:pPr>
              <w:jc w:val="both"/>
              <w:rPr>
                <w:rFonts w:ascii="Times New Roman" w:eastAsia="Times New Roman" w:hAnsi="Times New Roman" w:cs="Times New Roman"/>
                <w:color w:val="000000"/>
                <w:sz w:val="20"/>
                <w:szCs w:val="20"/>
                <w:lang w:eastAsia="ru-RU"/>
              </w:rPr>
            </w:pPr>
            <w:r w:rsidRPr="005374DE">
              <w:rPr>
                <w:rFonts w:ascii="Times New Roman" w:eastAsia="Calibri" w:hAnsi="Times New Roman" w:cs="Times New Roman"/>
                <w:b/>
                <w:i/>
                <w:sz w:val="20"/>
                <w:szCs w:val="20"/>
                <w:lang w:eastAsia="ru-RU"/>
              </w:rPr>
              <w:lastRenderedPageBreak/>
              <w:t>Сенсорные эталоны и познавательные действия.</w:t>
            </w:r>
            <w:r w:rsidRPr="005374DE">
              <w:rPr>
                <w:rFonts w:ascii="Times New Roman" w:eastAsia="Calibri" w:hAnsi="Times New Roman" w:cs="Times New Roman"/>
                <w:sz w:val="20"/>
                <w:szCs w:val="20"/>
                <w:lang w:eastAsia="ru-RU"/>
              </w:rPr>
              <w:t> </w:t>
            </w:r>
            <w:r w:rsidRPr="00F83DA3">
              <w:rPr>
                <w:rFonts w:ascii="Times New Roman" w:eastAsia="Calibri" w:hAnsi="Times New Roman" w:cs="Times New Roman"/>
                <w:sz w:val="20"/>
                <w:szCs w:val="20"/>
                <w:lang w:eastAsia="ru-RU"/>
              </w:rPr>
              <w:t xml:space="preserve">    Педагог концентрирует внимание детей на новых объектах, поддерживает интерес к знакомым предметам, поощряет самостоятельные </w:t>
            </w:r>
            <w:r w:rsidRPr="00F83DA3">
              <w:rPr>
                <w:rFonts w:ascii="Times New Roman" w:eastAsia="Times New Roman" w:hAnsi="Times New Roman" w:cs="Times New Roman"/>
                <w:color w:val="000000"/>
                <w:sz w:val="20"/>
                <w:szCs w:val="20"/>
                <w:lang w:eastAsia="ru-RU"/>
              </w:rPr>
              <w:t>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w:t>
            </w:r>
          </w:p>
          <w:p w14:paraId="5EAEF9B4" w14:textId="77777777"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31B92734" w14:textId="085C5CE9"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w:t>
            </w:r>
            <w:r w:rsidRPr="00F83DA3">
              <w:rPr>
                <w:rFonts w:ascii="Times New Roman" w:hAnsi="Times New Roman" w:cs="Times New Roman"/>
                <w:sz w:val="20"/>
                <w:szCs w:val="20"/>
              </w:rPr>
              <w:lastRenderedPageBreak/>
              <w:t>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14:paraId="38FB761D" w14:textId="6DBCB575"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Природа. </w:t>
            </w:r>
            <w:r w:rsidRPr="00F83DA3">
              <w:rPr>
                <w:rFonts w:ascii="Times New Roman" w:hAnsi="Times New Roman" w:cs="Times New Roman"/>
                <w:sz w:val="20"/>
                <w:szCs w:val="20"/>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w:t>
            </w:r>
            <w:r w:rsidR="005167E0">
              <w:rPr>
                <w:rFonts w:ascii="Times New Roman" w:hAnsi="Times New Roman" w:cs="Times New Roman"/>
                <w:sz w:val="20"/>
                <w:szCs w:val="20"/>
              </w:rPr>
              <w:t>вать, положительно реагировать.</w:t>
            </w:r>
          </w:p>
        </w:tc>
      </w:tr>
      <w:tr w:rsidR="0034548F" w:rsidRPr="00F83DA3" w14:paraId="788AEBC2" w14:textId="77777777" w:rsidTr="00CE4A27">
        <w:tc>
          <w:tcPr>
            <w:tcW w:w="11057" w:type="dxa"/>
            <w:gridSpan w:val="7"/>
          </w:tcPr>
          <w:p w14:paraId="4CA3E53D"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2 года жизни, </w:t>
            </w:r>
          </w:p>
          <w:p w14:paraId="469E2EE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14:paraId="3D7B04C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14:paraId="0B3B2F1C" w14:textId="337409FC" w:rsidR="0034548F" w:rsidRPr="00F83DA3" w:rsidRDefault="0034548F" w:rsidP="0034548F">
            <w:pPr>
              <w:jc w:val="both"/>
              <w:rPr>
                <w:rFonts w:ascii="Times New Roman" w:eastAsia="Calibri" w:hAnsi="Times New Roman" w:cs="Times New Roman"/>
                <w:b/>
                <w:i/>
                <w:sz w:val="20"/>
                <w:szCs w:val="20"/>
                <w:lang w:eastAsia="ru-RU"/>
              </w:rPr>
            </w:pPr>
            <w:r w:rsidRPr="00F83DA3">
              <w:rPr>
                <w:rFonts w:ascii="Times New Roman" w:hAnsi="Times New Roman" w:cs="Times New Roman"/>
                <w:sz w:val="20"/>
                <w:szCs w:val="20"/>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tc>
      </w:tr>
      <w:tr w:rsidR="00A27118" w:rsidRPr="00F83DA3" w14:paraId="3A7295E7" w14:textId="77777777" w:rsidTr="005374DE">
        <w:tc>
          <w:tcPr>
            <w:tcW w:w="11057" w:type="dxa"/>
            <w:gridSpan w:val="7"/>
          </w:tcPr>
          <w:p w14:paraId="3952D999" w14:textId="77777777" w:rsidR="00A27118" w:rsidRPr="00F83DA3" w:rsidRDefault="00A27118"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34548F" w:rsidRPr="00F83DA3" w14:paraId="1E80E28D" w14:textId="77777777" w:rsidTr="0034548F">
        <w:tc>
          <w:tcPr>
            <w:tcW w:w="3828" w:type="dxa"/>
            <w:gridSpan w:val="6"/>
          </w:tcPr>
          <w:p w14:paraId="06D8317A"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разные виды восприятия: зрительного, слухового, осязательного, вкусового, обонятельного;</w:t>
            </w:r>
          </w:p>
          <w:p w14:paraId="2EEED084"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наглядно-действенное мышление в процессе решения познавательных практических задач;</w:t>
            </w:r>
          </w:p>
          <w:p w14:paraId="1AC21E77"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4176BC9"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18ECC78" w14:textId="77777777" w:rsidR="005374DE" w:rsidRPr="005374DE" w:rsidRDefault="005374DE" w:rsidP="005374DE">
            <w:pPr>
              <w:shd w:val="clear" w:color="auto" w:fill="FFFFFF"/>
              <w:ind w:right="102"/>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14:paraId="4E46F840"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14:paraId="13AE953B" w14:textId="77777777" w:rsidR="005374DE" w:rsidRPr="005374DE" w:rsidRDefault="005374DE" w:rsidP="005374DE">
            <w:pPr>
              <w:shd w:val="clear" w:color="auto" w:fill="FFFFFF"/>
              <w:ind w:right="11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6FD5821" w14:textId="27791D7D" w:rsidR="00A27118" w:rsidRPr="00F83DA3" w:rsidRDefault="005374DE" w:rsidP="0034548F">
            <w:pPr>
              <w:shd w:val="clear" w:color="auto" w:fill="FFFFFF"/>
              <w:ind w:right="10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способность наблюдать за явлениями природы, воспитывать бережное отношение к животным и растениям.</w:t>
            </w:r>
          </w:p>
        </w:tc>
        <w:tc>
          <w:tcPr>
            <w:tcW w:w="7229" w:type="dxa"/>
          </w:tcPr>
          <w:p w14:paraId="3A8AECC5" w14:textId="7DBAB35C"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Сенсорные эталоны и познавательные действия. </w:t>
            </w:r>
            <w:r w:rsidRPr="00F83DA3">
              <w:rPr>
                <w:rFonts w:ascii="Times New Roman" w:hAnsi="Times New Roman" w:cs="Times New Roman"/>
                <w:sz w:val="20"/>
                <w:szCs w:val="20"/>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14:paraId="7EAA157C" w14:textId="4FB6B392"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F83DA3">
              <w:rPr>
                <w:rFonts w:ascii="Times New Roman" w:hAnsi="Times New Roman" w:cs="Times New Roman"/>
                <w:sz w:val="20"/>
                <w:szCs w:val="20"/>
              </w:rPr>
              <w:t>разбирание</w:t>
            </w:r>
            <w:proofErr w:type="spellEnd"/>
            <w:r w:rsidRPr="00F83DA3">
              <w:rPr>
                <w:rFonts w:ascii="Times New Roman" w:hAnsi="Times New Roman" w:cs="Times New Roman"/>
                <w:sz w:val="20"/>
                <w:szCs w:val="20"/>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527D2C3E" w14:textId="057BE988"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Педагог подводит детей к освоению простейших умений в различении формы окружающих предметов, используя </w:t>
            </w:r>
            <w:proofErr w:type="spellStart"/>
            <w:r w:rsidRPr="00F83DA3">
              <w:rPr>
                <w:rFonts w:ascii="Times New Roman" w:hAnsi="Times New Roman" w:cs="Times New Roman"/>
                <w:sz w:val="20"/>
                <w:szCs w:val="20"/>
              </w:rPr>
              <w:t>предэталоные</w:t>
            </w:r>
            <w:proofErr w:type="spellEnd"/>
            <w:r w:rsidRPr="00F83DA3">
              <w:rPr>
                <w:rFonts w:ascii="Times New Roman" w:hAnsi="Times New Roman" w:cs="Times New Roman"/>
                <w:sz w:val="20"/>
                <w:szCs w:val="20"/>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14:paraId="3DDF7A58" w14:textId="1C1FA7FA"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14:paraId="6B3655A7" w14:textId="03EC5258" w:rsidR="00A27118" w:rsidRPr="00F83DA3" w:rsidRDefault="005374DE"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t>Природа</w:t>
            </w:r>
            <w:r w:rsidRPr="00F83DA3">
              <w:rPr>
                <w:rFonts w:ascii="Times New Roman" w:hAnsi="Times New Roman" w:cs="Times New Roman"/>
                <w:sz w:val="20"/>
                <w:szCs w:val="20"/>
              </w:rPr>
              <w:t>.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34548F" w:rsidRPr="00F83DA3">
              <w:rPr>
                <w:rFonts w:ascii="Times New Roman" w:hAnsi="Times New Roman" w:cs="Times New Roman"/>
                <w:sz w:val="20"/>
                <w:szCs w:val="20"/>
              </w:rPr>
              <w:t>ношение к животным и растениям.</w:t>
            </w:r>
          </w:p>
        </w:tc>
      </w:tr>
      <w:tr w:rsidR="0034548F" w:rsidRPr="00F83DA3" w14:paraId="2A5B5B7C" w14:textId="77777777" w:rsidTr="00CE4A27">
        <w:tc>
          <w:tcPr>
            <w:tcW w:w="11057" w:type="dxa"/>
            <w:gridSpan w:val="7"/>
          </w:tcPr>
          <w:p w14:paraId="0708A3C4"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3 года жизни, </w:t>
            </w:r>
          </w:p>
          <w:p w14:paraId="717F40E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*ребенок интересуется окружающим: знает названия предметов и игрушек; </w:t>
            </w:r>
          </w:p>
          <w:p w14:paraId="39EA190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14:paraId="64CE775B"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14:paraId="5FC5D425"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наблюдает за их действиями и подражает им; </w:t>
            </w:r>
          </w:p>
          <w:p w14:paraId="4368737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*позитивно взаимодействует с ровесниками; в игре воспроизводит действия взрослого, впервые осуществляя игровые замещения; </w:t>
            </w:r>
          </w:p>
          <w:p w14:paraId="1922AF3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*задает первые предметные вопросы, отвечает на вопросы партнеров;</w:t>
            </w:r>
          </w:p>
          <w:p w14:paraId="62A99F8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14:paraId="205A2596"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первичные представления о деятельности взрослых;</w:t>
            </w:r>
          </w:p>
          <w:p w14:paraId="3D60A4A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*имеет конкретные представления о животных и их </w:t>
            </w:r>
            <w:proofErr w:type="spellStart"/>
            <w:r w:rsidRPr="00F83DA3">
              <w:rPr>
                <w:rFonts w:ascii="Times New Roman" w:hAnsi="Times New Roman" w:cs="Times New Roman"/>
                <w:sz w:val="20"/>
                <w:szCs w:val="20"/>
              </w:rPr>
              <w:t>детѐнышах</w:t>
            </w:r>
            <w:proofErr w:type="spellEnd"/>
            <w:r w:rsidRPr="00F83DA3">
              <w:rPr>
                <w:rFonts w:ascii="Times New Roman" w:hAnsi="Times New Roman" w:cs="Times New Roman"/>
                <w:sz w:val="20"/>
                <w:szCs w:val="20"/>
              </w:rPr>
              <w:t xml:space="preserve">, узнает и может их назвать, отличает по наиболее ярким признакам, может назвать части тела, сказать, чем питается, как передвигается; </w:t>
            </w:r>
          </w:p>
          <w:p w14:paraId="3F99D7F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14:paraId="0760DF18" w14:textId="0BFDE549"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sz w:val="20"/>
                <w:szCs w:val="20"/>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tc>
      </w:tr>
      <w:tr w:rsidR="00A27118" w:rsidRPr="00F83DA3" w14:paraId="3913DFBA" w14:textId="77777777" w:rsidTr="005374DE">
        <w:tc>
          <w:tcPr>
            <w:tcW w:w="11057" w:type="dxa"/>
            <w:gridSpan w:val="7"/>
          </w:tcPr>
          <w:p w14:paraId="518010DD" w14:textId="77777777" w:rsidR="00A27118" w:rsidRPr="00F83DA3" w:rsidRDefault="00A27118" w:rsidP="0034548F">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A27118" w:rsidRPr="00F83DA3" w14:paraId="59B8060A" w14:textId="77777777" w:rsidTr="0034548F">
        <w:tc>
          <w:tcPr>
            <w:tcW w:w="2977" w:type="dxa"/>
            <w:gridSpan w:val="2"/>
          </w:tcPr>
          <w:p w14:paraId="2DCC2FB5"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детей о сенсорных эталонах цвета и формы, их использовании в самостоятельной деятельности;</w:t>
            </w:r>
          </w:p>
          <w:p w14:paraId="0D4EF358"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14:paraId="28DA407A"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*помогать осваивать чувственные способы ориентировки в пространстве и времени; </w:t>
            </w:r>
          </w:p>
          <w:p w14:paraId="57E84310"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*развивать исследовательские умения;</w:t>
            </w:r>
          </w:p>
          <w:p w14:paraId="0461A63E"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14:paraId="31333B71"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14:paraId="73C1A8E0" w14:textId="157C2A41" w:rsidR="00A27118"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*расширять представления детей о многообразии и особенностях растений, животных ближайшего </w:t>
            </w:r>
            <w:r w:rsidRPr="00F83DA3">
              <w:rPr>
                <w:rFonts w:ascii="Times New Roman" w:hAnsi="Times New Roman" w:cs="Times New Roman"/>
                <w:sz w:val="20"/>
                <w:szCs w:val="20"/>
              </w:rPr>
              <w:lastRenderedPageBreak/>
              <w:t>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080" w:type="dxa"/>
            <w:gridSpan w:val="5"/>
          </w:tcPr>
          <w:p w14:paraId="172564AF" w14:textId="234AB41C"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lastRenderedPageBreak/>
              <w:t>Сенсорные эталоны и познавательные действия</w:t>
            </w:r>
            <w:r w:rsidRPr="00F83DA3">
              <w:rPr>
                <w:rFonts w:ascii="Times New Roman" w:hAnsi="Times New Roman" w:cs="Times New Roman"/>
                <w:sz w:val="20"/>
                <w:szCs w:val="20"/>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1094521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0651E42" w14:textId="6F15682F"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2246C6E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4CE50DCD" w14:textId="77D630A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Поощряет детей за проявление аккуратности (не сорить, убирать за собой, не расходовать лишние материалы зря и т.д.).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14:paraId="6156CB09" w14:textId="3A12A1CE" w:rsidR="00A27118" w:rsidRPr="00F83DA3" w:rsidRDefault="0034548F"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lastRenderedPageBreak/>
              <w:t xml:space="preserve">Природа. </w:t>
            </w:r>
            <w:r w:rsidRPr="00F83DA3">
              <w:rPr>
                <w:rFonts w:ascii="Times New Roman" w:hAnsi="Times New Roman" w:cs="Times New Roman"/>
                <w:sz w:val="20"/>
                <w:szCs w:val="20"/>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34548F" w:rsidRPr="00F83DA3" w14:paraId="0EA85307" w14:textId="77777777" w:rsidTr="00CE4A27">
        <w:tc>
          <w:tcPr>
            <w:tcW w:w="11057" w:type="dxa"/>
            <w:gridSpan w:val="7"/>
          </w:tcPr>
          <w:p w14:paraId="0FB12642"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4 года жизни, </w:t>
            </w:r>
          </w:p>
          <w:p w14:paraId="1A1568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может участвовать в несложной совместной познавательной деятельности со сверстниками;</w:t>
            </w:r>
          </w:p>
          <w:p w14:paraId="4257BF83"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w:t>
            </w:r>
          </w:p>
          <w:p w14:paraId="3B5ACE78"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14:paraId="25AFAF2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*активно участвует в разнообразных видах деятельности, принимает цель и инструкцию взрослого, стремится завершить начатое действие; </w:t>
            </w:r>
          </w:p>
          <w:p w14:paraId="5FE04C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*охотно включается в совместную деятельность со взрослым, подражает его действиям, отвечает на вопросы и комментирует его действия;</w:t>
            </w:r>
          </w:p>
          <w:p w14:paraId="3AE4C88F"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к взаимодействию с ними в деятельности, в повседневном общении; </w:t>
            </w:r>
          </w:p>
          <w:p w14:paraId="75EEF6E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*ребенок владеет действиями замещения, подбирает предметы- заместители; </w:t>
            </w:r>
          </w:p>
          <w:p w14:paraId="6B82FDC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14:paraId="1B4E402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24005DC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*узнает и эмоционально положительно реагирует на родственников и людей ближайшего окружения, знает их имена, контактирует с ними;</w:t>
            </w:r>
          </w:p>
          <w:p w14:paraId="7097E7E6" w14:textId="3D198E6E"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sz w:val="20"/>
                <w:szCs w:val="20"/>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tc>
      </w:tr>
      <w:tr w:rsidR="00594ACA" w:rsidRPr="00F83DA3" w14:paraId="3F5FA1D0" w14:textId="77777777" w:rsidTr="00CE4A27">
        <w:tc>
          <w:tcPr>
            <w:tcW w:w="11057" w:type="dxa"/>
            <w:gridSpan w:val="7"/>
          </w:tcPr>
          <w:p w14:paraId="0F049F4A" w14:textId="28449294" w:rsidR="00594ACA" w:rsidRPr="00594ACA" w:rsidRDefault="005E55AB" w:rsidP="00594ACA">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00594ACA" w:rsidRPr="00594ACA">
              <w:rPr>
                <w:rFonts w:ascii="Times New Roman" w:hAnsi="Times New Roman" w:cs="Times New Roman"/>
                <w:b/>
                <w:sz w:val="20"/>
                <w:szCs w:val="20"/>
              </w:rPr>
              <w:t xml:space="preserve"> лет</w:t>
            </w:r>
          </w:p>
        </w:tc>
      </w:tr>
      <w:tr w:rsidR="005374DE" w:rsidRPr="00F83DA3" w14:paraId="5A399C81" w14:textId="77777777" w:rsidTr="005167E0">
        <w:tc>
          <w:tcPr>
            <w:tcW w:w="3261" w:type="dxa"/>
            <w:gridSpan w:val="4"/>
          </w:tcPr>
          <w:p w14:paraId="155BA760"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830C2C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способы решения поисковых задач в самостоятельной и совместной со сверстниками и взрослыми деятельности;</w:t>
            </w:r>
          </w:p>
          <w:p w14:paraId="01AD08E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63BAA8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*расширять представления о себе и своих возможностях в познавательной деятельности с родителями и членам семьи; </w:t>
            </w:r>
            <w:r w:rsidRPr="005E55AB">
              <w:rPr>
                <w:rFonts w:ascii="Times New Roman" w:hAnsi="Times New Roman" w:cs="Times New Roman"/>
                <w:sz w:val="20"/>
                <w:szCs w:val="20"/>
              </w:rPr>
              <w:lastRenderedPageBreak/>
              <w:t>продолжать развивать представления детей о труде взрослого;</w:t>
            </w:r>
          </w:p>
          <w:p w14:paraId="10B065C1" w14:textId="0300F917" w:rsidR="005374DE" w:rsidRPr="005E55AB" w:rsidRDefault="005E55AB" w:rsidP="005167E0">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них;*расширять представления о многообразии объектов живой природы, их особенностях, питании, месте обитания, жизненных проявлениях и потребностях;*обучать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7796" w:type="dxa"/>
            <w:gridSpan w:val="3"/>
          </w:tcPr>
          <w:p w14:paraId="3435BA38" w14:textId="48212198"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w:t>
            </w:r>
            <w:r w:rsidRPr="005E55AB">
              <w:rPr>
                <w:rFonts w:ascii="Times New Roman" w:eastAsia="Times New Roman" w:hAnsi="Times New Roman" w:cs="Times New Roman"/>
                <w:i/>
                <w:iCs/>
                <w:color w:val="000000"/>
                <w:sz w:val="20"/>
                <w:szCs w:val="20"/>
                <w:lang w:eastAsia="ru-RU"/>
              </w:rPr>
              <w:t> </w:t>
            </w:r>
            <w:r w:rsidRPr="005E55AB">
              <w:rPr>
                <w:rFonts w:ascii="Times New Roman" w:eastAsia="Times New Roman" w:hAnsi="Times New Roman" w:cs="Times New Roman"/>
                <w:color w:val="000000"/>
                <w:sz w:val="20"/>
                <w:szCs w:val="20"/>
                <w:lang w:eastAsia="ru-RU"/>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w:t>
            </w:r>
            <w:proofErr w:type="spellStart"/>
            <w:r w:rsidRPr="005E55AB">
              <w:rPr>
                <w:rFonts w:ascii="Times New Roman" w:eastAsia="Times New Roman" w:hAnsi="Times New Roman" w:cs="Times New Roman"/>
                <w:color w:val="000000"/>
                <w:sz w:val="20"/>
                <w:szCs w:val="20"/>
                <w:lang w:eastAsia="ru-RU"/>
              </w:rPr>
              <w:t>сериацию</w:t>
            </w:r>
            <w:proofErr w:type="spellEnd"/>
            <w:r w:rsidRPr="005E55AB">
              <w:rPr>
                <w:rFonts w:ascii="Times New Roman" w:eastAsia="Times New Roman" w:hAnsi="Times New Roman" w:cs="Times New Roman"/>
                <w:color w:val="000000"/>
                <w:sz w:val="20"/>
                <w:szCs w:val="20"/>
                <w:lang w:eastAsia="ru-RU"/>
              </w:rPr>
              <w:t>; описывать предметы по 3 – 4-м основным свойствам.</w:t>
            </w:r>
          </w:p>
          <w:p w14:paraId="055B6574" w14:textId="7DDDFC33"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E4FB3A9" w14:textId="77777777" w:rsidR="005E55AB" w:rsidRPr="005E55AB" w:rsidRDefault="005E55AB" w:rsidP="005E55AB">
            <w:pPr>
              <w:shd w:val="clear" w:color="auto" w:fill="FFFFFF"/>
              <w:ind w:right="242"/>
              <w:jc w:val="both"/>
              <w:rPr>
                <w:rFonts w:ascii="Times New Roman" w:eastAsia="Times New Roman" w:hAnsi="Times New Roman" w:cs="Times New Roman"/>
                <w:b/>
                <w:i/>
                <w:iCs/>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p>
          <w:p w14:paraId="72AC2DC9"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w:t>
            </w:r>
            <w:r w:rsidRPr="005E55AB">
              <w:rPr>
                <w:rFonts w:ascii="Times New Roman" w:eastAsia="Times New Roman" w:hAnsi="Times New Roman" w:cs="Times New Roman"/>
                <w:color w:val="000000"/>
                <w:sz w:val="20"/>
                <w:szCs w:val="20"/>
                <w:lang w:eastAsia="ru-RU"/>
              </w:rPr>
              <w:lastRenderedPageBreak/>
              <w:t>и т.д.).</w:t>
            </w:r>
          </w:p>
          <w:p w14:paraId="52657E97" w14:textId="752359DA"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w:t>
            </w:r>
            <w:r>
              <w:rPr>
                <w:rFonts w:ascii="Times New Roman" w:eastAsia="Times New Roman" w:hAnsi="Times New Roman" w:cs="Times New Roman"/>
                <w:color w:val="000000"/>
                <w:sz w:val="20"/>
                <w:szCs w:val="20"/>
                <w:lang w:eastAsia="ru-RU"/>
              </w:rPr>
              <w:t>едметы имеют разный вес, объем.</w:t>
            </w:r>
          </w:p>
          <w:p w14:paraId="1AB64964" w14:textId="59DB27FE"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14:paraId="5E2A2F5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14:paraId="6791E698" w14:textId="3150A530"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Знакомит с объектами и свойствами неживой природы (камни, песок, глина, почва, вода), с явлениями природы в разные сезоны года (листопад, ледоход, </w:t>
            </w:r>
            <w:proofErr w:type="spellStart"/>
            <w:r w:rsidRPr="005E55AB">
              <w:rPr>
                <w:rFonts w:ascii="Times New Roman" w:eastAsia="Times New Roman" w:hAnsi="Times New Roman" w:cs="Times New Roman"/>
                <w:color w:val="000000"/>
                <w:sz w:val="20"/>
                <w:szCs w:val="20"/>
                <w:lang w:eastAsia="ru-RU"/>
              </w:rPr>
              <w:t>гололѐд</w:t>
            </w:r>
            <w:proofErr w:type="spellEnd"/>
            <w:r w:rsidRPr="005E55AB">
              <w:rPr>
                <w:rFonts w:ascii="Times New Roman" w:eastAsia="Times New Roman" w:hAnsi="Times New Roman" w:cs="Times New Roman"/>
                <w:color w:val="000000"/>
                <w:sz w:val="20"/>
                <w:szCs w:val="20"/>
                <w:lang w:eastAsia="ru-RU"/>
              </w:rPr>
              <w:t>, град, ветер); свойствами и качествами природных материалов (дерево, металл и др.), используя для этого простейшее опыты, экспериментирование.</w:t>
            </w:r>
          </w:p>
          <w:p w14:paraId="5A3C669E" w14:textId="1A07CEB7" w:rsidR="005374DE"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5E55AB" w:rsidRPr="00F83DA3" w14:paraId="34CD6308" w14:textId="77777777" w:rsidTr="00CE4A27">
        <w:tc>
          <w:tcPr>
            <w:tcW w:w="11057" w:type="dxa"/>
            <w:gridSpan w:val="7"/>
          </w:tcPr>
          <w:p w14:paraId="330A23F7" w14:textId="77777777" w:rsidR="005E55AB" w:rsidRPr="005E55AB" w:rsidRDefault="005E55AB" w:rsidP="005E55AB">
            <w:pPr>
              <w:shd w:val="clear" w:color="auto" w:fill="FFFFFF"/>
              <w:ind w:right="246"/>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27128882"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14:paraId="0D0BB95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w:t>
            </w:r>
          </w:p>
          <w:p w14:paraId="15D14D51"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*отличается высокой активностью и любознательностью;</w:t>
            </w:r>
          </w:p>
          <w:p w14:paraId="198FDDB1"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14:paraId="3F388ACB"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с предметами и материалами;</w:t>
            </w:r>
          </w:p>
          <w:p w14:paraId="77317020"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14:paraId="3EA7686C"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14:paraId="375DC72F"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14:paraId="23AF28A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*использует математические представления для познания окружающей действительности;</w:t>
            </w:r>
          </w:p>
          <w:p w14:paraId="11B7223A"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*с удовольствием рассказывает о семье, семейном быте, традициях; </w:t>
            </w:r>
          </w:p>
          <w:p w14:paraId="39A8CE3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14:paraId="1BFB9781"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*знает и называет животных и растения родного края, выделяет их отличительные особенности. </w:t>
            </w:r>
          </w:p>
          <w:p w14:paraId="43371FD7" w14:textId="3892071E"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w:t>
            </w:r>
            <w:r w:rsidRPr="005E55AB">
              <w:rPr>
                <w:rFonts w:ascii="Times New Roman" w:eastAsia="Times New Roman" w:hAnsi="Times New Roman" w:cs="Times New Roman"/>
                <w:color w:val="000000"/>
                <w:sz w:val="20"/>
                <w:szCs w:val="20"/>
                <w:lang w:eastAsia="ru-RU"/>
              </w:rPr>
              <w:lastRenderedPageBreak/>
              <w:t>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tc>
      </w:tr>
      <w:tr w:rsidR="005E55AB" w:rsidRPr="00F83DA3" w14:paraId="636A7374" w14:textId="77777777" w:rsidTr="00CE4A27">
        <w:tc>
          <w:tcPr>
            <w:tcW w:w="11057" w:type="dxa"/>
            <w:gridSpan w:val="7"/>
          </w:tcPr>
          <w:p w14:paraId="7E822FA3" w14:textId="121F4E45"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D6203F" w:rsidRPr="00F83DA3" w14:paraId="3123E3FD" w14:textId="77777777" w:rsidTr="005E55AB">
        <w:tc>
          <w:tcPr>
            <w:tcW w:w="2694" w:type="dxa"/>
          </w:tcPr>
          <w:p w14:paraId="5331B1E0" w14:textId="16044C30"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интерес детей к самостоятельному познанию объектов окружающего мира в его разнообразных проявлениях и простейших зависимостях;*формировать представления детей о цифровых средствах познания окружающего мира, способах их безопасного использования;</w:t>
            </w:r>
          </w:p>
          <w:p w14:paraId="3481B28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w:t>
            </w:r>
            <w:proofErr w:type="spellStart"/>
            <w:r w:rsidRPr="005E55AB">
              <w:rPr>
                <w:rFonts w:ascii="Times New Roman" w:hAnsi="Times New Roman" w:cs="Times New Roman"/>
                <w:sz w:val="20"/>
                <w:szCs w:val="20"/>
              </w:rPr>
              <w:t>сериация</w:t>
            </w:r>
            <w:proofErr w:type="spellEnd"/>
            <w:r w:rsidRPr="005E55AB">
              <w:rPr>
                <w:rFonts w:ascii="Times New Roman" w:hAnsi="Times New Roman" w:cs="Times New Roman"/>
                <w:sz w:val="20"/>
                <w:szCs w:val="20"/>
              </w:rPr>
              <w:t xml:space="preserve"> и </w:t>
            </w:r>
            <w:proofErr w:type="spellStart"/>
            <w:r w:rsidRPr="005E55AB">
              <w:rPr>
                <w:rFonts w:ascii="Times New Roman" w:hAnsi="Times New Roman" w:cs="Times New Roman"/>
                <w:sz w:val="20"/>
                <w:szCs w:val="20"/>
              </w:rPr>
              <w:t>т.п</w:t>
            </w:r>
            <w:proofErr w:type="spellEnd"/>
            <w:r w:rsidRPr="005E55AB">
              <w:rPr>
                <w:rFonts w:ascii="Times New Roman" w:hAnsi="Times New Roman" w:cs="Times New Roman"/>
                <w:sz w:val="20"/>
                <w:szCs w:val="20"/>
              </w:rPr>
              <w:t>); совершенствовать ориентировку в пространстве и времени;</w:t>
            </w:r>
          </w:p>
          <w:p w14:paraId="6EAA717B"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34DFD57" w14:textId="31F819D8"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005167E0">
              <w:rPr>
                <w:rFonts w:ascii="Times New Roman" w:hAnsi="Times New Roman" w:cs="Times New Roman"/>
                <w:sz w:val="20"/>
                <w:szCs w:val="20"/>
              </w:rPr>
              <w:t xml:space="preserve"> </w:t>
            </w:r>
            <w:r w:rsidRPr="005E55AB">
              <w:rPr>
                <w:rFonts w:ascii="Times New Roman" w:hAnsi="Times New Roman" w:cs="Times New Roman"/>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79C0F664" w14:textId="01FCC46E" w:rsidR="00D6203F"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*продолжать знакомить с сезонными изменениями в природе, и деятельностью </w:t>
            </w:r>
            <w:r w:rsidRPr="005E55AB">
              <w:rPr>
                <w:rFonts w:ascii="Times New Roman" w:hAnsi="Times New Roman" w:cs="Times New Roman"/>
                <w:sz w:val="20"/>
                <w:szCs w:val="20"/>
              </w:rPr>
              <w:lastRenderedPageBreak/>
              <w:t>человека в разные сезоны, воспитывать положительное отношение ко всем живым существам, желание их беречь и заботиться.</w:t>
            </w:r>
          </w:p>
        </w:tc>
        <w:tc>
          <w:tcPr>
            <w:tcW w:w="8363" w:type="dxa"/>
            <w:gridSpan w:val="6"/>
          </w:tcPr>
          <w:p w14:paraId="4D1D5115" w14:textId="3F5815F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8BC6C3D"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388F117F" w14:textId="781456EF"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39F094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совершенствует умения выстраивать </w:t>
            </w:r>
            <w:proofErr w:type="spellStart"/>
            <w:r w:rsidRPr="005E55AB">
              <w:rPr>
                <w:rFonts w:ascii="Times New Roman" w:eastAsia="Times New Roman" w:hAnsi="Times New Roman" w:cs="Times New Roman"/>
                <w:color w:val="000000"/>
                <w:sz w:val="20"/>
                <w:szCs w:val="20"/>
                <w:lang w:eastAsia="ru-RU"/>
              </w:rPr>
              <w:t>сериационные</w:t>
            </w:r>
            <w:proofErr w:type="spellEnd"/>
            <w:r w:rsidRPr="005E55AB">
              <w:rPr>
                <w:rFonts w:ascii="Times New Roman" w:eastAsia="Times New Roman" w:hAnsi="Times New Roman" w:cs="Times New Roman"/>
                <w:color w:val="000000"/>
                <w:sz w:val="20"/>
                <w:szCs w:val="20"/>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14:paraId="4D647179" w14:textId="4C3A6A7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162071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02C8D90" w14:textId="147E4C1B"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AB9489F" w14:textId="1A9B2945" w:rsidR="00D6203F"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sidRPr="005E55AB">
              <w:rPr>
                <w:rFonts w:ascii="Times New Roman" w:eastAsia="Times New Roman" w:hAnsi="Times New Roman" w:cs="Times New Roman"/>
                <w:color w:val="000000"/>
                <w:sz w:val="20"/>
                <w:szCs w:val="20"/>
                <w:lang w:eastAsia="ru-RU"/>
              </w:rPr>
              <w:lastRenderedPageBreak/>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5E55AB" w:rsidRPr="00F83DA3" w14:paraId="592A27A8" w14:textId="77777777" w:rsidTr="00CE4A27">
        <w:tc>
          <w:tcPr>
            <w:tcW w:w="11057" w:type="dxa"/>
            <w:gridSpan w:val="7"/>
          </w:tcPr>
          <w:p w14:paraId="4A3A8CDE" w14:textId="77777777" w:rsidR="005E55AB" w:rsidRPr="005E55AB" w:rsidRDefault="005E55AB" w:rsidP="005E55AB">
            <w:pPr>
              <w:shd w:val="clear" w:color="auto" w:fill="FFFFFF"/>
              <w:ind w:right="248"/>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33AFDDC"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4929B943"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14:paraId="60B51F19"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принять и самостоятельно поставить исследовательскую задачу, проявляет любознательность, догадку и сообразительность;</w:t>
            </w:r>
          </w:p>
          <w:p w14:paraId="1F76E12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14:paraId="2EA8F55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к познавательным играм;</w:t>
            </w:r>
          </w:p>
          <w:p w14:paraId="22D96985"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w:t>
            </w:r>
          </w:p>
          <w:p w14:paraId="09B1D56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*логическим операциям анализа, сравнения, обобщения, классификации и др.</w:t>
            </w:r>
          </w:p>
          <w:p w14:paraId="0654B234"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*использует математические знания, способы и средства для познания окружающего мира; </w:t>
            </w:r>
          </w:p>
          <w:p w14:paraId="7A4529F0"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*знает о цифровых средствах познания окружающей действительности, использует некоторые из них, придерживаясь правил обращения с ними;</w:t>
            </w:r>
          </w:p>
          <w:p w14:paraId="4A66CD1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64D75475"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познавательный интерес к жизни людей в других странах;</w:t>
            </w:r>
          </w:p>
          <w:p w14:paraId="33CFE991"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w:t>
            </w:r>
          </w:p>
          <w:p w14:paraId="64317A35" w14:textId="4D8AF40A"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tc>
      </w:tr>
      <w:tr w:rsidR="005E55AB" w:rsidRPr="00F83DA3" w14:paraId="15595E09" w14:textId="77777777" w:rsidTr="00CE4A27">
        <w:tc>
          <w:tcPr>
            <w:tcW w:w="11057" w:type="dxa"/>
            <w:gridSpan w:val="7"/>
          </w:tcPr>
          <w:p w14:paraId="73015651" w14:textId="42577B13"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5E55AB" w:rsidRPr="00F83DA3" w14:paraId="74AFDEEA" w14:textId="77777777" w:rsidTr="005E55AB">
        <w:tc>
          <w:tcPr>
            <w:tcW w:w="2977" w:type="dxa"/>
            <w:gridSpan w:val="2"/>
          </w:tcPr>
          <w:p w14:paraId="24E5561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0D24F9D7"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E91712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CAE493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53BCCB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228C353"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14:paraId="60DA07E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*формировать представления детей о многообразии стран и народов мира;</w:t>
            </w:r>
          </w:p>
          <w:p w14:paraId="276D8D4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8DC4BE6" w14:textId="30D168EF"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8080" w:type="dxa"/>
            <w:gridSpan w:val="5"/>
          </w:tcPr>
          <w:p w14:paraId="6CB39516" w14:textId="2A36D461"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06B670D"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735D3383"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цифровых средствах познания окружающего мира, закрепляет правила безопасного обращения с ними.</w:t>
            </w:r>
          </w:p>
          <w:p w14:paraId="3DA026D7" w14:textId="714CCBE4"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14:paraId="43FEE677"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4DC2D56"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w:t>
            </w:r>
            <w:r w:rsidRPr="005E55AB">
              <w:rPr>
                <w:rFonts w:ascii="Times New Roman" w:eastAsia="Times New Roman" w:hAnsi="Times New Roman" w:cs="Times New Roman"/>
                <w:color w:val="000000"/>
                <w:sz w:val="20"/>
                <w:szCs w:val="20"/>
                <w:lang w:eastAsia="ru-RU"/>
              </w:rPr>
              <w:lastRenderedPageBreak/>
              <w:t>др.</w:t>
            </w:r>
          </w:p>
          <w:p w14:paraId="2DC4085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76CB260" w14:textId="4DF9555E"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003BCE8"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Формирует представление о планете Земля, как общем доме людей, многообразии стран и народов мира на ней.</w:t>
            </w:r>
          </w:p>
          <w:p w14:paraId="5247FE91" w14:textId="7BDFA63C"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EFDE408"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D21DB3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658B8A1" w14:textId="5DFEC79D"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Закрепляет правила поведения в природе, воспитывается осознанное бережное и заботливое отношение к природе и ее ресурсам.</w:t>
            </w:r>
          </w:p>
        </w:tc>
      </w:tr>
      <w:tr w:rsidR="00A27118" w:rsidRPr="00F83DA3" w14:paraId="590E57C6" w14:textId="77777777" w:rsidTr="005374DE">
        <w:tc>
          <w:tcPr>
            <w:tcW w:w="11057" w:type="dxa"/>
            <w:gridSpan w:val="7"/>
          </w:tcPr>
          <w:p w14:paraId="1DA73526" w14:textId="77777777" w:rsidR="005E55AB" w:rsidRPr="005E55AB" w:rsidRDefault="005E55AB" w:rsidP="005E55AB">
            <w:pPr>
              <w:shd w:val="clear" w:color="auto" w:fill="FFFFFF"/>
              <w:ind w:right="242"/>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32AEC6E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 xml:space="preserve">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w:t>
            </w:r>
          </w:p>
          <w:p w14:paraId="76105D12"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творчество и самостоятельность в познавательно- исследовательской деятельности;</w:t>
            </w:r>
          </w:p>
          <w:p w14:paraId="6CCF6DFD"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CBB817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7062842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14:paraId="0E73ADF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14:paraId="06E6D88C"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14:paraId="610E1C3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lastRenderedPageBreak/>
              <w:t xml:space="preserve">*проявляет познавательный интерес к социальным явлениям, к жизни людей в России и разных странах и многообразию народов мира; </w:t>
            </w:r>
          </w:p>
          <w:p w14:paraId="755D745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14:paraId="1D464D29"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14:paraId="2D0AE00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*уверенно классифицирует объекты живой природы на основе признаков; </w:t>
            </w:r>
          </w:p>
          <w:p w14:paraId="154261D7"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потребности растений и животных, этапы их роста и развития; профессии человека, связанные с природой и ее охраной;</w:t>
            </w:r>
          </w:p>
          <w:p w14:paraId="2EB02609"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*знаком с некоторыми свойствами неживой природы и полезными ископаемыми, с их использованием человеком;</w:t>
            </w:r>
          </w:p>
          <w:p w14:paraId="36AFF23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w:t>
            </w:r>
          </w:p>
          <w:p w14:paraId="03CC8B72" w14:textId="123CC8CD" w:rsidR="00A27118"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tc>
      </w:tr>
    </w:tbl>
    <w:p w14:paraId="05363E5E" w14:textId="77777777" w:rsidR="00CE4A27" w:rsidRDefault="00CE4A27" w:rsidP="00662C7D">
      <w:pPr>
        <w:spacing w:after="0" w:line="240" w:lineRule="auto"/>
        <w:rPr>
          <w:rFonts w:ascii="Times New Roman" w:hAnsi="Times New Roman" w:cs="Times New Roman"/>
          <w:sz w:val="24"/>
          <w:szCs w:val="24"/>
        </w:rPr>
      </w:pPr>
    </w:p>
    <w:p w14:paraId="535D3B6F" w14:textId="76071AC2" w:rsidR="00CE4A27" w:rsidRPr="00F83DA3" w:rsidRDefault="00CE4A27" w:rsidP="00CE4A27">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Речевое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55</w:t>
      </w:r>
      <w:r w:rsidRPr="00F83DA3">
        <w:rPr>
          <w:rFonts w:ascii="Times New Roman" w:hAnsi="Times New Roman" w:cs="Times New Roman"/>
          <w:b/>
          <w:sz w:val="20"/>
          <w:szCs w:val="20"/>
        </w:rPr>
        <w:t>-</w:t>
      </w:r>
      <w:r w:rsidR="00D3021F">
        <w:rPr>
          <w:rFonts w:ascii="Times New Roman" w:hAnsi="Times New Roman" w:cs="Times New Roman"/>
          <w:b/>
          <w:sz w:val="20"/>
          <w:szCs w:val="20"/>
        </w:rPr>
        <w:t>68</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3119"/>
        <w:gridCol w:w="1418"/>
        <w:gridCol w:w="425"/>
        <w:gridCol w:w="425"/>
        <w:gridCol w:w="142"/>
        <w:gridCol w:w="283"/>
        <w:gridCol w:w="284"/>
        <w:gridCol w:w="4961"/>
      </w:tblGrid>
      <w:tr w:rsidR="00CE4A27" w:rsidRPr="00F83DA3" w14:paraId="05678FEC" w14:textId="77777777" w:rsidTr="00CE4A27">
        <w:tc>
          <w:tcPr>
            <w:tcW w:w="3119" w:type="dxa"/>
          </w:tcPr>
          <w:p w14:paraId="3ABDF2A8"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7"/>
          </w:tcPr>
          <w:p w14:paraId="2412EF00"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CE4A27" w:rsidRPr="00F83DA3" w14:paraId="001352E4" w14:textId="77777777" w:rsidTr="00CE4A27">
        <w:tc>
          <w:tcPr>
            <w:tcW w:w="11057" w:type="dxa"/>
            <w:gridSpan w:val="8"/>
          </w:tcPr>
          <w:p w14:paraId="7108F7B2" w14:textId="77777777" w:rsidR="00CE4A27" w:rsidRPr="00F83DA3" w:rsidRDefault="00CE4A27" w:rsidP="00CE4A27">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CE4A27" w:rsidRPr="00F83DA3" w14:paraId="1A841087" w14:textId="77777777" w:rsidTr="00CE4A27">
        <w:tc>
          <w:tcPr>
            <w:tcW w:w="4962" w:type="dxa"/>
            <w:gridSpan w:val="3"/>
          </w:tcPr>
          <w:p w14:paraId="2A08D1F4"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F6B4B3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230709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умение слушать чтение взрослым наизусть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стихов, песенок, сказок с наглядным сопровождением (картинки, игрушки, книжки-игрушки, книжки-картинки).</w:t>
            </w:r>
          </w:p>
          <w:p w14:paraId="575B356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 детей умение эмоционально откликаться на ритм и мелодичность </w:t>
            </w:r>
            <w:proofErr w:type="spellStart"/>
            <w:r w:rsidRPr="00CE4A27">
              <w:rPr>
                <w:rFonts w:ascii="Times New Roman" w:eastAsia="Times New Roman" w:hAnsi="Times New Roman" w:cs="Times New Roman"/>
                <w:color w:val="000000"/>
                <w:sz w:val="20"/>
                <w:szCs w:val="20"/>
                <w:lang w:eastAsia="ru-RU"/>
              </w:rPr>
              <w:t>пестушек</w:t>
            </w:r>
            <w:proofErr w:type="spellEnd"/>
            <w:r w:rsidRPr="00CE4A27">
              <w:rPr>
                <w:rFonts w:ascii="Times New Roman" w:eastAsia="Times New Roman" w:hAnsi="Times New Roman" w:cs="Times New Roman"/>
                <w:color w:val="000000"/>
                <w:sz w:val="20"/>
                <w:szCs w:val="20"/>
                <w:lang w:eastAsia="ru-RU"/>
              </w:rPr>
              <w:t xml:space="preserve">, песенок,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сказок.</w:t>
            </w:r>
          </w:p>
          <w:p w14:paraId="611BA7BF"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CFF3E9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14:paraId="67116938"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*Воспринимать вопросительные и восклицательные интонации поэтических произведений.</w:t>
            </w:r>
          </w:p>
          <w:p w14:paraId="7E78BE9C" w14:textId="21FE6A1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*Побуждать договаривать (заканчивать) слова и строчки знакомых ребенку песенок и стихов.</w:t>
            </w:r>
          </w:p>
        </w:tc>
        <w:tc>
          <w:tcPr>
            <w:tcW w:w="6095" w:type="dxa"/>
            <w:gridSpan w:val="5"/>
          </w:tcPr>
          <w:p w14:paraId="2741B605"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EF0AD78"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E4A27">
              <w:rPr>
                <w:rFonts w:ascii="Times New Roman" w:eastAsia="Times New Roman" w:hAnsi="Times New Roman" w:cs="Times New Roman"/>
                <w:color w:val="000000"/>
                <w:sz w:val="20"/>
                <w:szCs w:val="20"/>
                <w:lang w:eastAsia="ru-RU"/>
              </w:rPr>
              <w:t>отобразительной</w:t>
            </w:r>
            <w:proofErr w:type="spellEnd"/>
            <w:r w:rsidRPr="00CE4A27">
              <w:rPr>
                <w:rFonts w:ascii="Times New Roman" w:eastAsia="Times New Roman" w:hAnsi="Times New Roman" w:cs="Times New Roman"/>
                <w:color w:val="000000"/>
                <w:sz w:val="20"/>
                <w:szCs w:val="20"/>
                <w:lang w:eastAsia="ru-RU"/>
              </w:rPr>
              <w:t xml:space="preserve"> игры.</w:t>
            </w:r>
          </w:p>
          <w:p w14:paraId="123B8B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5F7EB21E" w14:textId="2AD047C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E4A27" w:rsidRPr="00F83DA3" w14:paraId="3E8B60D6" w14:textId="77777777" w:rsidTr="00CE4A27">
        <w:tc>
          <w:tcPr>
            <w:tcW w:w="11057" w:type="dxa"/>
            <w:gridSpan w:val="8"/>
          </w:tcPr>
          <w:p w14:paraId="0E2EB7E7"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t>В результате, к концу 2 года жизни </w:t>
            </w:r>
          </w:p>
          <w:p w14:paraId="3151BFA8"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проявляет интерес к книгам, демонстрирует запоминание первых сказок путем включения в рассказ педагога отдельных слов и действий; </w:t>
            </w:r>
          </w:p>
          <w:p w14:paraId="2832665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*эмоционально позитивно реагирует на песенки и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w:t>
            </w:r>
          </w:p>
          <w:p w14:paraId="308D47C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*способен вступать в диалог со взрослыми и сверстниками; </w:t>
            </w:r>
          </w:p>
          <w:p w14:paraId="3706DF1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интерес к общению со взрослым; </w:t>
            </w:r>
          </w:p>
          <w:p w14:paraId="1DA9CB6E"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lastRenderedPageBreak/>
              <w:t xml:space="preserve">*произносит правильно несложные для произношения слова; </w:t>
            </w:r>
          </w:p>
          <w:p w14:paraId="15EDEC6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*использует накопленный запас слов, демонстрирует достаточный активный словарь; </w:t>
            </w:r>
          </w:p>
          <w:p w14:paraId="14EF61E6" w14:textId="135DEE51"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*составляет самостоятельно короткие фразы.</w:t>
            </w:r>
          </w:p>
        </w:tc>
      </w:tr>
      <w:tr w:rsidR="00CE4A27" w:rsidRPr="00F83DA3" w14:paraId="48A76DA7" w14:textId="77777777" w:rsidTr="00CE4A27">
        <w:tc>
          <w:tcPr>
            <w:tcW w:w="11057" w:type="dxa"/>
            <w:gridSpan w:val="8"/>
          </w:tcPr>
          <w:p w14:paraId="040ED8FF"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2-3 года</w:t>
            </w:r>
          </w:p>
        </w:tc>
      </w:tr>
      <w:tr w:rsidR="00CE4A27" w:rsidRPr="00F83DA3" w14:paraId="69BA4BCA" w14:textId="77777777" w:rsidTr="005167E0">
        <w:tc>
          <w:tcPr>
            <w:tcW w:w="4537" w:type="dxa"/>
            <w:gridSpan w:val="2"/>
          </w:tcPr>
          <w:p w14:paraId="4EE32E96"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Формирование словаря</w:t>
            </w:r>
          </w:p>
          <w:p w14:paraId="7C7F12F2"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3206C1AE"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Звуковая культура речи</w:t>
            </w:r>
          </w:p>
          <w:p w14:paraId="4840FC1D"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014BE74"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Грамматический строй речи</w:t>
            </w:r>
          </w:p>
          <w:p w14:paraId="36DB1A6B"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согласовывать существительные и местоимения с глаголами, составлять фразы из 3-4 слов.</w:t>
            </w:r>
          </w:p>
          <w:p w14:paraId="0E9150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Связная речь</w:t>
            </w:r>
          </w:p>
          <w:p w14:paraId="77BC5150"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Продолжать развивать у детей умения понимать речь педагога, отвечать на вопросы; рассказывать об окружающем в 2-4 предложениях.</w:t>
            </w:r>
          </w:p>
          <w:p w14:paraId="0E885AE8"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Интерес к художественной литературе</w:t>
            </w:r>
          </w:p>
          <w:p w14:paraId="20143F0A"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воспринимать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сказки и рассказы с наглядным сопровождением (и без него).</w:t>
            </w:r>
          </w:p>
          <w:p w14:paraId="43C3246C"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305909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Поощрять отклик на ритм и мелодичность стихотворений,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формировать умение в процессе чтения произведения повторять звуковые жесты.</w:t>
            </w:r>
          </w:p>
          <w:p w14:paraId="62C095F9"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14:paraId="114660E1"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рассматривать книги и иллюстрации вместе с педагогом и самостоятельно.</w:t>
            </w:r>
          </w:p>
          <w:p w14:paraId="210F2D88" w14:textId="53FF4F09"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восприятие вопросительных и восклицательных интонаций художественного произведения.</w:t>
            </w:r>
          </w:p>
        </w:tc>
        <w:tc>
          <w:tcPr>
            <w:tcW w:w="6520" w:type="dxa"/>
            <w:gridSpan w:val="6"/>
          </w:tcPr>
          <w:p w14:paraId="2E259EAA" w14:textId="002DE61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Формирование словаря</w:t>
            </w:r>
            <w:r w:rsidRPr="00CE4A27">
              <w:rPr>
                <w:rFonts w:ascii="Times New Roman" w:eastAsia="Times New Roman" w:hAnsi="Times New Roman" w:cs="Times New Roman"/>
                <w:color w:val="000000"/>
                <w:sz w:val="20"/>
                <w:szCs w:val="20"/>
                <w:lang w:eastAsia="ru-RU"/>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075824E2" w14:textId="41F572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E4A27">
              <w:rPr>
                <w:rFonts w:ascii="Times New Roman" w:eastAsia="Times New Roman" w:hAnsi="Times New Roman" w:cs="Times New Roman"/>
                <w:color w:val="000000"/>
                <w:sz w:val="20"/>
                <w:szCs w:val="20"/>
                <w:lang w:eastAsia="ru-RU"/>
              </w:rPr>
              <w:t>словопроизношении</w:t>
            </w:r>
            <w:proofErr w:type="spellEnd"/>
            <w:r w:rsidRPr="00CE4A27">
              <w:rPr>
                <w:rFonts w:ascii="Times New Roman" w:eastAsia="Times New Roman" w:hAnsi="Times New Roman" w:cs="Times New Roman"/>
                <w:color w:val="000000"/>
                <w:sz w:val="20"/>
                <w:szCs w:val="20"/>
                <w:lang w:eastAsia="ru-RU"/>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14:paraId="198F5718" w14:textId="57786CD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8AC7F3C" w14:textId="30A57B5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7C99ECD9" w14:textId="77777777"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BFED190" w14:textId="1AD6E0BB" w:rsidR="00CE4A27" w:rsidRPr="00CE4A27" w:rsidRDefault="00CE4A27" w:rsidP="00CE4A27">
            <w:pPr>
              <w:shd w:val="clear" w:color="auto" w:fill="FFFFFF"/>
              <w:ind w:right="244"/>
              <w:jc w:val="both"/>
              <w:rPr>
                <w:rFonts w:ascii="Times New Roman" w:hAnsi="Times New Roman" w:cs="Times New Roman"/>
                <w:sz w:val="20"/>
                <w:szCs w:val="20"/>
              </w:rPr>
            </w:pPr>
          </w:p>
        </w:tc>
      </w:tr>
      <w:tr w:rsidR="00CE4A27" w:rsidRPr="00F83DA3" w14:paraId="063589BE" w14:textId="77777777" w:rsidTr="00CE4A27">
        <w:tc>
          <w:tcPr>
            <w:tcW w:w="11057" w:type="dxa"/>
            <w:gridSpan w:val="8"/>
          </w:tcPr>
          <w:p w14:paraId="6BB57EB0" w14:textId="77777777" w:rsidR="00CE4A27" w:rsidRPr="00CE4A27" w:rsidRDefault="00CE4A27" w:rsidP="00CE4A27">
            <w:pPr>
              <w:shd w:val="clear" w:color="auto" w:fill="FFFFFF"/>
              <w:ind w:right="244"/>
              <w:jc w:val="both"/>
              <w:rPr>
                <w:rFonts w:ascii="Times New Roman" w:eastAsia="Times New Roman" w:hAnsi="Times New Roman" w:cs="Times New Roman"/>
                <w:b/>
                <w:i/>
                <w:color w:val="000000"/>
                <w:sz w:val="20"/>
                <w:szCs w:val="20"/>
                <w:lang w:eastAsia="ru-RU"/>
              </w:rPr>
            </w:pPr>
            <w:r w:rsidRPr="00CE4A27">
              <w:rPr>
                <w:rFonts w:ascii="Times New Roman" w:eastAsia="Times New Roman" w:hAnsi="Times New Roman" w:cs="Times New Roman"/>
                <w:b/>
                <w:i/>
                <w:iCs/>
                <w:color w:val="000000"/>
                <w:sz w:val="20"/>
                <w:szCs w:val="20"/>
                <w:lang w:eastAsia="ru-RU"/>
              </w:rPr>
              <w:t>В результате, к концу 3 года </w:t>
            </w:r>
            <w:r w:rsidRPr="00CE4A27">
              <w:rPr>
                <w:rFonts w:ascii="Times New Roman" w:eastAsia="Times New Roman" w:hAnsi="Times New Roman" w:cs="Times New Roman"/>
                <w:b/>
                <w:i/>
                <w:color w:val="000000"/>
                <w:sz w:val="20"/>
                <w:szCs w:val="20"/>
                <w:lang w:eastAsia="ru-RU"/>
              </w:rPr>
              <w:t xml:space="preserve">жизни </w:t>
            </w:r>
          </w:p>
          <w:p w14:paraId="2CCA1E20"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*ребенок активен и инициативен в речевых контактах с педагогом и детьми; проявляет интерес и доброжелательность в общении со сверстниками; </w:t>
            </w:r>
          </w:p>
          <w:p w14:paraId="60F2729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*легко понимает речь взрослого; </w:t>
            </w:r>
          </w:p>
          <w:p w14:paraId="5022D0D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*употребляет в разговоре форму простого предложения из 4-х и более слов; </w:t>
            </w:r>
          </w:p>
          <w:p w14:paraId="62B2949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*отвечает на вопросы педагога; рассказывает об окружающем в 2-4 предложениях; </w:t>
            </w:r>
          </w:p>
          <w:p w14:paraId="77FBE99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использует элементарные этикетные формулы общения. </w:t>
            </w:r>
          </w:p>
          <w:p w14:paraId="2A79300F" w14:textId="5995B14F"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сказки и </w:t>
            </w:r>
            <w:r w:rsidRPr="00CE4A27">
              <w:rPr>
                <w:rFonts w:ascii="Times New Roman" w:eastAsia="Times New Roman" w:hAnsi="Times New Roman" w:cs="Times New Roman"/>
                <w:color w:val="000000"/>
                <w:sz w:val="20"/>
                <w:szCs w:val="20"/>
                <w:lang w:eastAsia="ru-RU"/>
              </w:rPr>
              <w:lastRenderedPageBreak/>
              <w:t>рассказы; договаривает четверостишия; отвечает на вопросы по содержанию прочитанного литературного произведения.</w:t>
            </w:r>
          </w:p>
        </w:tc>
      </w:tr>
      <w:tr w:rsidR="00CE4A27" w:rsidRPr="00F83DA3" w14:paraId="32157552" w14:textId="77777777" w:rsidTr="00CE4A27">
        <w:tc>
          <w:tcPr>
            <w:tcW w:w="11057" w:type="dxa"/>
            <w:gridSpan w:val="8"/>
          </w:tcPr>
          <w:p w14:paraId="4EF1ECC7"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3-4 года</w:t>
            </w:r>
          </w:p>
        </w:tc>
      </w:tr>
      <w:tr w:rsidR="00CE4A27" w:rsidRPr="00F83DA3" w14:paraId="00ED3137" w14:textId="77777777" w:rsidTr="005167E0">
        <w:tc>
          <w:tcPr>
            <w:tcW w:w="5387" w:type="dxa"/>
            <w:gridSpan w:val="4"/>
          </w:tcPr>
          <w:p w14:paraId="0723E5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Формирование словаря</w:t>
            </w:r>
          </w:p>
          <w:p w14:paraId="07272CCD"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4EE5FC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Активизировать в речи слова, обозначающие названия предметов ближайшего окружения.</w:t>
            </w:r>
          </w:p>
          <w:p w14:paraId="47DD550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11147B96"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9D5F53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002E3D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0908282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 форме множественного числа существительных в родительном падеже; </w:t>
            </w:r>
          </w:p>
          <w:p w14:paraId="18F9CE2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*составлять предложения с однородными членами; </w:t>
            </w:r>
          </w:p>
          <w:p w14:paraId="42661F1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2C3DF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0F61484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CE4A27">
              <w:rPr>
                <w:rFonts w:ascii="Times New Roman" w:hAnsi="Times New Roman" w:cs="Times New Roman"/>
                <w:sz w:val="20"/>
                <w:szCs w:val="20"/>
              </w:rPr>
              <w:t>со</w:t>
            </w:r>
            <w:proofErr w:type="gramEnd"/>
            <w:r w:rsidRPr="00CE4A27">
              <w:rPr>
                <w:rFonts w:ascii="Times New Roman" w:hAnsi="Times New Roman" w:cs="Times New Roman"/>
                <w:sz w:val="20"/>
                <w:szCs w:val="20"/>
              </w:rPr>
              <w:t xml:space="preserve"> взрослыми и детьми, пользоваться простыми формулами речевого этикета;</w:t>
            </w:r>
          </w:p>
          <w:p w14:paraId="221F8AE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CE4A27">
              <w:rPr>
                <w:rFonts w:ascii="Times New Roman" w:hAnsi="Times New Roman" w:cs="Times New Roman"/>
                <w:sz w:val="20"/>
                <w:szCs w:val="20"/>
              </w:rPr>
              <w:t>пересказыванию</w:t>
            </w:r>
            <w:proofErr w:type="spellEnd"/>
            <w:r w:rsidRPr="00CE4A27">
              <w:rPr>
                <w:rFonts w:ascii="Times New Roman" w:hAnsi="Times New Roman" w:cs="Times New Roman"/>
                <w:sz w:val="20"/>
                <w:szCs w:val="20"/>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F20FDC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1FB4EC80"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умение вслушиваться в звучание слова, знакомить детей с терминами «слово», «звук» в практическом плане.</w:t>
            </w:r>
          </w:p>
          <w:p w14:paraId="7AE1B43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
          <w:p w14:paraId="3FCC0B1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*обогащать опыт восприятия жанров фольклора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песенки, прибаутки, сказки о животных) и художественной литературы (небольшие авторские сказки, рассказы, стихотворения);</w:t>
            </w:r>
          </w:p>
          <w:p w14:paraId="11D201C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навык совместного слушания выразительного чтения и рассказывания (с наглядным сопровождением и без него);</w:t>
            </w:r>
          </w:p>
          <w:p w14:paraId="409A8D93"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436244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lastRenderedPageBreak/>
              <w:t xml:space="preserve">*формировать умение внятно, не спеша произносить небольшие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C1ABC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общение детей друг с другом и с педагогом в процессе совместного рассматривания книжек-картинок, иллюстраций;</w:t>
            </w:r>
          </w:p>
          <w:p w14:paraId="353ECFE7" w14:textId="18CC5AE8"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670" w:type="dxa"/>
            <w:gridSpan w:val="4"/>
          </w:tcPr>
          <w:p w14:paraId="02A9B393" w14:textId="01A84D2D"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Формирование словаря</w:t>
            </w:r>
            <w:r w:rsidRPr="00CE4A27">
              <w:rPr>
                <w:rFonts w:ascii="Times New Roman" w:eastAsia="Times New Roman" w:hAnsi="Times New Roman" w:cs="Times New Roman"/>
                <w:color w:val="000000"/>
                <w:sz w:val="20"/>
                <w:szCs w:val="20"/>
                <w:lang w:eastAsia="ru-RU"/>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w:t>
            </w:r>
            <w:proofErr w:type="gramStart"/>
            <w:r w:rsidRPr="00CE4A27">
              <w:rPr>
                <w:rFonts w:ascii="Times New Roman" w:eastAsia="Times New Roman" w:hAnsi="Times New Roman" w:cs="Times New Roman"/>
                <w:color w:val="000000"/>
                <w:sz w:val="20"/>
                <w:szCs w:val="20"/>
                <w:lang w:eastAsia="ru-RU"/>
              </w:rPr>
              <w:t>л–</w:t>
            </w:r>
            <w:proofErr w:type="gramEnd"/>
            <w:r w:rsidRPr="00CE4A27">
              <w:rPr>
                <w:rFonts w:ascii="Times New Roman" w:eastAsia="Times New Roman" w:hAnsi="Times New Roman" w:cs="Times New Roman"/>
                <w:color w:val="000000"/>
                <w:sz w:val="20"/>
                <w:szCs w:val="20"/>
                <w:lang w:eastAsia="ru-RU"/>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35AAFAC"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CE4A27">
              <w:rPr>
                <w:rFonts w:ascii="Times New Roman" w:eastAsia="Times New Roman" w:hAnsi="Times New Roman" w:cs="Times New Roman"/>
                <w:color w:val="000000"/>
                <w:sz w:val="20"/>
                <w:szCs w:val="20"/>
                <w:lang w:eastAsia="ru-RU"/>
              </w:rPr>
              <w:t>ств пр</w:t>
            </w:r>
            <w:proofErr w:type="gramEnd"/>
            <w:r w:rsidRPr="00CE4A27">
              <w:rPr>
                <w:rFonts w:ascii="Times New Roman" w:eastAsia="Times New Roman" w:hAnsi="Times New Roman" w:cs="Times New Roman"/>
                <w:color w:val="000000"/>
                <w:sz w:val="20"/>
                <w:szCs w:val="20"/>
                <w:lang w:eastAsia="ru-RU"/>
              </w:rPr>
              <w:t>едметов; материалов; объектов и явлений природы.</w:t>
            </w:r>
          </w:p>
          <w:p w14:paraId="1842771C" w14:textId="02F1647A"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CE4A27">
              <w:rPr>
                <w:rFonts w:ascii="Times New Roman" w:eastAsia="Times New Roman" w:hAnsi="Times New Roman" w:cs="Times New Roman"/>
                <w:color w:val="000000"/>
                <w:sz w:val="20"/>
                <w:szCs w:val="20"/>
                <w:lang w:eastAsia="ru-RU"/>
              </w:rPr>
              <w:t>п</w:t>
            </w:r>
            <w:proofErr w:type="gramEnd"/>
            <w:r w:rsidRPr="00CE4A27">
              <w:rPr>
                <w:rFonts w:ascii="Times New Roman" w:eastAsia="Times New Roman" w:hAnsi="Times New Roman" w:cs="Times New Roman"/>
                <w:color w:val="000000"/>
                <w:sz w:val="20"/>
                <w:szCs w:val="20"/>
                <w:lang w:eastAsia="ru-RU"/>
              </w:rPr>
              <w:t>],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9D2AC28" w14:textId="41E82C1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02235A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E779BD3" w14:textId="2C9742B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CE4A27">
              <w:rPr>
                <w:rFonts w:ascii="Times New Roman" w:eastAsia="Times New Roman" w:hAnsi="Times New Roman" w:cs="Times New Roman"/>
                <w:color w:val="000000"/>
                <w:sz w:val="20"/>
                <w:szCs w:val="20"/>
                <w:lang w:eastAsia="ru-RU"/>
              </w:rPr>
              <w:t xml:space="preserve"> Педагог закрепляет у дошкольников умения использовать основные формы речевого этикета в разных ситуациях общения.</w:t>
            </w:r>
          </w:p>
          <w:p w14:paraId="7DA1F079"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здороваться, прощаться, благодарить, выражать просьбу, знакомиться, </w:t>
            </w:r>
            <w:r w:rsidRPr="00CE4A27">
              <w:rPr>
                <w:rFonts w:ascii="Times New Roman" w:eastAsia="Times New Roman" w:hAnsi="Times New Roman" w:cs="Times New Roman"/>
                <w:color w:val="000000"/>
                <w:sz w:val="20"/>
                <w:szCs w:val="20"/>
                <w:lang w:eastAsia="ru-RU"/>
              </w:rPr>
              <w:lastRenderedPageBreak/>
              <w:t>развивает у детей умения отвечать на вопросы, используя форму простого предложения или высказывания из 2—3-х простых фраз.</w:t>
            </w:r>
          </w:p>
          <w:p w14:paraId="489357DB"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D787354" w14:textId="50501DE2"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формирует у детей умение вслушиваться в звучание слова, закрепляет в речи дошкольников термины «слово», «звук» в практическом плане.</w:t>
            </w:r>
          </w:p>
        </w:tc>
      </w:tr>
      <w:tr w:rsidR="00CE4A27" w:rsidRPr="00F83DA3" w14:paraId="7BF43C24" w14:textId="77777777" w:rsidTr="00CE4A27">
        <w:tc>
          <w:tcPr>
            <w:tcW w:w="11057" w:type="dxa"/>
            <w:gridSpan w:val="8"/>
          </w:tcPr>
          <w:p w14:paraId="1BD30C2C"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4 года </w:t>
            </w:r>
            <w:r w:rsidRPr="00CE4A27">
              <w:rPr>
                <w:rFonts w:ascii="Times New Roman" w:eastAsia="Times New Roman" w:hAnsi="Times New Roman" w:cs="Times New Roman"/>
                <w:color w:val="000000"/>
                <w:sz w:val="20"/>
                <w:szCs w:val="20"/>
                <w:lang w:eastAsia="ru-RU"/>
              </w:rPr>
              <w:t xml:space="preserve">жизни </w:t>
            </w:r>
          </w:p>
          <w:p w14:paraId="0A86A956"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 пересказывает знакомые сказки, читает короткие стихи.</w:t>
            </w:r>
          </w:p>
          <w:p w14:paraId="06440EB0" w14:textId="071A7DCB"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w:t>
            </w:r>
            <w:proofErr w:type="gramStart"/>
            <w:r w:rsidRPr="00CE4A27">
              <w:rPr>
                <w:rFonts w:ascii="Times New Roman" w:eastAsia="Times New Roman" w:hAnsi="Times New Roman" w:cs="Times New Roman"/>
                <w:color w:val="000000"/>
                <w:sz w:val="20"/>
                <w:szCs w:val="20"/>
                <w:lang w:eastAsia="ru-RU"/>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w:t>
            </w:r>
            <w:proofErr w:type="gramEnd"/>
            <w:r w:rsidRPr="00CE4A27">
              <w:rPr>
                <w:rFonts w:ascii="Times New Roman" w:eastAsia="Times New Roman" w:hAnsi="Times New Roman" w:cs="Times New Roman"/>
                <w:color w:val="000000"/>
                <w:sz w:val="20"/>
                <w:szCs w:val="20"/>
                <w:lang w:eastAsia="ru-RU"/>
              </w:rPr>
              <w:t xml:space="preserve"> узнает содержание прослушанных произведений по иллюстрациям, эмоционально откликается; запоминает небольшие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стихотворения, участвует в играх-драматизациях по сюжету литературных произведений.</w:t>
            </w:r>
          </w:p>
        </w:tc>
      </w:tr>
      <w:tr w:rsidR="00CE4A27" w:rsidRPr="00F83DA3" w14:paraId="13F5BBC5" w14:textId="77777777" w:rsidTr="00CE4A27">
        <w:tc>
          <w:tcPr>
            <w:tcW w:w="11057" w:type="dxa"/>
            <w:gridSpan w:val="8"/>
          </w:tcPr>
          <w:p w14:paraId="63B438D9" w14:textId="77777777" w:rsidR="00CE4A27" w:rsidRPr="00594ACA" w:rsidRDefault="00CE4A27" w:rsidP="00CE4A27">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CE4A27" w:rsidRPr="00F83DA3" w14:paraId="2E004C7A" w14:textId="77777777" w:rsidTr="005167E0">
        <w:tc>
          <w:tcPr>
            <w:tcW w:w="5812" w:type="dxa"/>
            <w:gridSpan w:val="6"/>
          </w:tcPr>
          <w:p w14:paraId="6A5596C8"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Развитие словаря</w:t>
            </w:r>
          </w:p>
          <w:p w14:paraId="708661E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E65CBCD"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2487A5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418B74F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1E1200A5"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33AF6B2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w:t>
            </w:r>
            <w:proofErr w:type="gramStart"/>
            <w:r w:rsidRPr="00CE4A27">
              <w:rPr>
                <w:rFonts w:ascii="Times New Roman" w:hAnsi="Times New Roman" w:cs="Times New Roman"/>
                <w:sz w:val="20"/>
                <w:szCs w:val="20"/>
              </w:rPr>
              <w:t>именительном</w:t>
            </w:r>
            <w:proofErr w:type="gramEnd"/>
            <w:r w:rsidRPr="00CE4A27">
              <w:rPr>
                <w:rFonts w:ascii="Times New Roman" w:hAnsi="Times New Roman" w:cs="Times New Roman"/>
                <w:sz w:val="20"/>
                <w:szCs w:val="20"/>
              </w:rPr>
              <w:t xml:space="preserve">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w:t>
            </w:r>
          </w:p>
          <w:p w14:paraId="6BAF376C" w14:textId="77777777" w:rsidR="00CE4A27" w:rsidRPr="00CE4A27" w:rsidRDefault="00CE4A27" w:rsidP="00CE4A27">
            <w:pPr>
              <w:spacing w:after="60"/>
              <w:jc w:val="both"/>
              <w:rPr>
                <w:rFonts w:ascii="Times New Roman" w:hAnsi="Times New Roman" w:cs="Times New Roman"/>
                <w:sz w:val="20"/>
                <w:szCs w:val="20"/>
              </w:rPr>
            </w:pPr>
            <w:proofErr w:type="gramStart"/>
            <w:r w:rsidRPr="00CE4A27">
              <w:rPr>
                <w:rFonts w:ascii="Times New Roman" w:hAnsi="Times New Roman" w:cs="Times New Roman"/>
                <w:sz w:val="20"/>
                <w:szCs w:val="20"/>
              </w:rPr>
              <w:t>пространственным значением (в, под, между, около); правильно образовывать названия предметов посуды.</w:t>
            </w:r>
            <w:proofErr w:type="gramEnd"/>
          </w:p>
          <w:p w14:paraId="3BEE0C2B"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365590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14:paraId="0B9C52D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072367C4"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4D62BFDC" w14:textId="0F195E8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roofErr w:type="gramStart"/>
            <w:r w:rsidR="005167E0">
              <w:rPr>
                <w:rFonts w:ascii="Times New Roman" w:hAnsi="Times New Roman" w:cs="Times New Roman"/>
                <w:sz w:val="20"/>
                <w:szCs w:val="20"/>
              </w:rPr>
              <w:t xml:space="preserve"> </w:t>
            </w:r>
            <w:r w:rsidRPr="00CE4A27">
              <w:rPr>
                <w:rFonts w:ascii="Times New Roman" w:hAnsi="Times New Roman" w:cs="Times New Roman"/>
                <w:sz w:val="20"/>
                <w:szCs w:val="20"/>
              </w:rPr>
              <w:t>*О</w:t>
            </w:r>
            <w:proofErr w:type="gramEnd"/>
            <w:r w:rsidRPr="00CE4A27">
              <w:rPr>
                <w:rFonts w:ascii="Times New Roman" w:hAnsi="Times New Roman" w:cs="Times New Roman"/>
                <w:sz w:val="20"/>
                <w:szCs w:val="20"/>
              </w:rPr>
              <w:t xml:space="preserve">богащать опыт восприятия жанров фольклора (загадки, считалки, </w:t>
            </w:r>
            <w:proofErr w:type="spellStart"/>
            <w:r w:rsidRPr="00CE4A27">
              <w:rPr>
                <w:rFonts w:ascii="Times New Roman" w:hAnsi="Times New Roman" w:cs="Times New Roman"/>
                <w:sz w:val="20"/>
                <w:szCs w:val="20"/>
              </w:rPr>
              <w:t>заклички</w:t>
            </w:r>
            <w:proofErr w:type="spellEnd"/>
            <w:r w:rsidRPr="00CE4A27">
              <w:rPr>
                <w:rFonts w:ascii="Times New Roman" w:hAnsi="Times New Roman" w:cs="Times New Roman"/>
                <w:sz w:val="20"/>
                <w:szCs w:val="20"/>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6731C3"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1ECF3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*Развивать художественно-речевые и исполнительские умения (выразительное чтение наизусть </w:t>
            </w:r>
            <w:proofErr w:type="spellStart"/>
            <w:r w:rsidRPr="00CE4A27">
              <w:rPr>
                <w:rFonts w:ascii="Times New Roman" w:hAnsi="Times New Roman" w:cs="Times New Roman"/>
                <w:sz w:val="20"/>
                <w:szCs w:val="20"/>
              </w:rPr>
              <w:t>потешек</w:t>
            </w:r>
            <w:proofErr w:type="spellEnd"/>
            <w:r w:rsidRPr="00CE4A27">
              <w:rPr>
                <w:rFonts w:ascii="Times New Roman" w:hAnsi="Times New Roman" w:cs="Times New Roman"/>
                <w:sz w:val="20"/>
                <w:szCs w:val="20"/>
              </w:rPr>
              <w:t>, прибауток, стихотворений; выразительное исполнение ролей в инсценировках; пересказ небольших рассказов и сказок).</w:t>
            </w:r>
          </w:p>
          <w:p w14:paraId="22A12C4A" w14:textId="2A4D655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*Воспитывать ценностное отношение к книге, уважение к творчеству писателей и иллюстраторов.</w:t>
            </w:r>
          </w:p>
        </w:tc>
        <w:tc>
          <w:tcPr>
            <w:tcW w:w="5245" w:type="dxa"/>
            <w:gridSpan w:val="2"/>
          </w:tcPr>
          <w:p w14:paraId="5AA5D1C0" w14:textId="2E92C9B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Развитие словаря.</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06B0B39" w14:textId="23E54B9F"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правильным произношением звуков родного языка и </w:t>
            </w:r>
            <w:proofErr w:type="spellStart"/>
            <w:r w:rsidRPr="00CE4A27">
              <w:rPr>
                <w:rFonts w:ascii="Times New Roman" w:eastAsia="Times New Roman" w:hAnsi="Times New Roman" w:cs="Times New Roman"/>
                <w:color w:val="000000"/>
                <w:sz w:val="20"/>
                <w:szCs w:val="20"/>
                <w:lang w:eastAsia="ru-RU"/>
              </w:rPr>
              <w:t>словопроизношением</w:t>
            </w:r>
            <w:proofErr w:type="spellEnd"/>
            <w:r w:rsidRPr="00CE4A27">
              <w:rPr>
                <w:rFonts w:ascii="Times New Roman" w:eastAsia="Times New Roman" w:hAnsi="Times New Roman" w:cs="Times New Roman"/>
                <w:color w:val="000000"/>
                <w:sz w:val="20"/>
                <w:szCs w:val="20"/>
                <w:lang w:eastAsia="ru-RU"/>
              </w:rPr>
              <w:t>,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CF879E7" w14:textId="20A98F25"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C85A42" w14:textId="0D3761A4"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w:t>
            </w:r>
            <w:r w:rsidRPr="00CE4A27">
              <w:rPr>
                <w:rFonts w:ascii="Times New Roman" w:eastAsia="Times New Roman" w:hAnsi="Times New Roman" w:cs="Times New Roman"/>
                <w:color w:val="000000"/>
                <w:sz w:val="20"/>
                <w:szCs w:val="20"/>
                <w:lang w:eastAsia="ru-RU"/>
              </w:rPr>
              <w:lastRenderedPageBreak/>
              <w:t>из личного опыта; использовать элементарные формы объяснительной речи.</w:t>
            </w:r>
          </w:p>
          <w:p w14:paraId="3E3B5D2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использовать в практике общения описательные монологи и элементы объяснительной речи.</w:t>
            </w:r>
          </w:p>
          <w:p w14:paraId="0671B6CE"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37EA632"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1063472" w14:textId="7F0210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w:t>
            </w:r>
            <w:proofErr w:type="gramEnd"/>
            <w:r w:rsidRPr="00CE4A27">
              <w:rPr>
                <w:rFonts w:ascii="Times New Roman" w:eastAsia="Times New Roman" w:hAnsi="Times New Roman" w:cs="Times New Roman"/>
                <w:color w:val="000000"/>
                <w:sz w:val="20"/>
                <w:szCs w:val="20"/>
                <w:lang w:eastAsia="ru-RU"/>
              </w:rPr>
              <w:t xml:space="preserve"> узнавать слова на заданный звук.</w:t>
            </w:r>
          </w:p>
          <w:p w14:paraId="7F59AAF4" w14:textId="7FED1129"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p>
        </w:tc>
      </w:tr>
      <w:tr w:rsidR="00CE4A27" w:rsidRPr="00F83DA3" w14:paraId="5E672666" w14:textId="77777777" w:rsidTr="00CE4A27">
        <w:tc>
          <w:tcPr>
            <w:tcW w:w="11057" w:type="dxa"/>
            <w:gridSpan w:val="8"/>
          </w:tcPr>
          <w:p w14:paraId="2F65286C"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56CC713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активен в общении; </w:t>
            </w:r>
          </w:p>
          <w:p w14:paraId="7C20AE89"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*решает бытовые и игровые задачи посредством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w:t>
            </w:r>
          </w:p>
          <w:p w14:paraId="0CD4B04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*без напоминания взрослого использует формулы речевого этикета; </w:t>
            </w:r>
          </w:p>
          <w:p w14:paraId="567AC2C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w:t>
            </w:r>
            <w:proofErr w:type="gramStart"/>
            <w:r w:rsidRPr="00CE4A27">
              <w:rPr>
                <w:rFonts w:ascii="Times New Roman" w:eastAsia="Times New Roman" w:hAnsi="Times New Roman" w:cs="Times New Roman"/>
                <w:color w:val="000000"/>
                <w:sz w:val="20"/>
                <w:szCs w:val="20"/>
                <w:lang w:eastAsia="ru-RU"/>
              </w:rPr>
              <w:t>инициативен</w:t>
            </w:r>
            <w:proofErr w:type="gramEnd"/>
            <w:r w:rsidRPr="00CE4A27">
              <w:rPr>
                <w:rFonts w:ascii="Times New Roman" w:eastAsia="Times New Roman" w:hAnsi="Times New Roman" w:cs="Times New Roman"/>
                <w:color w:val="000000"/>
                <w:sz w:val="20"/>
                <w:szCs w:val="20"/>
                <w:lang w:eastAsia="ru-RU"/>
              </w:rPr>
              <w:t xml:space="preserve"> в разговоре, отвечает на вопросы, задает встречные; использует разные типы реплик и простые формы объяснительной речи; </w:t>
            </w:r>
          </w:p>
          <w:p w14:paraId="3E8FD86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*умеет вступать в общение, его поддерживать и завершать; </w:t>
            </w:r>
          </w:p>
          <w:p w14:paraId="2F6D245C"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*применяет средства эмоциональной и речевой выразительности; </w:t>
            </w:r>
          </w:p>
          <w:p w14:paraId="0918A17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пересказывает знакомые сказки и рассказы; </w:t>
            </w:r>
          </w:p>
          <w:p w14:paraId="10F6DCA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 небольшой помощью педагога составляет описательные рассказы и загадки; </w:t>
            </w:r>
          </w:p>
          <w:p w14:paraId="697B89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словотворчество; знает основные жанры литературных произведений; </w:t>
            </w:r>
          </w:p>
          <w:p w14:paraId="434EFCE7"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 интересом слушает литературные тексты.</w:t>
            </w:r>
          </w:p>
          <w:p w14:paraId="68995BE4" w14:textId="361EC442" w:rsidR="00CE4A27" w:rsidRPr="005E55AB"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w:t>
            </w:r>
            <w:r w:rsidRPr="00CE4A27">
              <w:rPr>
                <w:rFonts w:ascii="Times New Roman" w:eastAsia="Times New Roman" w:hAnsi="Times New Roman" w:cs="Times New Roman"/>
                <w:color w:val="000000"/>
                <w:sz w:val="20"/>
                <w:szCs w:val="20"/>
                <w:lang w:eastAsia="ru-RU"/>
              </w:rPr>
              <w:lastRenderedPageBreak/>
              <w:t>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tc>
      </w:tr>
      <w:tr w:rsidR="00CE4A27" w:rsidRPr="00F83DA3" w14:paraId="42A0A5CD" w14:textId="77777777" w:rsidTr="00CE4A27">
        <w:tc>
          <w:tcPr>
            <w:tcW w:w="11057" w:type="dxa"/>
            <w:gridSpan w:val="8"/>
          </w:tcPr>
          <w:p w14:paraId="3638F876"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CE4A27" w:rsidRPr="00F83DA3" w14:paraId="72317B1B" w14:textId="77777777" w:rsidTr="005167E0">
        <w:tc>
          <w:tcPr>
            <w:tcW w:w="6096" w:type="dxa"/>
            <w:gridSpan w:val="7"/>
          </w:tcPr>
          <w:p w14:paraId="26E6212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65918BC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*Обогащение словаря. </w:t>
            </w:r>
            <w:proofErr w:type="gramStart"/>
            <w:r w:rsidRPr="00D3021F">
              <w:rPr>
                <w:rFonts w:ascii="Times New Roman" w:hAnsi="Times New Roman" w:cs="Times New Roman"/>
                <w:sz w:val="20"/>
                <w:szCs w:val="20"/>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D3021F">
              <w:rPr>
                <w:rFonts w:ascii="Times New Roman" w:hAnsi="Times New Roman" w:cs="Times New Roman"/>
                <w:sz w:val="20"/>
                <w:szCs w:val="20"/>
              </w:rPr>
              <w:t xml:space="preserve"> Упражнять детей в умении подбирать слова со сходными значениями (синонимы) и противоположными значениями (антонимы).</w:t>
            </w:r>
          </w:p>
          <w:p w14:paraId="1BAB881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E90A2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2DB4727D"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E98EA0A"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4B57908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w:t>
            </w:r>
            <w:proofErr w:type="gramStart"/>
            <w:r w:rsidRPr="00D3021F">
              <w:rPr>
                <w:rFonts w:ascii="Times New Roman" w:hAnsi="Times New Roman" w:cs="Times New Roman"/>
                <w:sz w:val="20"/>
                <w:szCs w:val="20"/>
              </w:rPr>
              <w:t>т-</w:t>
            </w:r>
            <w:proofErr w:type="gramEnd"/>
            <w:r w:rsidRPr="00D3021F">
              <w:rPr>
                <w:rFonts w:ascii="Times New Roman" w:hAnsi="Times New Roman" w:cs="Times New Roman"/>
                <w:sz w:val="20"/>
                <w:szCs w:val="20"/>
              </w:rPr>
              <w:t xml:space="preserve">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795027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2FA6E5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2C67C69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D3021F">
              <w:rPr>
                <w:rFonts w:ascii="Times New Roman" w:hAnsi="Times New Roman" w:cs="Times New Roman"/>
                <w:sz w:val="20"/>
                <w:szCs w:val="20"/>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D3021F">
              <w:rPr>
                <w:rFonts w:ascii="Times New Roman" w:hAnsi="Times New Roman" w:cs="Times New Roman"/>
                <w:sz w:val="20"/>
                <w:szCs w:val="20"/>
              </w:rPr>
              <w:t xml:space="preserve"> Формировать умение составлять </w:t>
            </w:r>
            <w:r w:rsidRPr="00D3021F">
              <w:rPr>
                <w:rFonts w:ascii="Times New Roman" w:hAnsi="Times New Roman" w:cs="Times New Roman"/>
                <w:sz w:val="20"/>
                <w:szCs w:val="20"/>
              </w:rPr>
              <w:lastRenderedPageBreak/>
              <w:t>небольшие рассказы творческого характера по теме, предложенной педагогом.</w:t>
            </w:r>
          </w:p>
          <w:p w14:paraId="24395CA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47A534E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7EC97B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3A85B1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*Обогащать опыт восприятия жанров фольклора (</w:t>
            </w:r>
            <w:proofErr w:type="spellStart"/>
            <w:r w:rsidRPr="00D3021F">
              <w:rPr>
                <w:rFonts w:ascii="Times New Roman" w:hAnsi="Times New Roman" w:cs="Times New Roman"/>
                <w:sz w:val="20"/>
                <w:szCs w:val="20"/>
              </w:rPr>
              <w:t>потешки</w:t>
            </w:r>
            <w:proofErr w:type="spellEnd"/>
            <w:r w:rsidRPr="00D3021F">
              <w:rPr>
                <w:rFonts w:ascii="Times New Roman" w:hAnsi="Times New Roman" w:cs="Times New Roman"/>
                <w:sz w:val="20"/>
                <w:szCs w:val="20"/>
              </w:rPr>
              <w:t>, песенки, прибаутки, сказки о животных, волшебные сказки) и художественной литературы (небольшие авторские сказки, рассказы, стихотворения).</w:t>
            </w:r>
          </w:p>
          <w:p w14:paraId="36021F1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произведениям познавательного характера.</w:t>
            </w:r>
          </w:p>
          <w:p w14:paraId="0A70BD7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2220F9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6028011" w14:textId="77777777"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18A59011" w14:textId="44D19F8B" w:rsidR="00CE4A27" w:rsidRPr="00D3021F" w:rsidRDefault="00D3021F" w:rsidP="005167E0">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произведению).*Совершенствовать художественно-речевые и исполнительские умения (выразительное чтение наизусть </w:t>
            </w:r>
            <w:proofErr w:type="spellStart"/>
            <w:r w:rsidRPr="00D3021F">
              <w:rPr>
                <w:rFonts w:ascii="Times New Roman" w:hAnsi="Times New Roman" w:cs="Times New Roman"/>
                <w:sz w:val="20"/>
                <w:szCs w:val="20"/>
              </w:rPr>
              <w:t>потешек</w:t>
            </w:r>
            <w:proofErr w:type="spellEnd"/>
            <w:r w:rsidRPr="00D3021F">
              <w:rPr>
                <w:rFonts w:ascii="Times New Roman" w:hAnsi="Times New Roman" w:cs="Times New Roman"/>
                <w:sz w:val="20"/>
                <w:szCs w:val="20"/>
              </w:rPr>
              <w:t>, прибауток, стихотворений; выразительное чтение по ролям в инсценировках; пересказ близко к тексту).</w:t>
            </w:r>
            <w:r w:rsidR="005167E0">
              <w:rPr>
                <w:rFonts w:ascii="Times New Roman" w:hAnsi="Times New Roman" w:cs="Times New Roman"/>
                <w:sz w:val="20"/>
                <w:szCs w:val="20"/>
              </w:rPr>
              <w:t xml:space="preserve"> </w:t>
            </w:r>
            <w:r w:rsidRPr="00D3021F">
              <w:rPr>
                <w:rFonts w:ascii="Times New Roman" w:hAnsi="Times New Roman" w:cs="Times New Roman"/>
                <w:sz w:val="20"/>
                <w:szCs w:val="20"/>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D3021F">
              <w:rPr>
                <w:rFonts w:ascii="Times New Roman" w:hAnsi="Times New Roman" w:cs="Times New Roman"/>
                <w:sz w:val="20"/>
                <w:szCs w:val="20"/>
              </w:rPr>
              <w:t>потешке</w:t>
            </w:r>
            <w:proofErr w:type="spellEnd"/>
            <w:r w:rsidRPr="00D3021F">
              <w:rPr>
                <w:rFonts w:ascii="Times New Roman" w:hAnsi="Times New Roman" w:cs="Times New Roman"/>
                <w:sz w:val="20"/>
                <w:szCs w:val="20"/>
              </w:rPr>
              <w:t>, прибаутке).</w:t>
            </w:r>
          </w:p>
        </w:tc>
        <w:tc>
          <w:tcPr>
            <w:tcW w:w="4961" w:type="dxa"/>
          </w:tcPr>
          <w:p w14:paraId="08B6A876" w14:textId="27B5A83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w:t>
            </w:r>
            <w:proofErr w:type="gramStart"/>
            <w:r w:rsidRPr="00D3021F">
              <w:rPr>
                <w:rFonts w:ascii="Times New Roman" w:eastAsia="Times New Roman" w:hAnsi="Times New Roman" w:cs="Times New Roman"/>
                <w:color w:val="000000"/>
                <w:sz w:val="20"/>
                <w:szCs w:val="20"/>
                <w:lang w:eastAsia="ru-RU"/>
              </w:rPr>
              <w:t>ств пр</w:t>
            </w:r>
            <w:proofErr w:type="gramEnd"/>
            <w:r w:rsidRPr="00D3021F">
              <w:rPr>
                <w:rFonts w:ascii="Times New Roman" w:eastAsia="Times New Roman" w:hAnsi="Times New Roman" w:cs="Times New Roman"/>
                <w:color w:val="000000"/>
                <w:sz w:val="20"/>
                <w:szCs w:val="20"/>
                <w:lang w:eastAsia="ru-RU"/>
              </w:rPr>
              <w:t>едметов. Педагог закрепляет у детей умение обобщать предметы: объединять их в группы по существенным признакам.</w:t>
            </w:r>
          </w:p>
          <w:p w14:paraId="00C587C8" w14:textId="09374097"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D3021F">
              <w:rPr>
                <w:rFonts w:ascii="Times New Roman" w:eastAsia="Times New Roman" w:hAnsi="Times New Roman" w:cs="Times New Roman"/>
                <w:color w:val="000000"/>
                <w:sz w:val="20"/>
                <w:szCs w:val="20"/>
                <w:lang w:eastAsia="ru-RU"/>
              </w:rPr>
              <w:t>р</w:t>
            </w:r>
            <w:proofErr w:type="gramEnd"/>
            <w:r w:rsidRPr="00D3021F">
              <w:rPr>
                <w:rFonts w:ascii="Times New Roman" w:eastAsia="Times New Roman" w:hAnsi="Times New Roman" w:cs="Times New Roman"/>
                <w:color w:val="000000"/>
                <w:sz w:val="20"/>
                <w:szCs w:val="20"/>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A4F08D4" w14:textId="236C34E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7CCE7BA" w14:textId="0522CF02"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AE2B3EC" w14:textId="77777777" w:rsidR="00D3021F" w:rsidRPr="00D3021F"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361D273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w:t>
            </w:r>
            <w:r w:rsidRPr="00D3021F">
              <w:rPr>
                <w:rFonts w:ascii="Times New Roman" w:eastAsia="Times New Roman" w:hAnsi="Times New Roman" w:cs="Times New Roman"/>
                <w:color w:val="000000"/>
                <w:sz w:val="20"/>
                <w:szCs w:val="20"/>
                <w:lang w:eastAsia="ru-RU"/>
              </w:rPr>
              <w:lastRenderedPageBreak/>
              <w:t>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D3021F">
              <w:rPr>
                <w:rFonts w:ascii="Times New Roman" w:eastAsia="Times New Roman" w:hAnsi="Times New Roman" w:cs="Times New Roman"/>
                <w:color w:val="000000"/>
                <w:sz w:val="20"/>
                <w:szCs w:val="20"/>
                <w:lang w:eastAsia="ru-RU"/>
              </w:rPr>
              <w:t xml:space="preserve">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77587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14:paraId="3B3B6F81" w14:textId="35331E6B"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Pr="00D3021F">
              <w:rPr>
                <w:rFonts w:ascii="Times New Roman" w:eastAsia="Times New Roman" w:hAnsi="Times New Roman" w:cs="Times New Roman"/>
                <w:color w:val="000000"/>
                <w:sz w:val="20"/>
                <w:szCs w:val="20"/>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D3021F">
              <w:rPr>
                <w:rFonts w:ascii="Times New Roman" w:eastAsia="Times New Roman" w:hAnsi="Times New Roman" w:cs="Times New Roman"/>
                <w:color w:val="000000"/>
                <w:sz w:val="20"/>
                <w:szCs w:val="20"/>
                <w:lang w:eastAsia="ru-RU"/>
              </w:rPr>
              <w:t>х-</w:t>
            </w:r>
            <w:proofErr w:type="gram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трехслоговые</w:t>
            </w:r>
            <w:proofErr w:type="spellEnd"/>
            <w:r w:rsidRPr="00D3021F">
              <w:rPr>
                <w:rFonts w:ascii="Times New Roman" w:eastAsia="Times New Roman" w:hAnsi="Times New Roman" w:cs="Times New Roman"/>
                <w:color w:val="000000"/>
                <w:sz w:val="20"/>
                <w:szCs w:val="20"/>
                <w:lang w:eastAsia="ru-RU"/>
              </w:rPr>
              <w:t xml:space="preserve"> слова; осуществлять звуковой анализ простых </w:t>
            </w:r>
            <w:proofErr w:type="spellStart"/>
            <w:r w:rsidRPr="00D3021F">
              <w:rPr>
                <w:rFonts w:ascii="Times New Roman" w:eastAsia="Times New Roman" w:hAnsi="Times New Roman" w:cs="Times New Roman"/>
                <w:color w:val="000000"/>
                <w:sz w:val="20"/>
                <w:szCs w:val="20"/>
                <w:lang w:eastAsia="ru-RU"/>
              </w:rPr>
              <w:t>трехзвуковых</w:t>
            </w:r>
            <w:proofErr w:type="spellEnd"/>
            <w:r w:rsidRPr="00D3021F">
              <w:rPr>
                <w:rFonts w:ascii="Times New Roman" w:eastAsia="Times New Roman" w:hAnsi="Times New Roman" w:cs="Times New Roman"/>
                <w:color w:val="000000"/>
                <w:sz w:val="20"/>
                <w:szCs w:val="20"/>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CE4A27" w:rsidRPr="00F83DA3" w14:paraId="11941F8E" w14:textId="77777777" w:rsidTr="00CE4A27">
        <w:tc>
          <w:tcPr>
            <w:tcW w:w="11057" w:type="dxa"/>
            <w:gridSpan w:val="8"/>
          </w:tcPr>
          <w:p w14:paraId="5D5CA79F" w14:textId="77777777" w:rsidR="00D3021F" w:rsidRPr="00D3021F" w:rsidRDefault="00D3021F" w:rsidP="00D3021F">
            <w:pPr>
              <w:shd w:val="clear" w:color="auto" w:fill="FFFFFF"/>
              <w:ind w:right="246"/>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69765C7"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проявляет познавательную активность в общении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делится знаниями, задает вопросы; </w:t>
            </w:r>
          </w:p>
          <w:p w14:paraId="39286AD8"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*умеет вести непринужденную беседу; </w:t>
            </w:r>
          </w:p>
          <w:p w14:paraId="5E97BB5B"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*использовать формулы речевого этикета без напоминания; </w:t>
            </w:r>
          </w:p>
          <w:p w14:paraId="7DFB788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*составляет по плану и по образцу небольшие рассказы, рассказы из опыта, небольшие творческие рассказы; </w:t>
            </w:r>
          </w:p>
          <w:p w14:paraId="334CF25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*самостоятельно пересказывает рассказы и сказки; инициативен и самостоятелен в придумывании загадок, сказок, рассказов; </w:t>
            </w:r>
          </w:p>
          <w:p w14:paraId="29FAFA0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14:paraId="0A12E2D1" w14:textId="2D7E3C54" w:rsidR="00CE4A27" w:rsidRPr="005E55AB"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roofErr w:type="gramEnd"/>
          </w:p>
        </w:tc>
      </w:tr>
      <w:tr w:rsidR="00CE4A27" w:rsidRPr="00F83DA3" w14:paraId="4BB61387" w14:textId="77777777" w:rsidTr="00CE4A27">
        <w:tc>
          <w:tcPr>
            <w:tcW w:w="11057" w:type="dxa"/>
            <w:gridSpan w:val="8"/>
          </w:tcPr>
          <w:p w14:paraId="7A8B43D4"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CE4A27" w:rsidRPr="00F83DA3" w14:paraId="7A888F59" w14:textId="77777777" w:rsidTr="005167E0">
        <w:tc>
          <w:tcPr>
            <w:tcW w:w="5529" w:type="dxa"/>
            <w:gridSpan w:val="5"/>
          </w:tcPr>
          <w:p w14:paraId="6007505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13A2B8F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sidRPr="00D3021F">
              <w:rPr>
                <w:rFonts w:ascii="Times New Roman" w:hAnsi="Times New Roman" w:cs="Times New Roman"/>
                <w:sz w:val="20"/>
                <w:szCs w:val="20"/>
              </w:rPr>
              <w:lastRenderedPageBreak/>
              <w:t>обобщающими значениями. Вводить в словарь детей антонимы, многозначные слова.</w:t>
            </w:r>
          </w:p>
          <w:p w14:paraId="649E592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Совершенствовать умение использовать разные части речи точно по смыслу.</w:t>
            </w:r>
          </w:p>
          <w:p w14:paraId="29D0332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3347E35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7E88D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5F86FAE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5855058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50C1E50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97D423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1561588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14:paraId="528DD6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2675A92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AE6DF44"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60FD99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F0DFACC" w14:textId="64BAC40A"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 xml:space="preserve">*Формировать представления о жанровых, композиционных </w:t>
            </w:r>
            <w:r w:rsidRPr="00D3021F">
              <w:rPr>
                <w:rFonts w:ascii="Times New Roman" w:hAnsi="Times New Roman" w:cs="Times New Roman"/>
                <w:sz w:val="20"/>
                <w:szCs w:val="20"/>
              </w:rPr>
              <w:lastRenderedPageBreak/>
              <w:t>и языковых особенностях жанров литературы: литературная сказка, рассказ, стихотворение, басня, пословица, небылица, былина.</w:t>
            </w:r>
            <w:proofErr w:type="gramEnd"/>
            <w:r w:rsidRPr="00D3021F">
              <w:rPr>
                <w:rFonts w:ascii="Times New Roman" w:hAnsi="Times New Roman" w:cs="Times New Roman"/>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слуха).*Поддерживать избирательные интересы детей к произведениям определенного жанра и тематики.</w:t>
            </w:r>
          </w:p>
          <w:p w14:paraId="77F79AAB" w14:textId="665B4776" w:rsidR="00CE4A27"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28" w:type="dxa"/>
            <w:gridSpan w:val="3"/>
          </w:tcPr>
          <w:p w14:paraId="64FA0819" w14:textId="548609CF"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w:t>
            </w:r>
            <w:r w:rsidRPr="00D3021F">
              <w:rPr>
                <w:rFonts w:ascii="Times New Roman" w:eastAsia="Times New Roman" w:hAnsi="Times New Roman" w:cs="Times New Roman"/>
                <w:color w:val="000000"/>
                <w:sz w:val="20"/>
                <w:szCs w:val="20"/>
                <w:lang w:eastAsia="ru-RU"/>
              </w:rPr>
              <w:lastRenderedPageBreak/>
              <w:t>речи средства языковой выразительности: антонимы, синонимы, многозначные слова, метафоры, олицетворения.</w:t>
            </w:r>
          </w:p>
          <w:p w14:paraId="41FF2CE0" w14:textId="5BEE0015"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 xml:space="preserve">*Педагог способствует автоматизации и </w:t>
            </w:r>
            <w:proofErr w:type="gramStart"/>
            <w:r w:rsidRPr="00D3021F">
              <w:rPr>
                <w:rFonts w:ascii="Times New Roman" w:eastAsia="Times New Roman" w:hAnsi="Times New Roman" w:cs="Times New Roman"/>
                <w:color w:val="000000"/>
                <w:sz w:val="20"/>
                <w:szCs w:val="20"/>
                <w:lang w:eastAsia="ru-RU"/>
              </w:rPr>
              <w:t>дифференциации</w:t>
            </w:r>
            <w:proofErr w:type="gramEnd"/>
            <w:r w:rsidRPr="00D3021F">
              <w:rPr>
                <w:rFonts w:ascii="Times New Roman" w:eastAsia="Times New Roman" w:hAnsi="Times New Roman" w:cs="Times New Roman"/>
                <w:color w:val="000000"/>
                <w:sz w:val="20"/>
                <w:szCs w:val="20"/>
                <w:lang w:eastAsia="ru-RU"/>
              </w:rPr>
              <w:t xml:space="preserve"> сложных для произношения звуков в речи; проводит работу по исправлению имеющихся нарушений в звукопроизношении.</w:t>
            </w:r>
          </w:p>
          <w:p w14:paraId="696CC659" w14:textId="197295EA"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26044762" w14:textId="288F386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w:t>
            </w:r>
            <w:proofErr w:type="gramEnd"/>
            <w:r w:rsidRPr="00D3021F">
              <w:rPr>
                <w:rFonts w:ascii="Times New Roman" w:eastAsia="Times New Roman" w:hAnsi="Times New Roman" w:cs="Times New Roman"/>
                <w:color w:val="000000"/>
                <w:sz w:val="20"/>
                <w:szCs w:val="20"/>
                <w:lang w:eastAsia="ru-RU"/>
              </w:rPr>
              <w:t xml:space="preserve"> Например, учит умению представить своего друга родителям, сверстникам. </w:t>
            </w:r>
            <w:proofErr w:type="gramStart"/>
            <w:r w:rsidRPr="00D3021F">
              <w:rPr>
                <w:rFonts w:ascii="Times New Roman" w:eastAsia="Times New Roman" w:hAnsi="Times New Roman" w:cs="Times New Roman"/>
                <w:color w:val="000000"/>
                <w:sz w:val="20"/>
                <w:szCs w:val="20"/>
                <w:lang w:eastAsia="ru-RU"/>
              </w:rPr>
              <w:t>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roofErr w:type="gramEnd"/>
          </w:p>
          <w:p w14:paraId="0D3332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0223F71"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развивает у детей способность самостоятельно использовать в процессе общения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A04520" w14:textId="264462CE"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008C7F05">
              <w:rPr>
                <w:rFonts w:ascii="Times New Roman" w:eastAsia="Times New Roman" w:hAnsi="Times New Roman" w:cs="Times New Roman"/>
                <w:b/>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w:t>
            </w:r>
            <w:r w:rsidRPr="00D3021F">
              <w:rPr>
                <w:rFonts w:ascii="Times New Roman" w:eastAsia="Times New Roman" w:hAnsi="Times New Roman" w:cs="Times New Roman"/>
                <w:color w:val="000000"/>
                <w:sz w:val="20"/>
                <w:szCs w:val="20"/>
                <w:lang w:eastAsia="ru-RU"/>
              </w:rPr>
              <w:lastRenderedPageBreak/>
              <w:t xml:space="preserve">продолжает формировать у дошкольников интерес к языку, осознанное отношение к языковым явлениям, помогает освоить звуковой анализ </w:t>
            </w:r>
            <w:proofErr w:type="spellStart"/>
            <w:r w:rsidRPr="00D3021F">
              <w:rPr>
                <w:rFonts w:ascii="Times New Roman" w:eastAsia="Times New Roman" w:hAnsi="Times New Roman" w:cs="Times New Roman"/>
                <w:color w:val="000000"/>
                <w:sz w:val="20"/>
                <w:szCs w:val="20"/>
                <w:lang w:eastAsia="ru-RU"/>
              </w:rPr>
              <w:t>четырехзвуковых</w:t>
            </w:r>
            <w:proofErr w:type="spellEnd"/>
            <w:r w:rsidRPr="00D3021F">
              <w:rPr>
                <w:rFonts w:ascii="Times New Roman" w:eastAsia="Times New Roman" w:hAnsi="Times New Roman" w:cs="Times New Roman"/>
                <w:color w:val="000000"/>
                <w:sz w:val="20"/>
                <w:szCs w:val="20"/>
                <w:lang w:eastAsia="ru-RU"/>
              </w:rPr>
              <w:t xml:space="preserve"> и </w:t>
            </w:r>
            <w:proofErr w:type="spellStart"/>
            <w:r w:rsidRPr="00D3021F">
              <w:rPr>
                <w:rFonts w:ascii="Times New Roman" w:eastAsia="Times New Roman" w:hAnsi="Times New Roman" w:cs="Times New Roman"/>
                <w:color w:val="000000"/>
                <w:sz w:val="20"/>
                <w:szCs w:val="20"/>
                <w:lang w:eastAsia="ru-RU"/>
              </w:rPr>
              <w:t>пятизвуковых</w:t>
            </w:r>
            <w:proofErr w:type="spellEnd"/>
            <w:r w:rsidRPr="00D3021F">
              <w:rPr>
                <w:rFonts w:ascii="Times New Roman" w:eastAsia="Times New Roman" w:hAnsi="Times New Roman" w:cs="Times New Roman"/>
                <w:color w:val="000000"/>
                <w:sz w:val="20"/>
                <w:szCs w:val="20"/>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roofErr w:type="gramEnd"/>
            <w:r w:rsidRPr="00D3021F">
              <w:rPr>
                <w:rFonts w:ascii="Times New Roman" w:eastAsia="Times New Roman" w:hAnsi="Times New Roman" w:cs="Times New Roman"/>
                <w:color w:val="000000"/>
                <w:sz w:val="20"/>
                <w:szCs w:val="20"/>
                <w:lang w:eastAsia="ru-RU"/>
              </w:rPr>
              <w:t xml:space="preserve">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r>
      <w:tr w:rsidR="00CE4A27" w:rsidRPr="00F83DA3" w14:paraId="4EEFF5AC" w14:textId="77777777" w:rsidTr="00CE4A27">
        <w:tc>
          <w:tcPr>
            <w:tcW w:w="11057" w:type="dxa"/>
            <w:gridSpan w:val="8"/>
          </w:tcPr>
          <w:p w14:paraId="638DC5B4" w14:textId="77777777" w:rsidR="00D3021F" w:rsidRPr="00D3021F" w:rsidRDefault="00D3021F" w:rsidP="00D3021F">
            <w:pPr>
              <w:shd w:val="clear" w:color="auto" w:fill="FFFFFF"/>
              <w:ind w:right="244"/>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50E66B59"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ведет диалог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задает вопросы, интересуется мнением других, расспрашивает об их деятельности и событиях жизни; </w:t>
            </w:r>
          </w:p>
          <w:p w14:paraId="32B110D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*владеет формулами речевого этикета; </w:t>
            </w:r>
          </w:p>
          <w:p w14:paraId="4DDF19CF"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*коммуникативно-речевыми умениями; </w:t>
            </w:r>
          </w:p>
          <w:p w14:paraId="02EE0C05"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успешен</w:t>
            </w:r>
            <w:proofErr w:type="gramEnd"/>
            <w:r w:rsidRPr="00D3021F">
              <w:rPr>
                <w:rFonts w:ascii="Times New Roman" w:eastAsia="Times New Roman" w:hAnsi="Times New Roman" w:cs="Times New Roman"/>
                <w:color w:val="000000"/>
                <w:sz w:val="20"/>
                <w:szCs w:val="20"/>
                <w:lang w:eastAsia="ru-RU"/>
              </w:rPr>
              <w:t xml:space="preserve"> в творческой речевой деятельности: сочиняет загадки, сказки, рассказы; </w:t>
            </w:r>
          </w:p>
          <w:p w14:paraId="014FCBE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*речь ребенка грамматически правильная и выразительная.</w:t>
            </w:r>
          </w:p>
          <w:p w14:paraId="6D4EE7BD"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14:paraId="56F9F9C6" w14:textId="71521BF3" w:rsidR="00CE4A27" w:rsidRPr="005E55AB" w:rsidRDefault="00D3021F" w:rsidP="00CE4A27">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Pr="00D3021F">
              <w:rPr>
                <w:rFonts w:ascii="Times New Roman" w:eastAsia="Times New Roman" w:hAnsi="Times New Roman" w:cs="Times New Roman"/>
                <w:color w:val="FF0000"/>
                <w:sz w:val="20"/>
                <w:szCs w:val="20"/>
                <w:lang w:eastAsia="ru-RU"/>
              </w:rPr>
              <w:t>.</w:t>
            </w:r>
          </w:p>
        </w:tc>
      </w:tr>
    </w:tbl>
    <w:p w14:paraId="7076D9B1" w14:textId="77777777" w:rsidR="00D3021F" w:rsidRDefault="00D3021F" w:rsidP="00662C7D">
      <w:pPr>
        <w:spacing w:after="0" w:line="240" w:lineRule="auto"/>
        <w:rPr>
          <w:rFonts w:ascii="Times New Roman" w:hAnsi="Times New Roman" w:cs="Times New Roman"/>
          <w:sz w:val="24"/>
          <w:szCs w:val="24"/>
        </w:rPr>
      </w:pPr>
    </w:p>
    <w:p w14:paraId="0BA29863" w14:textId="2DBA1B93" w:rsidR="00D3021F" w:rsidRPr="00F83DA3" w:rsidRDefault="00D3021F" w:rsidP="00D3021F">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Художественно-эстетическое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69</w:t>
      </w:r>
      <w:r w:rsidRPr="00F83DA3">
        <w:rPr>
          <w:rFonts w:ascii="Times New Roman" w:hAnsi="Times New Roman" w:cs="Times New Roman"/>
          <w:b/>
          <w:sz w:val="20"/>
          <w:szCs w:val="20"/>
        </w:rPr>
        <w:t>-</w:t>
      </w:r>
      <w:r w:rsidR="009E2EC6">
        <w:rPr>
          <w:rFonts w:ascii="Times New Roman" w:hAnsi="Times New Roman" w:cs="Times New Roman"/>
          <w:b/>
          <w:sz w:val="20"/>
          <w:szCs w:val="20"/>
        </w:rPr>
        <w:t>103</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3119"/>
        <w:gridCol w:w="142"/>
        <w:gridCol w:w="142"/>
        <w:gridCol w:w="283"/>
        <w:gridCol w:w="284"/>
        <w:gridCol w:w="425"/>
        <w:gridCol w:w="6662"/>
      </w:tblGrid>
      <w:tr w:rsidR="00D3021F" w:rsidRPr="00F83DA3" w14:paraId="07395390" w14:textId="77777777" w:rsidTr="005167E0">
        <w:tc>
          <w:tcPr>
            <w:tcW w:w="3119" w:type="dxa"/>
          </w:tcPr>
          <w:p w14:paraId="77BCB7EC" w14:textId="77777777" w:rsidR="00D3021F"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6"/>
          </w:tcPr>
          <w:p w14:paraId="1DE8CE26" w14:textId="77777777" w:rsidR="00D3021F"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D3021F" w:rsidRPr="00F83DA3" w14:paraId="765E44FA" w14:textId="77777777" w:rsidTr="005167E0">
        <w:tc>
          <w:tcPr>
            <w:tcW w:w="11057" w:type="dxa"/>
            <w:gridSpan w:val="7"/>
          </w:tcPr>
          <w:p w14:paraId="3D4760ED" w14:textId="77777777" w:rsidR="00D3021F" w:rsidRPr="00F83DA3" w:rsidRDefault="00D3021F" w:rsidP="005167E0">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D3021F" w:rsidRPr="00F83DA3" w14:paraId="04A27D13" w14:textId="77777777" w:rsidTr="00D3021F">
        <w:tc>
          <w:tcPr>
            <w:tcW w:w="4395" w:type="dxa"/>
            <w:gridSpan w:val="6"/>
          </w:tcPr>
          <w:p w14:paraId="7EDD7F6A"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способность слушать художественный текст и активно (эмоционально) реагировать на его содержание;</w:t>
            </w:r>
          </w:p>
          <w:p w14:paraId="126DFF1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*обеспечивать возможности наблюдать за процессом рисования, лепки взрослого, вызывать к ним интерес;</w:t>
            </w:r>
          </w:p>
          <w:p w14:paraId="20E0F43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106E043"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прислушиваться к словам песен и воспроизводить звукоподражания и простейшие интонации;</w:t>
            </w:r>
          </w:p>
          <w:p w14:paraId="6E1E9981" w14:textId="2FD6603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выполнять под музыку игровые и плясовые движения, соответствующие словам песни и характеру музыки.</w:t>
            </w:r>
          </w:p>
        </w:tc>
        <w:tc>
          <w:tcPr>
            <w:tcW w:w="6662" w:type="dxa"/>
          </w:tcPr>
          <w:p w14:paraId="1303CE15" w14:textId="5210D670" w:rsidR="00D3021F" w:rsidRPr="00D3021F" w:rsidRDefault="00D3021F" w:rsidP="00D3021F">
            <w:pPr>
              <w:shd w:val="clear" w:color="auto" w:fill="FFFFFF"/>
              <w:ind w:right="24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D3021F">
              <w:rPr>
                <w:rFonts w:ascii="Times New Roman" w:eastAsia="Times New Roman" w:hAnsi="Times New Roman" w:cs="Times New Roman"/>
                <w:color w:val="000000"/>
                <w:sz w:val="20"/>
                <w:szCs w:val="20"/>
                <w:lang w:eastAsia="ru-RU"/>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405C5E1"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поощряет самостоятельную активность у детей (звукоподражание, подпевание слов, фраз, несложных </w:t>
            </w:r>
            <w:proofErr w:type="spellStart"/>
            <w:r w:rsidRPr="00D3021F">
              <w:rPr>
                <w:rFonts w:ascii="Times New Roman" w:eastAsia="Times New Roman" w:hAnsi="Times New Roman" w:cs="Times New Roman"/>
                <w:color w:val="000000"/>
                <w:sz w:val="20"/>
                <w:szCs w:val="20"/>
                <w:lang w:eastAsia="ru-RU"/>
              </w:rPr>
              <w:t>попевок</w:t>
            </w:r>
            <w:proofErr w:type="spellEnd"/>
            <w:r w:rsidRPr="00D3021F">
              <w:rPr>
                <w:rFonts w:ascii="Times New Roman" w:eastAsia="Times New Roman" w:hAnsi="Times New Roman" w:cs="Times New Roman"/>
                <w:color w:val="000000"/>
                <w:sz w:val="20"/>
                <w:szCs w:val="20"/>
                <w:lang w:eastAsia="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256525C" w14:textId="6AFF73DB"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D3021F" w:rsidRPr="00F83DA3" w14:paraId="7F97FEB3" w14:textId="77777777" w:rsidTr="005167E0">
        <w:tc>
          <w:tcPr>
            <w:tcW w:w="11057" w:type="dxa"/>
            <w:gridSpan w:val="7"/>
          </w:tcPr>
          <w:p w14:paraId="033D8223"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t>В результате, к концу 2 года жизни ребенок</w:t>
            </w:r>
          </w:p>
          <w:p w14:paraId="69B63135"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 xml:space="preserve">         </w:t>
            </w:r>
            <w:proofErr w:type="gramStart"/>
            <w:r w:rsidRPr="00D3021F">
              <w:rPr>
                <w:rFonts w:ascii="Times New Roman" w:eastAsia="Times New Roman" w:hAnsi="Times New Roman" w:cs="Times New Roman"/>
                <w:b/>
                <w:i/>
                <w:iCs/>
                <w:color w:val="000000"/>
                <w:sz w:val="20"/>
                <w:szCs w:val="20"/>
                <w:lang w:eastAsia="ru-RU"/>
              </w:rPr>
              <w:t>В изобразительной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roofErr w:type="gramEnd"/>
          </w:p>
          <w:p w14:paraId="123E6AE8" w14:textId="650C8B59" w:rsidR="00D3021F" w:rsidRPr="00CE4A27"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w:t>
            </w:r>
            <w:r w:rsidRPr="00D3021F">
              <w:rPr>
                <w:rFonts w:ascii="Times New Roman" w:eastAsia="Times New Roman" w:hAnsi="Times New Roman" w:cs="Times New Roman"/>
                <w:b/>
                <w:i/>
                <w:color w:val="000000"/>
                <w:sz w:val="20"/>
                <w:szCs w:val="20"/>
                <w:lang w:eastAsia="ru-RU"/>
              </w:rPr>
              <w:t>В музыкальной </w:t>
            </w:r>
            <w:r w:rsidRPr="00D3021F">
              <w:rPr>
                <w:rFonts w:ascii="Times New Roman" w:eastAsia="Times New Roman" w:hAnsi="Times New Roman" w:cs="Times New Roman"/>
                <w:b/>
                <w:i/>
                <w:iCs/>
                <w:color w:val="000000"/>
                <w:sz w:val="20"/>
                <w:szCs w:val="20"/>
                <w:lang w:eastAsia="ru-RU"/>
              </w:rPr>
              <w:t>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активно проявляет интерес к несложным песням, </w:t>
            </w:r>
            <w:proofErr w:type="spellStart"/>
            <w:r w:rsidRPr="00D3021F">
              <w:rPr>
                <w:rFonts w:ascii="Times New Roman" w:eastAsia="Times New Roman" w:hAnsi="Times New Roman" w:cs="Times New Roman"/>
                <w:color w:val="000000"/>
                <w:sz w:val="20"/>
                <w:szCs w:val="20"/>
                <w:lang w:eastAsia="ru-RU"/>
              </w:rPr>
              <w:t>попевкам</w:t>
            </w:r>
            <w:proofErr w:type="spellEnd"/>
            <w:r w:rsidRPr="00D3021F">
              <w:rPr>
                <w:rFonts w:ascii="Times New Roman" w:eastAsia="Times New Roman" w:hAnsi="Times New Roman" w:cs="Times New Roman"/>
                <w:color w:val="000000"/>
                <w:sz w:val="20"/>
                <w:szCs w:val="20"/>
                <w:lang w:eastAsia="ru-RU"/>
              </w:rPr>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w:t>
            </w:r>
            <w:proofErr w:type="gramStart"/>
            <w:r w:rsidRPr="00D3021F">
              <w:rPr>
                <w:rFonts w:ascii="Times New Roman" w:eastAsia="Times New Roman" w:hAnsi="Times New Roman" w:cs="Times New Roman"/>
                <w:color w:val="000000"/>
                <w:sz w:val="20"/>
                <w:szCs w:val="20"/>
                <w:lang w:eastAsia="ru-RU"/>
              </w:rPr>
              <w:t>ритмические движения</w:t>
            </w:r>
            <w:proofErr w:type="gramEnd"/>
            <w:r w:rsidRPr="00D3021F">
              <w:rPr>
                <w:rFonts w:ascii="Times New Roman" w:eastAsia="Times New Roman" w:hAnsi="Times New Roman" w:cs="Times New Roman"/>
                <w:color w:val="000000"/>
                <w:sz w:val="20"/>
                <w:szCs w:val="20"/>
                <w:lang w:eastAsia="ru-RU"/>
              </w:rPr>
              <w:t xml:space="preserve"> под музыку (хлопки, «фонарики», притопы); выполняет несложные плясовые действия в паре.</w:t>
            </w:r>
          </w:p>
        </w:tc>
      </w:tr>
      <w:tr w:rsidR="00D3021F" w:rsidRPr="00F83DA3" w14:paraId="47712CFA" w14:textId="77777777" w:rsidTr="005167E0">
        <w:tc>
          <w:tcPr>
            <w:tcW w:w="11057" w:type="dxa"/>
            <w:gridSpan w:val="7"/>
          </w:tcPr>
          <w:p w14:paraId="0513109E"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2-3 года</w:t>
            </w:r>
          </w:p>
        </w:tc>
      </w:tr>
      <w:tr w:rsidR="00D3021F" w:rsidRPr="00F83DA3" w14:paraId="2FA171D6" w14:textId="77777777" w:rsidTr="005167E0">
        <w:tc>
          <w:tcPr>
            <w:tcW w:w="3970" w:type="dxa"/>
            <w:gridSpan w:val="5"/>
          </w:tcPr>
          <w:p w14:paraId="1234FF6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Приобщение к искусству:</w:t>
            </w:r>
          </w:p>
          <w:p w14:paraId="1636F79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5C47E1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14:paraId="6E273C2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23CB78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*познакомить детей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и другими).</w:t>
            </w:r>
          </w:p>
          <w:p w14:paraId="1E58C76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*поддерживать интерес к малым формам фольклора (</w:t>
            </w:r>
            <w:proofErr w:type="spellStart"/>
            <w:r w:rsidRPr="00D3021F">
              <w:rPr>
                <w:rFonts w:ascii="Times New Roman" w:eastAsia="Times New Roman" w:hAnsi="Times New Roman" w:cs="Times New Roman"/>
                <w:color w:val="000000"/>
                <w:sz w:val="20"/>
                <w:szCs w:val="20"/>
                <w:lang w:eastAsia="ru-RU"/>
              </w:rPr>
              <w:t>пестушки</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заклички</w:t>
            </w:r>
            <w:proofErr w:type="spellEnd"/>
            <w:r w:rsidRPr="00D3021F">
              <w:rPr>
                <w:rFonts w:ascii="Times New Roman" w:eastAsia="Times New Roman" w:hAnsi="Times New Roman" w:cs="Times New Roman"/>
                <w:color w:val="000000"/>
                <w:sz w:val="20"/>
                <w:szCs w:val="20"/>
                <w:lang w:eastAsia="ru-RU"/>
              </w:rPr>
              <w:t>, прибаутки)</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EE57CE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Изобразительная деятельность:</w:t>
            </w:r>
          </w:p>
          <w:p w14:paraId="54F65BC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*воспитывать интерес к изобразительной деятельности (рисованию, лепке)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и самостоятельно;</w:t>
            </w:r>
          </w:p>
          <w:p w14:paraId="0A2BA64E"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положительные эмоции на предложение нарисовать, слепить; *научить </w:t>
            </w:r>
            <w:proofErr w:type="gramStart"/>
            <w:r w:rsidRPr="00D3021F">
              <w:rPr>
                <w:rFonts w:ascii="Times New Roman" w:eastAsia="Times New Roman" w:hAnsi="Times New Roman" w:cs="Times New Roman"/>
                <w:color w:val="000000"/>
                <w:sz w:val="20"/>
                <w:szCs w:val="20"/>
                <w:lang w:eastAsia="ru-RU"/>
              </w:rPr>
              <w:t>правильно</w:t>
            </w:r>
            <w:proofErr w:type="gramEnd"/>
            <w:r w:rsidRPr="00D3021F">
              <w:rPr>
                <w:rFonts w:ascii="Times New Roman" w:eastAsia="Times New Roman" w:hAnsi="Times New Roman" w:cs="Times New Roman"/>
                <w:color w:val="000000"/>
                <w:sz w:val="20"/>
                <w:szCs w:val="20"/>
                <w:lang w:eastAsia="ru-RU"/>
              </w:rPr>
              <w:t xml:space="preserve"> держать карандаш, кисть;</w:t>
            </w:r>
          </w:p>
          <w:p w14:paraId="4797BCF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233996F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*включать движение рук по предмету при знакомстве с его формой; *познакомить со свойствами глины, пластилина, пластической массы;</w:t>
            </w:r>
          </w:p>
          <w:p w14:paraId="73615AE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8E8E2D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Конструктивная деятельность:</w:t>
            </w:r>
          </w:p>
          <w:p w14:paraId="1954839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A48239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интерес к конструктивной деятельности, поддерживать желание </w:t>
            </w:r>
            <w:r w:rsidRPr="00D3021F">
              <w:rPr>
                <w:rFonts w:ascii="Times New Roman" w:eastAsia="Times New Roman" w:hAnsi="Times New Roman" w:cs="Times New Roman"/>
                <w:color w:val="000000"/>
                <w:sz w:val="20"/>
                <w:szCs w:val="20"/>
                <w:lang w:eastAsia="ru-RU"/>
              </w:rPr>
              <w:lastRenderedPageBreak/>
              <w:t>детей строить самостоятельно.</w:t>
            </w:r>
          </w:p>
          <w:p w14:paraId="1C89865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Музыкальная деятельность:</w:t>
            </w:r>
          </w:p>
          <w:p w14:paraId="62F3531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*воспитывать интерес к музыке, желание слушать музыку, подпевать, выполнять простейшие танцевальные движения;</w:t>
            </w:r>
          </w:p>
          <w:p w14:paraId="2BC7FFB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*приобщать к восприятию музыки, соблюдая первоначальные правила: не </w:t>
            </w:r>
            <w:proofErr w:type="gramStart"/>
            <w:r w:rsidRPr="00D3021F">
              <w:rPr>
                <w:rFonts w:ascii="Times New Roman" w:eastAsia="Times New Roman" w:hAnsi="Times New Roman" w:cs="Times New Roman"/>
                <w:color w:val="000000"/>
                <w:sz w:val="20"/>
                <w:szCs w:val="20"/>
                <w:lang w:eastAsia="ru-RU"/>
              </w:rPr>
              <w:t>мешать соседу вслушиваться</w:t>
            </w:r>
            <w:proofErr w:type="gramEnd"/>
            <w:r w:rsidRPr="00D3021F">
              <w:rPr>
                <w:rFonts w:ascii="Times New Roman" w:eastAsia="Times New Roman" w:hAnsi="Times New Roman" w:cs="Times New Roman"/>
                <w:color w:val="000000"/>
                <w:sz w:val="20"/>
                <w:szCs w:val="20"/>
                <w:lang w:eastAsia="ru-RU"/>
              </w:rPr>
              <w:t xml:space="preserve"> в музыкальное произведение и эмоционально на него реагировать.</w:t>
            </w:r>
          </w:p>
          <w:p w14:paraId="32A8C45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Театрализованная деятельность:</w:t>
            </w:r>
          </w:p>
          <w:p w14:paraId="0F817A2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(бабушка приглашает на деревенский двор);</w:t>
            </w:r>
          </w:p>
          <w:p w14:paraId="7536F7C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8CBE16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проявлению самостоятельности, активности в игре с персонажам</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игрушками;</w:t>
            </w:r>
          </w:p>
          <w:p w14:paraId="20925C0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умение следить за действиями заводных игрушек, сказочных героев, адекватно реагировать на них;</w:t>
            </w:r>
          </w:p>
          <w:p w14:paraId="29E1097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формированию навыка перевоплощения в образы сказочных героев;</w:t>
            </w:r>
          </w:p>
          <w:p w14:paraId="3935691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условия для систематического восприятия театрализованных выступлений педагогического театра (взрослых).</w:t>
            </w:r>
          </w:p>
          <w:p w14:paraId="510E1E3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Культурно-досуговая деятельность:</w:t>
            </w:r>
          </w:p>
          <w:p w14:paraId="25A99239"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55B6CAB"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*привлекать детей к посильному участию в играх, театрализованных представлениях, забавах, развлечениях и праздниках;</w:t>
            </w:r>
          </w:p>
          <w:p w14:paraId="4F64E5C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умение следить за действиями игрушек, сказочных героев, адекватно реагировать на них;</w:t>
            </w:r>
          </w:p>
          <w:p w14:paraId="589C3763" w14:textId="6CCF5D9A"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*формировать навык перевоплощения детей в образы сказочных героев.</w:t>
            </w:r>
          </w:p>
        </w:tc>
        <w:tc>
          <w:tcPr>
            <w:tcW w:w="7087" w:type="dxa"/>
            <w:gridSpan w:val="2"/>
          </w:tcPr>
          <w:p w14:paraId="363CEED0" w14:textId="2E0736F8" w:rsidR="00D3021F" w:rsidRPr="00D3021F" w:rsidRDefault="00D3021F" w:rsidP="008C7F05">
            <w:pPr>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Приобщение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3113069" w14:textId="77777777" w:rsidR="009E2EC6" w:rsidRDefault="00D3021F" w:rsidP="009E2EC6">
            <w:pPr>
              <w:shd w:val="clear" w:color="auto" w:fill="FFFFFF"/>
              <w:jc w:val="both"/>
              <w:rPr>
                <w:rFonts w:ascii="Times New Roman" w:eastAsia="Times New Roman" w:hAnsi="Times New Roman" w:cs="Times New Roman"/>
                <w:b/>
                <w:i/>
                <w:iCs/>
                <w:color w:val="000000"/>
                <w:sz w:val="20"/>
                <w:szCs w:val="20"/>
                <w:lang w:eastAsia="ru-RU"/>
              </w:rPr>
            </w:pPr>
            <w:r w:rsidRPr="00D3021F">
              <w:rPr>
                <w:rFonts w:ascii="Times New Roman" w:eastAsia="Times New Roman" w:hAnsi="Times New Roman" w:cs="Times New Roman"/>
                <w:b/>
                <w:i/>
                <w:iCs/>
                <w:color w:val="000000"/>
                <w:sz w:val="20"/>
                <w:szCs w:val="20"/>
                <w:lang w:eastAsia="ru-RU"/>
              </w:rPr>
              <w:t>Изобразительная деятельность:</w:t>
            </w:r>
          </w:p>
          <w:p w14:paraId="6239A481" w14:textId="157AE22C" w:rsidR="00D3021F" w:rsidRPr="00D3021F"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Рисование.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868D13D"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82FEBF9"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17C8EFD" w14:textId="77777777"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окружающих предметов. </w:t>
            </w:r>
            <w:proofErr w:type="gramStart"/>
            <w:r w:rsidRPr="00D3021F">
              <w:rPr>
                <w:rFonts w:ascii="Times New Roman" w:eastAsia="Times New Roman" w:hAnsi="Times New Roman" w:cs="Times New Roman"/>
                <w:color w:val="000000"/>
                <w:sz w:val="20"/>
                <w:szCs w:val="20"/>
                <w:lang w:eastAsia="ru-RU"/>
              </w:rPr>
              <w:t>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roofErr w:type="gramEnd"/>
          </w:p>
          <w:p w14:paraId="52867074"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0D30D93D" w14:textId="72235FE8" w:rsidR="00D3021F" w:rsidRPr="00D3021F" w:rsidRDefault="00D3021F" w:rsidP="00D3021F">
            <w:pPr>
              <w:shd w:val="clear" w:color="auto" w:fill="FFFFFF"/>
              <w:ind w:right="250"/>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Лепка.</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(колечко, </w:t>
            </w:r>
            <w:proofErr w:type="spellStart"/>
            <w:r w:rsidRPr="00D3021F">
              <w:rPr>
                <w:rFonts w:ascii="Times New Roman" w:eastAsia="Times New Roman" w:hAnsi="Times New Roman" w:cs="Times New Roman"/>
                <w:color w:val="000000"/>
                <w:sz w:val="20"/>
                <w:szCs w:val="20"/>
                <w:lang w:eastAsia="ru-RU"/>
              </w:rPr>
              <w:t>бараночка</w:t>
            </w:r>
            <w:proofErr w:type="spellEnd"/>
            <w:r w:rsidRPr="00D3021F">
              <w:rPr>
                <w:rFonts w:ascii="Times New Roman" w:eastAsia="Times New Roman" w:hAnsi="Times New Roman" w:cs="Times New Roman"/>
                <w:color w:val="000000"/>
                <w:sz w:val="20"/>
                <w:szCs w:val="20"/>
                <w:lang w:eastAsia="ru-RU"/>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14:paraId="05175DAA" w14:textId="706BC9A3"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Конструктивная деятельность.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w:t>
            </w:r>
            <w:r w:rsidRPr="00D3021F">
              <w:rPr>
                <w:rFonts w:ascii="Times New Roman" w:eastAsia="Times New Roman" w:hAnsi="Times New Roman" w:cs="Times New Roman"/>
                <w:color w:val="000000"/>
                <w:sz w:val="20"/>
                <w:szCs w:val="20"/>
                <w:lang w:eastAsia="ru-RU"/>
              </w:rPr>
              <w:lastRenderedPageBreak/>
              <w:t>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14:paraId="6C70EB24" w14:textId="77777777" w:rsidR="00D3021F" w:rsidRPr="00D3021F" w:rsidRDefault="00D3021F" w:rsidP="00D3021F">
            <w:pPr>
              <w:shd w:val="clear" w:color="auto" w:fill="FFFFFF"/>
              <w:jc w:val="both"/>
              <w:rPr>
                <w:rFonts w:ascii="Times New Roman" w:eastAsia="Times New Roman" w:hAnsi="Times New Roman" w:cs="Times New Roman"/>
                <w:b/>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Музыкальная деятельность:</w:t>
            </w:r>
          </w:p>
          <w:p w14:paraId="025EF652" w14:textId="4324A8C8"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Слушание</w:t>
            </w:r>
            <w:r w:rsidRPr="00D3021F">
              <w:rPr>
                <w:rFonts w:ascii="Times New Roman" w:eastAsia="Times New Roman" w:hAnsi="Times New Roman" w:cs="Times New Roman"/>
                <w:b/>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8AFCADB" w14:textId="023EED5D"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Пение.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0CCE448" w14:textId="06EE6254"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Музыкально-ритмические движения.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D3021F">
              <w:rPr>
                <w:rFonts w:ascii="Times New Roman" w:eastAsia="Times New Roman" w:hAnsi="Times New Roman" w:cs="Times New Roman"/>
                <w:color w:val="000000"/>
                <w:sz w:val="20"/>
                <w:szCs w:val="20"/>
                <w:lang w:eastAsia="ru-RU"/>
              </w:rPr>
              <w:t>полуприседать</w:t>
            </w:r>
            <w:proofErr w:type="spellEnd"/>
            <w:r w:rsidRPr="00D3021F">
              <w:rPr>
                <w:rFonts w:ascii="Times New Roman" w:eastAsia="Times New Roman" w:hAnsi="Times New Roman" w:cs="Times New Roman"/>
                <w:color w:val="000000"/>
                <w:sz w:val="20"/>
                <w:szCs w:val="20"/>
                <w:lang w:eastAsia="ru-RU"/>
              </w:rPr>
              <w:t>,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4B2D462" w14:textId="3EFCE51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Театрализованная деятельность:</w:t>
            </w:r>
            <w:r w:rsidRPr="00D3021F">
              <w:rPr>
                <w:rFonts w:ascii="Times New Roman" w:eastAsia="Times New Roman" w:hAnsi="Times New Roman" w:cs="Times New Roman"/>
                <w:color w:val="000000"/>
                <w:sz w:val="20"/>
                <w:szCs w:val="20"/>
                <w:lang w:eastAsia="ru-RU"/>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14:paraId="7BBD7E41" w14:textId="334CC29F" w:rsidR="00D3021F" w:rsidRPr="009E2EC6"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Культурно-досуговая деятельность:</w:t>
            </w:r>
            <w:r w:rsidRPr="00D3021F">
              <w:rPr>
                <w:rFonts w:ascii="Times New Roman" w:eastAsia="Times New Roman" w:hAnsi="Times New Roman" w:cs="Times New Roman"/>
                <w:color w:val="000000"/>
                <w:sz w:val="20"/>
                <w:szCs w:val="20"/>
                <w:lang w:eastAsia="ru-RU"/>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D3021F">
              <w:rPr>
                <w:rFonts w:ascii="Times New Roman" w:eastAsia="Times New Roman" w:hAnsi="Times New Roman" w:cs="Times New Roman"/>
                <w:color w:val="000000"/>
                <w:sz w:val="20"/>
                <w:szCs w:val="20"/>
                <w:lang w:eastAsia="ru-RU"/>
              </w:rPr>
              <w:t>Привлекает детей к посильному участию в играх с пением («Игра с мишкой», муз.</w:t>
            </w:r>
            <w:proofErr w:type="gramEnd"/>
            <w:r w:rsidRPr="00D3021F">
              <w:rPr>
                <w:rFonts w:ascii="Times New Roman" w:eastAsia="Times New Roman" w:hAnsi="Times New Roman" w:cs="Times New Roman"/>
                <w:color w:val="000000"/>
                <w:sz w:val="20"/>
                <w:szCs w:val="20"/>
                <w:lang w:eastAsia="ru-RU"/>
              </w:rPr>
              <w:t xml:space="preserve"> Г. </w:t>
            </w:r>
            <w:proofErr w:type="spellStart"/>
            <w:r w:rsidRPr="00D3021F">
              <w:rPr>
                <w:rFonts w:ascii="Times New Roman" w:eastAsia="Times New Roman" w:hAnsi="Times New Roman" w:cs="Times New Roman"/>
                <w:color w:val="000000"/>
                <w:sz w:val="20"/>
                <w:szCs w:val="20"/>
                <w:lang w:eastAsia="ru-RU"/>
              </w:rPr>
              <w:t>Финаровского</w:t>
            </w:r>
            <w:proofErr w:type="spellEnd"/>
            <w:r w:rsidRPr="00D3021F">
              <w:rPr>
                <w:rFonts w:ascii="Times New Roman" w:eastAsia="Times New Roman" w:hAnsi="Times New Roman" w:cs="Times New Roman"/>
                <w:color w:val="000000"/>
                <w:sz w:val="20"/>
                <w:szCs w:val="20"/>
                <w:lang w:eastAsia="ru-RU"/>
              </w:rPr>
              <w:t xml:space="preserve">, «Кошка», муз. Ан. Александрова, сл. Н. Френкель; «Кто у нас хороший?» и др.), театрализованных представлениях (кукольный театр: «Козлик Бубенчик и его друзья», Т. </w:t>
            </w:r>
            <w:proofErr w:type="spellStart"/>
            <w:r w:rsidRPr="00D3021F">
              <w:rPr>
                <w:rFonts w:ascii="Times New Roman" w:eastAsia="Times New Roman" w:hAnsi="Times New Roman" w:cs="Times New Roman"/>
                <w:color w:val="000000"/>
                <w:sz w:val="20"/>
                <w:szCs w:val="20"/>
                <w:lang w:eastAsia="ru-RU"/>
              </w:rPr>
              <w:t>Караманенко</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инсценирование</w:t>
            </w:r>
            <w:proofErr w:type="spellEnd"/>
            <w:r w:rsidRPr="00D3021F">
              <w:rPr>
                <w:rFonts w:ascii="Times New Roman" w:eastAsia="Times New Roman" w:hAnsi="Times New Roman" w:cs="Times New Roman"/>
                <w:color w:val="000000"/>
                <w:sz w:val="20"/>
                <w:szCs w:val="20"/>
                <w:lang w:eastAsia="ru-RU"/>
              </w:rPr>
              <w:t xml:space="preserve">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 xml:space="preserve">ар. песня, обр. Ю. </w:t>
            </w:r>
            <w:proofErr w:type="spellStart"/>
            <w:r w:rsidRPr="00D3021F">
              <w:rPr>
                <w:rFonts w:ascii="Times New Roman" w:eastAsia="Times New Roman" w:hAnsi="Times New Roman" w:cs="Times New Roman"/>
                <w:color w:val="000000"/>
                <w:sz w:val="20"/>
                <w:szCs w:val="20"/>
                <w:lang w:eastAsia="ru-RU"/>
              </w:rPr>
              <w:t>Слонова</w:t>
            </w:r>
            <w:proofErr w:type="spellEnd"/>
            <w:r w:rsidRPr="00D3021F">
              <w:rPr>
                <w:rFonts w:ascii="Times New Roman" w:eastAsia="Times New Roman" w:hAnsi="Times New Roman" w:cs="Times New Roman"/>
                <w:color w:val="000000"/>
                <w:sz w:val="20"/>
                <w:szCs w:val="20"/>
                <w:lang w:eastAsia="ru-RU"/>
              </w:rPr>
              <w:t xml:space="preserve">; «Котик и козлик», муз. Ц. Кюи.), развлечениях (тематических: «Мои любимые игрушки», «Зайчата в лесу», «Игры-забавы», «Зимняя сказка» и др.; спортивные: </w:t>
            </w:r>
            <w:proofErr w:type="gramStart"/>
            <w:r w:rsidRPr="00D3021F">
              <w:rPr>
                <w:rFonts w:ascii="Times New Roman" w:eastAsia="Times New Roman" w:hAnsi="Times New Roman" w:cs="Times New Roman"/>
                <w:color w:val="000000"/>
                <w:sz w:val="20"/>
                <w:szCs w:val="20"/>
                <w:lang w:eastAsia="ru-RU"/>
              </w:rPr>
              <w:t>«Мы смелые и умелые») и праздниках («</w:t>
            </w:r>
            <w:proofErr w:type="spellStart"/>
            <w:r w:rsidRPr="00D3021F">
              <w:rPr>
                <w:rFonts w:ascii="Times New Roman" w:eastAsia="Times New Roman" w:hAnsi="Times New Roman" w:cs="Times New Roman"/>
                <w:color w:val="000000"/>
                <w:sz w:val="20"/>
                <w:szCs w:val="20"/>
                <w:lang w:eastAsia="ru-RU"/>
              </w:rPr>
              <w:t>Осенины</w:t>
            </w:r>
            <w:proofErr w:type="spellEnd"/>
            <w:r w:rsidRPr="00D3021F">
              <w:rPr>
                <w:rFonts w:ascii="Times New Roman" w:eastAsia="Times New Roman" w:hAnsi="Times New Roman" w:cs="Times New Roman"/>
                <w:color w:val="000000"/>
                <w:sz w:val="20"/>
                <w:szCs w:val="20"/>
                <w:lang w:eastAsia="ru-RU"/>
              </w:rPr>
              <w:t>», «Листопад», «Дед Мороз и зайчики», «Солнышко-ведрышко» и др.).</w:t>
            </w:r>
            <w:proofErr w:type="gramEnd"/>
            <w:r w:rsidRPr="00D3021F">
              <w:rPr>
                <w:rFonts w:ascii="Times New Roman" w:eastAsia="Times New Roman" w:hAnsi="Times New Roman" w:cs="Times New Roman"/>
                <w:color w:val="000000"/>
                <w:sz w:val="20"/>
                <w:szCs w:val="20"/>
                <w:lang w:eastAsia="ru-RU"/>
              </w:rPr>
              <w:t xml:space="preserve"> Развивает умение следить за действиями игрушек, сказочных героев, адекватно реагировать на них. Формирует навык перевоплощения д</w:t>
            </w:r>
            <w:r w:rsidR="009E2EC6">
              <w:rPr>
                <w:rFonts w:ascii="Times New Roman" w:eastAsia="Times New Roman" w:hAnsi="Times New Roman" w:cs="Times New Roman"/>
                <w:color w:val="000000"/>
                <w:sz w:val="20"/>
                <w:szCs w:val="20"/>
                <w:lang w:eastAsia="ru-RU"/>
              </w:rPr>
              <w:t>етей в образы сказочных героев.</w:t>
            </w:r>
          </w:p>
        </w:tc>
      </w:tr>
      <w:tr w:rsidR="00D3021F" w:rsidRPr="00F83DA3" w14:paraId="40784063" w14:textId="77777777" w:rsidTr="005167E0">
        <w:tc>
          <w:tcPr>
            <w:tcW w:w="11057" w:type="dxa"/>
            <w:gridSpan w:val="7"/>
          </w:tcPr>
          <w:p w14:paraId="710406A6"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lastRenderedPageBreak/>
              <w:t>В результате, к концу 3 года жизни ребенок:</w:t>
            </w:r>
          </w:p>
          <w:p w14:paraId="42D3DB45" w14:textId="3570DAF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приобщении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14:paraId="26B13C43" w14:textId="10FB438A"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изобразительной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любит заниматься изобразительной деятельностью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w:t>
            </w:r>
            <w:r w:rsidRPr="00D3021F">
              <w:rPr>
                <w:rFonts w:ascii="Times New Roman" w:eastAsia="Times New Roman" w:hAnsi="Times New Roman" w:cs="Times New Roman"/>
                <w:color w:val="000000"/>
                <w:sz w:val="20"/>
                <w:szCs w:val="20"/>
                <w:lang w:eastAsia="ru-RU"/>
              </w:rPr>
              <w:lastRenderedPageBreak/>
              <w:t xml:space="preserve">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14:paraId="52BFB3C6" w14:textId="3BAA57E8"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В музыкальной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roofErr w:type="gramEnd"/>
            <w:r w:rsidRPr="00D3021F">
              <w:rPr>
                <w:rFonts w:ascii="Times New Roman" w:eastAsia="Times New Roman" w:hAnsi="Times New Roman" w:cs="Times New Roman"/>
                <w:color w:val="000000"/>
                <w:sz w:val="20"/>
                <w:szCs w:val="20"/>
                <w:lang w:eastAsia="ru-RU"/>
              </w:rPr>
              <w:t xml:space="preserve">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14:paraId="5A048532" w14:textId="0D20BAC9"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театрализованной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14:paraId="17C01F2A" w14:textId="6F32DBA2" w:rsidR="00D3021F" w:rsidRPr="00CE4A27" w:rsidRDefault="00D3021F" w:rsidP="00DA2B14">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культурно-досуговой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tc>
      </w:tr>
      <w:tr w:rsidR="00D3021F" w:rsidRPr="00F83DA3" w14:paraId="33188374" w14:textId="77777777" w:rsidTr="005167E0">
        <w:tc>
          <w:tcPr>
            <w:tcW w:w="11057" w:type="dxa"/>
            <w:gridSpan w:val="7"/>
          </w:tcPr>
          <w:p w14:paraId="604ADD4C"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3-4 года</w:t>
            </w:r>
          </w:p>
        </w:tc>
      </w:tr>
      <w:tr w:rsidR="00D3021F" w:rsidRPr="00F83DA3" w14:paraId="257D7F2E" w14:textId="77777777" w:rsidTr="005167E0">
        <w:tc>
          <w:tcPr>
            <w:tcW w:w="3970" w:type="dxa"/>
            <w:gridSpan w:val="5"/>
          </w:tcPr>
          <w:p w14:paraId="5DBB6D4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художественное восприятие, подводить детей к восприятию произведений искусства (разглядывать и чувствовать);</w:t>
            </w:r>
          </w:p>
          <w:p w14:paraId="7A5C961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искусству;</w:t>
            </w:r>
          </w:p>
          <w:p w14:paraId="4CF69A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B93842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у детей эстетические чувства при восприятии музыки, изобразительного, народного декоративно-прикладного искусства; </w:t>
            </w:r>
          </w:p>
          <w:p w14:paraId="554205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14:paraId="60DB678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C1EC10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*готовить детей к посещению кукольного театра, выставки детских работ и т.д.:</w:t>
            </w:r>
          </w:p>
          <w:p w14:paraId="22E07C2B"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участию в концертах, праздниках в семье и ДОО: исполнение танца, песни, чтение стихов.</w:t>
            </w:r>
          </w:p>
          <w:p w14:paraId="190847C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6DB7569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интерес к занятиям изобразительной деятельностью; *формировать у детей знания в области изобразительной </w:t>
            </w:r>
            <w:r w:rsidRPr="00DA2B14">
              <w:rPr>
                <w:rFonts w:ascii="Times New Roman" w:hAnsi="Times New Roman" w:cs="Times New Roman"/>
                <w:sz w:val="20"/>
                <w:szCs w:val="20"/>
              </w:rPr>
              <w:lastRenderedPageBreak/>
              <w:t>деятельности; *развивать у детей эстетическое восприятие;</w:t>
            </w:r>
          </w:p>
          <w:p w14:paraId="2D80E36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видеть цельный художественный образ в единстве изобразительн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выразительных средств колористической, композиционной и смысловой трактовки;</w:t>
            </w:r>
          </w:p>
          <w:p w14:paraId="449FA6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 рисовании, лепке, аппликации изображать простые предметы и явления, передавая их образную выразительность;</w:t>
            </w:r>
          </w:p>
          <w:p w14:paraId="3BC45BE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*находить связь между предметами и явлениями окружающего мира и их изображениями (в рисунке, лепке, аппликации);</w:t>
            </w:r>
          </w:p>
          <w:p w14:paraId="7706F5C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6110927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*отображать свои представления и впечатления об окружающем мире доступными графическими и живописными средствами;</w:t>
            </w:r>
          </w:p>
          <w:p w14:paraId="53D0972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443B9E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14:paraId="353F29E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создавать как индивидуальные, так и коллективные композиции в рисунках, лепке, аппликации;</w:t>
            </w:r>
          </w:p>
          <w:p w14:paraId="533881F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народной игрушкой (</w:t>
            </w:r>
            <w:proofErr w:type="spellStart"/>
            <w:r w:rsidRPr="00DA2B14">
              <w:rPr>
                <w:rFonts w:ascii="Times New Roman" w:hAnsi="Times New Roman" w:cs="Times New Roman"/>
                <w:sz w:val="20"/>
                <w:szCs w:val="20"/>
              </w:rPr>
              <w:t>филимоновской</w:t>
            </w:r>
            <w:proofErr w:type="spellEnd"/>
            <w:r w:rsidRPr="00DA2B14">
              <w:rPr>
                <w:rFonts w:ascii="Times New Roman" w:hAnsi="Times New Roman" w:cs="Times New Roman"/>
                <w:sz w:val="20"/>
                <w:szCs w:val="20"/>
              </w:rPr>
              <w:t xml:space="preserve">, дымковской, семеновской, </w:t>
            </w:r>
            <w:proofErr w:type="spellStart"/>
            <w:r w:rsidRPr="00DA2B14">
              <w:rPr>
                <w:rFonts w:ascii="Times New Roman" w:hAnsi="Times New Roman" w:cs="Times New Roman"/>
                <w:sz w:val="20"/>
                <w:szCs w:val="20"/>
              </w:rPr>
              <w:t>богородской</w:t>
            </w:r>
            <w:proofErr w:type="spellEnd"/>
            <w:r w:rsidRPr="00DA2B14">
              <w:rPr>
                <w:rFonts w:ascii="Times New Roman" w:hAnsi="Times New Roman" w:cs="Times New Roman"/>
                <w:sz w:val="20"/>
                <w:szCs w:val="20"/>
              </w:rPr>
              <w:t>) для обогащения зрительных впечатлений и показа условно-</w:t>
            </w:r>
            <w:proofErr w:type="spellStart"/>
            <w:r w:rsidRPr="00DA2B14">
              <w:rPr>
                <w:rFonts w:ascii="Times New Roman" w:hAnsi="Times New Roman" w:cs="Times New Roman"/>
                <w:sz w:val="20"/>
                <w:szCs w:val="20"/>
              </w:rPr>
              <w:t>обобщѐнной</w:t>
            </w:r>
            <w:proofErr w:type="spellEnd"/>
            <w:r w:rsidRPr="00DA2B14">
              <w:rPr>
                <w:rFonts w:ascii="Times New Roman" w:hAnsi="Times New Roman" w:cs="Times New Roman"/>
                <w:sz w:val="20"/>
                <w:szCs w:val="20"/>
              </w:rPr>
              <w:t xml:space="preserve"> трактовки художественных образов;</w:t>
            </w:r>
          </w:p>
          <w:p w14:paraId="39DE3619"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*переводить детей от рисования-подражания к самостоятельному творчеству.</w:t>
            </w:r>
          </w:p>
          <w:p w14:paraId="1CCE295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2C1584D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*совершенствовать у детей конструктивные умения;</w:t>
            </w:r>
          </w:p>
          <w:p w14:paraId="509509F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различать, называть и использовать основные строительные детали (кубики, кирпичики, пластины, цилиндры, трехгранные призмы); </w:t>
            </w:r>
          </w:p>
          <w:p w14:paraId="00ABF98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*сооружать новые постройки, используя полученные ранее умения (накладывание, приставление, прикладывание);</w:t>
            </w:r>
          </w:p>
          <w:p w14:paraId="608FD394"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использовать в постройках детали разного цвета.</w:t>
            </w:r>
          </w:p>
          <w:p w14:paraId="08B4CF6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lastRenderedPageBreak/>
              <w:t>Музыкальная деятельность:</w:t>
            </w:r>
          </w:p>
          <w:p w14:paraId="1B8654C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эмоциональную отзывчивость на музыку;</w:t>
            </w:r>
          </w:p>
          <w:p w14:paraId="0B700BE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тремя музыкальными жанрами: песней, танцем, маршем;</w:t>
            </w:r>
          </w:p>
          <w:p w14:paraId="64853EB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узнавать знакомые песни, пьесы; </w:t>
            </w:r>
          </w:p>
          <w:p w14:paraId="66C3A2E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*чувствовать характер музыки (веселый, бодрый, спокойный), эмоционально на нее реагировать; выражать свое настроение в движении под музыку;</w:t>
            </w:r>
          </w:p>
          <w:p w14:paraId="7A4C9E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петь простые народные песни, </w:t>
            </w:r>
            <w:proofErr w:type="spellStart"/>
            <w:r w:rsidRPr="00DA2B14">
              <w:rPr>
                <w:rFonts w:ascii="Times New Roman" w:hAnsi="Times New Roman" w:cs="Times New Roman"/>
                <w:sz w:val="20"/>
                <w:szCs w:val="20"/>
              </w:rPr>
              <w:t>попевки</w:t>
            </w:r>
            <w:proofErr w:type="spellEnd"/>
            <w:r w:rsidRPr="00DA2B14">
              <w:rPr>
                <w:rFonts w:ascii="Times New Roman" w:hAnsi="Times New Roman" w:cs="Times New Roman"/>
                <w:sz w:val="20"/>
                <w:szCs w:val="20"/>
              </w:rPr>
              <w:t>, прибаутки, передавая их настроение и характер;</w:t>
            </w:r>
          </w:p>
          <w:p w14:paraId="687BC5B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F5D091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5F31E09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у детей устойчивый интерес детей к театрализованной игре, создавать условия для ее проведения;</w:t>
            </w:r>
          </w:p>
          <w:p w14:paraId="69C14694" w14:textId="1DB3C73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*формирование положительных, доброжелательных, коллективных взаимоотношений;*формировать умение следить за развитием действия в играх-драматизациях и кукольных спектаклях, созданных силами взрослых и старших детей;</w:t>
            </w:r>
          </w:p>
          <w:p w14:paraId="36BD877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B84C48C" w14:textId="04F748E2"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*познакомить детей с различными видами театра (кукольным, настольным, пальчиковым, театром теней, театром на </w:t>
            </w:r>
            <w:proofErr w:type="spellStart"/>
            <w:r w:rsidRPr="00DA2B14">
              <w:rPr>
                <w:rFonts w:ascii="Times New Roman" w:hAnsi="Times New Roman" w:cs="Times New Roman"/>
                <w:sz w:val="20"/>
                <w:szCs w:val="20"/>
              </w:rPr>
              <w:t>фланелеграфе</w:t>
            </w:r>
            <w:proofErr w:type="spellEnd"/>
            <w:r w:rsidRPr="00DA2B14">
              <w:rPr>
                <w:rFonts w:ascii="Times New Roman" w:hAnsi="Times New Roman" w:cs="Times New Roman"/>
                <w:sz w:val="20"/>
                <w:szCs w:val="20"/>
              </w:rPr>
              <w:t xml:space="preserve">);*знакомить детей с приемами вождения настольных кукол; </w:t>
            </w:r>
          </w:p>
          <w:p w14:paraId="2F752FE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сопровождать движения простой песенкой;</w:t>
            </w:r>
          </w:p>
          <w:p w14:paraId="3DBAE93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*вызывать желание действовать с элементами костюмов (шапочки, воротнички и т.д.) и атрибутами как внешними символами роли;</w:t>
            </w:r>
          </w:p>
          <w:p w14:paraId="46919C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интонационную выразительность речи в процессе театрально-игровой деятельности;</w:t>
            </w:r>
          </w:p>
          <w:p w14:paraId="3E710C3A" w14:textId="0DAEC63A"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диалогическую речь в процессе театрально-игровой деятельности;*формировать у детей умение следить за развитием действия в драматизациях и кукольных спектаклях;</w:t>
            </w:r>
          </w:p>
          <w:p w14:paraId="11EED5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использовать импровизационные формы диалогов действующих лиц в хорошо знакомых сказках.</w:t>
            </w:r>
          </w:p>
          <w:p w14:paraId="1282685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2FE8E82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0B236451" w14:textId="6BFF9423"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организовывать свободное время с интересом; *создавать условия для активного и пассивного отдыха;</w:t>
            </w:r>
          </w:p>
          <w:p w14:paraId="2003C12B" w14:textId="46E3011E"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p>
          <w:p w14:paraId="4B164F5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желание участвовать в праздниках и развлечениях;</w:t>
            </w:r>
          </w:p>
          <w:p w14:paraId="13D0C090" w14:textId="31EF53DD"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основы праздничной культуры и навыки общения в ходе праздника и развлечения.</w:t>
            </w:r>
          </w:p>
        </w:tc>
        <w:tc>
          <w:tcPr>
            <w:tcW w:w="7087" w:type="dxa"/>
            <w:gridSpan w:val="2"/>
          </w:tcPr>
          <w:p w14:paraId="55E8CA59" w14:textId="0971D631"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EA78EF3"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roofErr w:type="gramStart"/>
            <w:r w:rsidRPr="00DA2B14">
              <w:rPr>
                <w:rFonts w:ascii="Times New Roman" w:eastAsia="Times New Roman" w:hAnsi="Times New Roman" w:cs="Times New Roman"/>
                <w:color w:val="000000"/>
                <w:sz w:val="20"/>
                <w:szCs w:val="20"/>
                <w:lang w:eastAsia="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DA2B14">
              <w:rPr>
                <w:rFonts w:ascii="Times New Roman" w:eastAsia="Times New Roman" w:hAnsi="Times New Roman" w:cs="Times New Roman"/>
                <w:color w:val="000000"/>
                <w:sz w:val="20"/>
                <w:szCs w:val="20"/>
                <w:lang w:eastAsia="ru-RU"/>
              </w:rPr>
              <w:t>Сутеева</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Чарушина</w:t>
            </w:r>
            <w:proofErr w:type="spellEnd"/>
            <w:r w:rsidRPr="00DA2B14">
              <w:rPr>
                <w:rFonts w:ascii="Times New Roman" w:eastAsia="Times New Roman" w:hAnsi="Times New Roman" w:cs="Times New Roman"/>
                <w:color w:val="000000"/>
                <w:sz w:val="20"/>
                <w:szCs w:val="20"/>
                <w:lang w:eastAsia="ru-RU"/>
              </w:rPr>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5D23D937"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351041F"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начинает приобщать детей к посещению кукольного театра, различных детских художественных выставок.</w:t>
            </w:r>
          </w:p>
          <w:p w14:paraId="316E2BC1" w14:textId="19B680A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A915AC3" w14:textId="77777777" w:rsidR="00DA2B14" w:rsidRPr="00DA2B14" w:rsidRDefault="00DA2B14" w:rsidP="00DA2B14">
            <w:pPr>
              <w:shd w:val="clear" w:color="auto" w:fill="FFFFFF"/>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w:t>
            </w:r>
          </w:p>
          <w:p w14:paraId="6553C7E6"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интерес к рисованию; умение передавать в рисунках красоту окружающих предметов и природы (голубое небо с </w:t>
            </w:r>
            <w:r w:rsidRPr="00DA2B14">
              <w:rPr>
                <w:rFonts w:ascii="Times New Roman" w:eastAsia="Times New Roman" w:hAnsi="Times New Roman" w:cs="Times New Roman"/>
                <w:color w:val="000000"/>
                <w:sz w:val="20"/>
                <w:szCs w:val="20"/>
                <w:lang w:eastAsia="ru-RU"/>
              </w:rPr>
              <w:lastRenderedPageBreak/>
              <w:t>белыми облаками; кружащиеся на ветру и падающие на землю разноцветные листья; снежинки и т. п.).</w:t>
            </w:r>
          </w:p>
          <w:p w14:paraId="5A28B352"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Продолжает учить </w:t>
            </w:r>
            <w:proofErr w:type="gramStart"/>
            <w:r w:rsidRPr="00DA2B14">
              <w:rPr>
                <w:rFonts w:ascii="Times New Roman" w:eastAsia="Times New Roman" w:hAnsi="Times New Roman" w:cs="Times New Roman"/>
                <w:color w:val="000000"/>
                <w:sz w:val="20"/>
                <w:szCs w:val="20"/>
                <w:lang w:eastAsia="ru-RU"/>
              </w:rPr>
              <w:t>правильно</w:t>
            </w:r>
            <w:proofErr w:type="gramEnd"/>
            <w:r w:rsidRPr="00DA2B14">
              <w:rPr>
                <w:rFonts w:ascii="Times New Roman" w:eastAsia="Times New Roman" w:hAnsi="Times New Roman" w:cs="Times New Roman"/>
                <w:color w:val="000000"/>
                <w:sz w:val="20"/>
                <w:szCs w:val="20"/>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roofErr w:type="gramStart"/>
            <w:r w:rsidRPr="00DA2B14">
              <w:rPr>
                <w:rFonts w:ascii="Times New Roman" w:eastAsia="Times New Roman" w:hAnsi="Times New Roman" w:cs="Times New Roman"/>
                <w:color w:val="000000"/>
                <w:sz w:val="20"/>
                <w:szCs w:val="20"/>
                <w:lang w:eastAsia="ru-RU"/>
              </w:rPr>
              <w:t>Закрепляет знание названий цветов (красный, синий, зеленый, желтый, белый, черный); знакомит детей с оттенками (розовый, голубой, серый).</w:t>
            </w:r>
            <w:proofErr w:type="gramEnd"/>
            <w:r w:rsidRPr="00DA2B14">
              <w:rPr>
                <w:rFonts w:ascii="Times New Roman" w:eastAsia="Times New Roman" w:hAnsi="Times New Roman" w:cs="Times New Roman"/>
                <w:color w:val="000000"/>
                <w:sz w:val="20"/>
                <w:szCs w:val="20"/>
                <w:lang w:eastAsia="ru-RU"/>
              </w:rPr>
              <w:t xml:space="preserve"> Педагог обращает внимание детей на подбор цвета, соответствующего изображаемому предмету. </w:t>
            </w:r>
            <w:proofErr w:type="gramStart"/>
            <w:r w:rsidRPr="00DA2B14">
              <w:rPr>
                <w:rFonts w:ascii="Times New Roman" w:eastAsia="Times New Roman" w:hAnsi="Times New Roman" w:cs="Times New Roman"/>
                <w:color w:val="000000"/>
                <w:sz w:val="20"/>
                <w:szCs w:val="20"/>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667438CA"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DA2B14">
              <w:rPr>
                <w:rFonts w:ascii="Times New Roman" w:eastAsia="Times New Roman" w:hAnsi="Times New Roman" w:cs="Times New Roman"/>
                <w:color w:val="000000"/>
                <w:sz w:val="20"/>
                <w:szCs w:val="20"/>
                <w:lang w:eastAsia="ru-RU"/>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DA2B14">
              <w:rPr>
                <w:rFonts w:ascii="Times New Roman" w:eastAsia="Times New Roman" w:hAnsi="Times New Roman" w:cs="Times New Roman"/>
                <w:color w:val="000000"/>
                <w:sz w:val="20"/>
                <w:szCs w:val="20"/>
                <w:lang w:eastAsia="ru-RU"/>
              </w:rPr>
              <w:t>или</w:t>
            </w:r>
            <w:proofErr w:type="gramEnd"/>
            <w:r w:rsidRPr="00DA2B14">
              <w:rPr>
                <w:rFonts w:ascii="Times New Roman" w:eastAsia="Times New Roman" w:hAnsi="Times New Roman" w:cs="Times New Roman"/>
                <w:color w:val="000000"/>
                <w:sz w:val="20"/>
                <w:szCs w:val="20"/>
                <w:lang w:eastAsia="ru-RU"/>
              </w:rPr>
              <w:t xml:space="preserve">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14:paraId="679E0F9E" w14:textId="229A6F8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DA2B14">
              <w:rPr>
                <w:rFonts w:ascii="Times New Roman" w:eastAsia="Times New Roman" w:hAnsi="Times New Roman" w:cs="Times New Roman"/>
                <w:color w:val="000000"/>
                <w:sz w:val="20"/>
                <w:szCs w:val="20"/>
                <w:lang w:eastAsia="ru-RU"/>
              </w:rPr>
              <w:t>соединяя их путем прижимания друг к</w:t>
            </w:r>
            <w:proofErr w:type="gramEnd"/>
            <w:r w:rsidRPr="00DA2B14">
              <w:rPr>
                <w:rFonts w:ascii="Times New Roman" w:eastAsia="Times New Roman" w:hAnsi="Times New Roman" w:cs="Times New Roman"/>
                <w:color w:val="000000"/>
                <w:sz w:val="20"/>
                <w:szCs w:val="20"/>
                <w:lang w:eastAsia="ru-RU"/>
              </w:rPr>
              <w:t xml:space="preserve">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23B0E3E2" w14:textId="3C26410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w:t>
            </w:r>
            <w:proofErr w:type="spellStart"/>
            <w:r w:rsidRPr="00DA2B14">
              <w:rPr>
                <w:rFonts w:ascii="Times New Roman" w:eastAsia="Times New Roman" w:hAnsi="Times New Roman" w:cs="Times New Roman"/>
                <w:color w:val="000000"/>
                <w:sz w:val="20"/>
                <w:szCs w:val="20"/>
                <w:lang w:eastAsia="ru-RU"/>
              </w:rPr>
              <w:t>розета</w:t>
            </w:r>
            <w:proofErr w:type="spellEnd"/>
            <w:r w:rsidRPr="00DA2B14">
              <w:rPr>
                <w:rFonts w:ascii="Times New Roman" w:eastAsia="Times New Roman" w:hAnsi="Times New Roman" w:cs="Times New Roman"/>
                <w:color w:val="000000"/>
                <w:sz w:val="20"/>
                <w:szCs w:val="20"/>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FC4DF29" w14:textId="49D6451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14:paraId="2EA01378" w14:textId="59AC80C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w:t>
            </w:r>
            <w:r w:rsidRPr="00DA2B14">
              <w:rPr>
                <w:rFonts w:ascii="Times New Roman" w:eastAsia="Times New Roman" w:hAnsi="Times New Roman" w:cs="Times New Roman"/>
                <w:color w:val="000000"/>
                <w:sz w:val="20"/>
                <w:szCs w:val="20"/>
                <w:lang w:eastAsia="ru-RU"/>
              </w:rPr>
              <w:lastRenderedPageBreak/>
              <w:t>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E17B324"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044B2897" w14:textId="5C12D61A"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66005C6F" w14:textId="42F214C0"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428DC22" w14:textId="2363B3B6"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0F3E236" w14:textId="573EE854"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2739F415"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14:paraId="7555818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детей в использовании песен, музыкально-</w:t>
            </w:r>
            <w:proofErr w:type="gramStart"/>
            <w:r w:rsidRPr="00DA2B14">
              <w:rPr>
                <w:rFonts w:ascii="Times New Roman" w:eastAsia="Times New Roman" w:hAnsi="Times New Roman" w:cs="Times New Roman"/>
                <w:color w:val="000000"/>
                <w:sz w:val="20"/>
                <w:szCs w:val="20"/>
                <w:lang w:eastAsia="ru-RU"/>
              </w:rPr>
              <w:t>ритмических движений</w:t>
            </w:r>
            <w:proofErr w:type="gramEnd"/>
            <w:r w:rsidRPr="00DA2B14">
              <w:rPr>
                <w:rFonts w:ascii="Times New Roman" w:eastAsia="Times New Roman" w:hAnsi="Times New Roman" w:cs="Times New Roman"/>
                <w:color w:val="000000"/>
                <w:sz w:val="20"/>
                <w:szCs w:val="20"/>
                <w:lang w:eastAsia="ru-RU"/>
              </w:rPr>
              <w:t>, музыкальных игр в повседневной жизни и различных видах досуговой деятельности (праздниках, развлечениях и др.).</w:t>
            </w:r>
          </w:p>
          <w:p w14:paraId="5D6959E2" w14:textId="09FA0282"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DA2B14">
              <w:rPr>
                <w:rFonts w:ascii="Times New Roman" w:eastAsia="Times New Roman" w:hAnsi="Times New Roman" w:cs="Times New Roman"/>
                <w:color w:val="000000"/>
                <w:sz w:val="20"/>
                <w:szCs w:val="20"/>
                <w:lang w:eastAsia="ru-RU"/>
              </w:rPr>
              <w:t>звукоизвлечения</w:t>
            </w:r>
            <w:proofErr w:type="spellEnd"/>
            <w:r w:rsidRPr="00DA2B14">
              <w:rPr>
                <w:rFonts w:ascii="Times New Roman" w:eastAsia="Times New Roman" w:hAnsi="Times New Roman" w:cs="Times New Roman"/>
                <w:color w:val="000000"/>
                <w:sz w:val="20"/>
                <w:szCs w:val="20"/>
                <w:lang w:eastAsia="ru-RU"/>
              </w:rPr>
              <w:t>.</w:t>
            </w:r>
          </w:p>
          <w:p w14:paraId="2DAA0F3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4F60BD2" w14:textId="09868DC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у детей интерес к театрализованной деятельности, знакомит детей с различными видами </w:t>
            </w:r>
            <w:r w:rsidRPr="00DA2B14">
              <w:rPr>
                <w:rFonts w:ascii="Times New Roman" w:eastAsia="Times New Roman" w:hAnsi="Times New Roman" w:cs="Times New Roman"/>
                <w:color w:val="000000"/>
                <w:sz w:val="20"/>
                <w:szCs w:val="20"/>
                <w:lang w:eastAsia="ru-RU"/>
              </w:rPr>
              <w:lastRenderedPageBreak/>
              <w:t>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w:t>
            </w:r>
            <w:proofErr w:type="gramStart"/>
            <w:r w:rsidRPr="00DA2B14">
              <w:rPr>
                <w:rFonts w:ascii="Times New Roman" w:eastAsia="Times New Roman" w:hAnsi="Times New Roman" w:cs="Times New Roman"/>
                <w:color w:val="000000"/>
                <w:sz w:val="20"/>
                <w:szCs w:val="20"/>
                <w:lang w:eastAsia="ru-RU"/>
              </w:rPr>
              <w:t>х-</w:t>
            </w:r>
            <w:proofErr w:type="gramEnd"/>
            <w:r w:rsidRPr="00DA2B14">
              <w:rPr>
                <w:rFonts w:ascii="Times New Roman" w:eastAsia="Times New Roman" w:hAnsi="Times New Roman" w:cs="Times New Roman"/>
                <w:color w:val="000000"/>
                <w:sz w:val="20"/>
                <w:szCs w:val="20"/>
                <w:lang w:eastAsia="ru-RU"/>
              </w:rPr>
              <w:t xml:space="preserve"> драматизациях, формирует умение следить за сюжетом.</w:t>
            </w:r>
          </w:p>
          <w:p w14:paraId="48D9F364" w14:textId="11D3E86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организует культурно-досуговую деятельность детей по интересам, обеспечивая эмоциональное благополучие и отдых;</w:t>
            </w:r>
          </w:p>
          <w:p w14:paraId="62DF2439" w14:textId="05A4EFB2" w:rsidR="00D3021F"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tc>
      </w:tr>
      <w:tr w:rsidR="00D3021F" w:rsidRPr="00F83DA3" w14:paraId="37B8590D" w14:textId="77777777" w:rsidTr="005167E0">
        <w:tc>
          <w:tcPr>
            <w:tcW w:w="11057" w:type="dxa"/>
            <w:gridSpan w:val="7"/>
          </w:tcPr>
          <w:p w14:paraId="7DB2F5D3"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4 года жизни ребенок:</w:t>
            </w:r>
          </w:p>
          <w:p w14:paraId="31A84F6F" w14:textId="4D24A4D2"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1D03C4B" w14:textId="5A60C2F9"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roofErr w:type="gramEnd"/>
            <w:r w:rsidRPr="00DA2B14">
              <w:rPr>
                <w:rFonts w:ascii="Times New Roman" w:eastAsia="Times New Roman" w:hAnsi="Times New Roman" w:cs="Times New Roman"/>
                <w:color w:val="000000"/>
                <w:sz w:val="20"/>
                <w:szCs w:val="20"/>
                <w:lang w:eastAsia="ru-RU"/>
              </w:rPr>
              <w:t xml:space="preserve">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14:paraId="6C5181DF" w14:textId="6773A3D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14:paraId="54714A59" w14:textId="44AE22A3"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14:paraId="00F7E95F" w14:textId="406A2F8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14:paraId="135468C5" w14:textId="6513B741"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воздвигает несложные постройки по образцу (из 2- 3 частей) и по замыслу; занимается, не отрываясь, увлекательной деятельностью в течение 5 минут;</w:t>
            </w:r>
          </w:p>
          <w:p w14:paraId="2843FDBF" w14:textId="77777777"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*ребенок принимает участие в создании как индивидуальных, так и совместных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детьми композиций в рисунках, лепке, аппликации, конструировании. Обыгрывает постройки, лепной работы и включают их в игру.</w:t>
            </w:r>
          </w:p>
          <w:p w14:paraId="32194A53" w14:textId="024D286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w:t>
            </w:r>
            <w:proofErr w:type="gramEnd"/>
            <w:r w:rsidRPr="00DA2B14">
              <w:rPr>
                <w:rFonts w:ascii="Times New Roman" w:eastAsia="Times New Roman" w:hAnsi="Times New Roman" w:cs="Times New Roman"/>
                <w:color w:val="000000"/>
                <w:sz w:val="20"/>
                <w:szCs w:val="20"/>
                <w:lang w:eastAsia="ru-RU"/>
              </w:rPr>
              <w:t xml:space="preserve"> активно участвует в музыкальной игр</w:t>
            </w:r>
            <w:proofErr w:type="gramStart"/>
            <w:r w:rsidRPr="00DA2B14">
              <w:rPr>
                <w:rFonts w:ascii="Times New Roman" w:eastAsia="Times New Roman" w:hAnsi="Times New Roman" w:cs="Times New Roman"/>
                <w:color w:val="000000"/>
                <w:sz w:val="20"/>
                <w:szCs w:val="20"/>
                <w:lang w:eastAsia="ru-RU"/>
              </w:rPr>
              <w:t>е-</w:t>
            </w:r>
            <w:proofErr w:type="gramEnd"/>
            <w:r w:rsidRPr="00DA2B14">
              <w:rPr>
                <w:rFonts w:ascii="Times New Roman" w:eastAsia="Times New Roman" w:hAnsi="Times New Roman" w:cs="Times New Roman"/>
                <w:color w:val="000000"/>
                <w:sz w:val="20"/>
                <w:szCs w:val="20"/>
                <w:lang w:eastAsia="ru-RU"/>
              </w:rPr>
              <w:t xml:space="preserve"> драматизации, легко решает простые ролевые задачи, следит за развитием сюжета; активно проявляет себя в играх на исследование звука, в элементарном </w:t>
            </w:r>
            <w:proofErr w:type="spellStart"/>
            <w:r w:rsidRPr="00DA2B14">
              <w:rPr>
                <w:rFonts w:ascii="Times New Roman" w:eastAsia="Times New Roman" w:hAnsi="Times New Roman" w:cs="Times New Roman"/>
                <w:color w:val="000000"/>
                <w:sz w:val="20"/>
                <w:szCs w:val="20"/>
                <w:lang w:eastAsia="ru-RU"/>
              </w:rPr>
              <w:t>музицировании</w:t>
            </w:r>
            <w:proofErr w:type="spellEnd"/>
            <w:r w:rsidRPr="00DA2B14">
              <w:rPr>
                <w:rFonts w:ascii="Times New Roman" w:eastAsia="Times New Roman" w:hAnsi="Times New Roman" w:cs="Times New Roman"/>
                <w:color w:val="000000"/>
                <w:sz w:val="20"/>
                <w:szCs w:val="20"/>
                <w:lang w:eastAsia="ru-RU"/>
              </w:rPr>
              <w:t>.</w:t>
            </w:r>
          </w:p>
          <w:p w14:paraId="677F9171" w14:textId="5FEF81A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w:t>
            </w:r>
            <w:proofErr w:type="spellStart"/>
            <w:r w:rsidRPr="00DA2B14">
              <w:rPr>
                <w:rFonts w:ascii="Times New Roman" w:eastAsia="Times New Roman" w:hAnsi="Times New Roman" w:cs="Times New Roman"/>
                <w:color w:val="000000"/>
                <w:sz w:val="20"/>
                <w:szCs w:val="20"/>
                <w:lang w:eastAsia="ru-RU"/>
              </w:rPr>
              <w:t>двигательно</w:t>
            </w:r>
            <w:proofErr w:type="spellEnd"/>
            <w:r w:rsidRPr="00DA2B14">
              <w:rPr>
                <w:rFonts w:ascii="Times New Roman" w:eastAsia="Times New Roman" w:hAnsi="Times New Roman" w:cs="Times New Roman"/>
                <w:color w:val="000000"/>
                <w:sz w:val="20"/>
                <w:szCs w:val="20"/>
                <w:lang w:eastAsia="ru-RU"/>
              </w:rPr>
              <w:t>;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14:paraId="2FF07B56" w14:textId="266DDE22" w:rsidR="00D3021F" w:rsidRPr="00CE4A27"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tc>
      </w:tr>
      <w:tr w:rsidR="00D3021F" w:rsidRPr="00F83DA3" w14:paraId="603ADA22" w14:textId="77777777" w:rsidTr="005167E0">
        <w:tc>
          <w:tcPr>
            <w:tcW w:w="11057" w:type="dxa"/>
            <w:gridSpan w:val="7"/>
          </w:tcPr>
          <w:p w14:paraId="363D1427" w14:textId="77777777" w:rsidR="00D3021F" w:rsidRPr="00594ACA" w:rsidRDefault="00D3021F" w:rsidP="005167E0">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D3021F" w:rsidRPr="00F83DA3" w14:paraId="23B07FF2" w14:textId="77777777" w:rsidTr="005167E0">
        <w:tc>
          <w:tcPr>
            <w:tcW w:w="3403" w:type="dxa"/>
            <w:gridSpan w:val="3"/>
          </w:tcPr>
          <w:p w14:paraId="6F7103B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5DA7A3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33825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14:paraId="1BFA6B4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14:paraId="70F2913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4BA80B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интерес к детским выставкам, спектаклям; желание посещать театр, музей и др.</w:t>
            </w:r>
          </w:p>
          <w:p w14:paraId="21E9B9B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лучшим образцам отечественного и мирового искусства;</w:t>
            </w:r>
          </w:p>
          <w:p w14:paraId="1E85656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патриотизм и чувства гордости за свою страну, края, в процессе ознакомления с различными видами искусства.</w:t>
            </w:r>
          </w:p>
          <w:p w14:paraId="7E904A2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78BDC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и положительный отклик к различным видам изобразительной деятельности;</w:t>
            </w:r>
          </w:p>
          <w:p w14:paraId="3315B4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62ACA70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49107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рассматривать и обследовать предметы, в том числе с помощью рук;</w:t>
            </w:r>
          </w:p>
          <w:p w14:paraId="1AD6F29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w:t>
            </w:r>
            <w:r w:rsidRPr="00DA2B14">
              <w:rPr>
                <w:rFonts w:ascii="Times New Roman" w:hAnsi="Times New Roman" w:cs="Times New Roman"/>
                <w:sz w:val="20"/>
                <w:szCs w:val="20"/>
              </w:rPr>
              <w:lastRenderedPageBreak/>
              <w:t>декоративное искусство, скульптура малых форм и др.) как основе развития творчества;</w:t>
            </w:r>
          </w:p>
          <w:p w14:paraId="43242B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выделять и использовать средства выразительности в рисовании, лепке, аппликации;</w:t>
            </w:r>
          </w:p>
          <w:p w14:paraId="5DA56EE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создавать коллективные произведения в рисовании, лепке, аппликации;</w:t>
            </w:r>
          </w:p>
          <w:p w14:paraId="15F2F800" w14:textId="39574C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напрягаясь;*приучать детей быть аккуратными: сохранять свое рабочее место в порядке, по окончании работы убирать все со стола;*поощрять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*развивать художественно-творческие способности у детей в различных видах изобразительной деятельности;*создавать условия для самостоятельного художественного творчества детей; *учить проявлять дружелюбие при оценке работ других детей;</w:t>
            </w:r>
          </w:p>
          <w:p w14:paraId="2520DB8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7891FD5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способность различать и называть строительные детали (куб, пластина, кирпичик, брусок); </w:t>
            </w:r>
          </w:p>
          <w:p w14:paraId="13AFE6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использовать их с учетом конструктивных свойств (устойчивость, форма, величина);</w:t>
            </w:r>
          </w:p>
          <w:p w14:paraId="5E21907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сооружать постройки из крупного и мелкого строительного материала; *обучать конструированию из бумаги;</w:t>
            </w:r>
          </w:p>
          <w:p w14:paraId="48AF6C2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изготовлению поделок из природного материала.</w:t>
            </w:r>
          </w:p>
          <w:p w14:paraId="0CD444D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4660F86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1CD207CC" w14:textId="5B6FFF71"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*обогащать музыкальные впечатления детей, способствовать дальнейшему развитию основ </w:t>
            </w:r>
            <w:r w:rsidRPr="00DA2B14">
              <w:rPr>
                <w:rFonts w:ascii="Times New Roman" w:hAnsi="Times New Roman" w:cs="Times New Roman"/>
                <w:sz w:val="20"/>
                <w:szCs w:val="20"/>
              </w:rPr>
              <w:lastRenderedPageBreak/>
              <w:t>музыкальной культуры;</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 xml:space="preserve">*воспитывать </w:t>
            </w:r>
            <w:proofErr w:type="spellStart"/>
            <w:r w:rsidRPr="00DA2B14">
              <w:rPr>
                <w:rFonts w:ascii="Times New Roman" w:hAnsi="Times New Roman" w:cs="Times New Roman"/>
                <w:sz w:val="20"/>
                <w:szCs w:val="20"/>
              </w:rPr>
              <w:t>слушательскую</w:t>
            </w:r>
            <w:proofErr w:type="spellEnd"/>
            <w:r w:rsidRPr="00DA2B14">
              <w:rPr>
                <w:rFonts w:ascii="Times New Roman" w:hAnsi="Times New Roman" w:cs="Times New Roman"/>
                <w:sz w:val="20"/>
                <w:szCs w:val="20"/>
              </w:rPr>
              <w:t xml:space="preserve"> культуру детей; *развивать музыкальность детей;</w:t>
            </w:r>
          </w:p>
          <w:p w14:paraId="4081CD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и любовь к высокохудожественной музыке;</w:t>
            </w:r>
          </w:p>
          <w:p w14:paraId="4EA7A2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различать средства выразительности в музыке, различать звуки по высоте; *поддерживать у детей интерес к пению;</w:t>
            </w:r>
          </w:p>
          <w:p w14:paraId="100309A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DA2B14">
              <w:rPr>
                <w:rFonts w:ascii="Times New Roman" w:hAnsi="Times New Roman" w:cs="Times New Roman"/>
                <w:sz w:val="20"/>
                <w:szCs w:val="20"/>
              </w:rPr>
              <w:t>инсценировании</w:t>
            </w:r>
            <w:proofErr w:type="spellEnd"/>
            <w:r w:rsidRPr="00DA2B14">
              <w:rPr>
                <w:rFonts w:ascii="Times New Roman" w:hAnsi="Times New Roman" w:cs="Times New Roman"/>
                <w:sz w:val="20"/>
                <w:szCs w:val="20"/>
              </w:rPr>
              <w:t>;</w:t>
            </w:r>
          </w:p>
          <w:p w14:paraId="5F97153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14:paraId="421540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444C322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театрализованной деятельности;</w:t>
            </w:r>
          </w:p>
          <w:p w14:paraId="3A2DBFC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опыт социальных навыков поведения, создавать условия для развития творческой активности детей;</w:t>
            </w:r>
          </w:p>
          <w:p w14:paraId="082381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учить элементам художественно-образных выразительных средств (интонация, мимика, пантомимика);</w:t>
            </w:r>
          </w:p>
          <w:p w14:paraId="5522380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словарь детей, совершенствовать звуковую культуру речи, интонационный строй, диалогическую речь;</w:t>
            </w:r>
          </w:p>
          <w:p w14:paraId="4869F9FE" w14:textId="0326B9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*познакомить детей с различными видами театра (кукольный, музыкальный, детский, театр зверей и др.);*формировать у детей простейшие образно-выразительные умения, учить имитировать характерные движения сказочных животных;*развивать эстетический вкус, воспитывать чувство прекрасного, побуждать нравственно – эстетические и эмоциональные переживания;*побуждать интерес творческим проявлениям в игре и игровому общению со сверстниками.</w:t>
            </w:r>
          </w:p>
          <w:p w14:paraId="24A84DE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67C08AF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умение организовывать свободное время с пользой;</w:t>
            </w:r>
          </w:p>
          <w:p w14:paraId="69EB325E" w14:textId="085303FF"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*поощрять желание заниматься интересной самостоятельной </w:t>
            </w:r>
            <w:r w:rsidRPr="00DA2B14">
              <w:rPr>
                <w:rFonts w:ascii="Times New Roman" w:hAnsi="Times New Roman" w:cs="Times New Roman"/>
                <w:sz w:val="20"/>
                <w:szCs w:val="20"/>
              </w:rPr>
              <w:lastRenderedPageBreak/>
              <w:t>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roofErr w:type="gramStart"/>
            <w:r w:rsidRPr="00DA2B14">
              <w:rPr>
                <w:rFonts w:ascii="Times New Roman" w:hAnsi="Times New Roman" w:cs="Times New Roman"/>
                <w:sz w:val="20"/>
                <w:szCs w:val="20"/>
              </w:rPr>
              <w:t>приобщать к праздничной культуре, развивать желание принимать участие в праздниках (календарных, государственных, народных);*формировать чувства причастности к событиям, происходящим в стране; воспитывать любовь к Родине;</w:t>
            </w:r>
            <w:proofErr w:type="gramEnd"/>
          </w:p>
          <w:p w14:paraId="4A612820" w14:textId="176ECE2E" w:rsidR="00D3021F" w:rsidRPr="00DA2B14" w:rsidRDefault="00DA2B14" w:rsidP="005167E0">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индивидуальные   творческие   способности        и художественные наклонности ребенка;*вовлекать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654" w:type="dxa"/>
            <w:gridSpan w:val="4"/>
          </w:tcPr>
          <w:p w14:paraId="01B29127" w14:textId="5C04278B" w:rsidR="00DA2B14" w:rsidRPr="00DA2B14" w:rsidRDefault="00DA2B14" w:rsidP="00DA2B14">
            <w:pPr>
              <w:shd w:val="clear" w:color="auto" w:fill="FFFFFF"/>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приобщать детей к восприятию </w:t>
            </w:r>
            <w:r w:rsidRPr="00DA2B14">
              <w:rPr>
                <w:rFonts w:ascii="Times New Roman" w:eastAsia="Times New Roman" w:hAnsi="Times New Roman" w:cs="Times New Roman"/>
                <w:color w:val="000000"/>
                <w:sz w:val="20"/>
                <w:szCs w:val="20"/>
                <w:lang w:eastAsia="ru-RU"/>
              </w:rPr>
              <w:lastRenderedPageBreak/>
              <w:t>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A7725D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DA2B14">
              <w:rPr>
                <w:rFonts w:ascii="Times New Roman" w:eastAsia="Times New Roman" w:hAnsi="Times New Roman" w:cs="Times New Roman"/>
                <w:color w:val="000000"/>
                <w:sz w:val="20"/>
                <w:szCs w:val="20"/>
                <w:lang w:eastAsia="ru-RU"/>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07F36415"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F531BE0"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DA2B14">
              <w:rPr>
                <w:rFonts w:ascii="Times New Roman" w:eastAsia="Times New Roman" w:hAnsi="Times New Roman" w:cs="Times New Roman"/>
                <w:color w:val="000000"/>
                <w:sz w:val="20"/>
                <w:szCs w:val="20"/>
                <w:lang w:eastAsia="ru-RU"/>
              </w:rPr>
              <w:t>анималистика</w:t>
            </w:r>
            <w:proofErr w:type="spellEnd"/>
            <w:r w:rsidRPr="00DA2B14">
              <w:rPr>
                <w:rFonts w:ascii="Times New Roman" w:eastAsia="Times New Roman" w:hAnsi="Times New Roman" w:cs="Times New Roman"/>
                <w:color w:val="000000"/>
                <w:sz w:val="20"/>
                <w:szCs w:val="20"/>
                <w:lang w:eastAsia="ru-RU"/>
              </w:rPr>
              <w:t>), портреты человека и бытовые сценки.</w:t>
            </w:r>
          </w:p>
          <w:p w14:paraId="52611439"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151C338"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14:paraId="68BB267D"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EC080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народного искусства (</w:t>
            </w:r>
            <w:proofErr w:type="spellStart"/>
            <w:r w:rsidRPr="00DA2B14">
              <w:rPr>
                <w:rFonts w:ascii="Times New Roman" w:eastAsia="Times New Roman" w:hAnsi="Times New Roman" w:cs="Times New Roman"/>
                <w:color w:val="000000"/>
                <w:sz w:val="20"/>
                <w:szCs w:val="20"/>
                <w:lang w:eastAsia="ru-RU"/>
              </w:rPr>
              <w:t>потешки</w:t>
            </w:r>
            <w:proofErr w:type="spellEnd"/>
            <w:r w:rsidRPr="00DA2B14">
              <w:rPr>
                <w:rFonts w:ascii="Times New Roman" w:eastAsia="Times New Roman" w:hAnsi="Times New Roman" w:cs="Times New Roman"/>
                <w:color w:val="000000"/>
                <w:sz w:val="20"/>
                <w:szCs w:val="20"/>
                <w:lang w:eastAsia="ru-RU"/>
              </w:rPr>
              <w:t xml:space="preserve">, сказки, загадки, песни, хороводы,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изделия народного декоративно-прикладного искусства).</w:t>
            </w:r>
          </w:p>
          <w:p w14:paraId="69FC2E42"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A87904B"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p>
          <w:p w14:paraId="4923F76C" w14:textId="7223A1D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w:t>
            </w:r>
            <w:proofErr w:type="gramStart"/>
            <w:r w:rsidRPr="00DA2B14">
              <w:rPr>
                <w:rFonts w:ascii="Times New Roman" w:eastAsia="Times New Roman" w:hAnsi="Times New Roman" w:cs="Times New Roman"/>
                <w:color w:val="000000"/>
                <w:sz w:val="20"/>
                <w:szCs w:val="20"/>
                <w:lang w:eastAsia="ru-RU"/>
              </w:rPr>
              <w:t>круглая</w:t>
            </w:r>
            <w:proofErr w:type="gramEnd"/>
            <w:r w:rsidRPr="00DA2B14">
              <w:rPr>
                <w:rFonts w:ascii="Times New Roman" w:eastAsia="Times New Roman" w:hAnsi="Times New Roman" w:cs="Times New Roman"/>
                <w:color w:val="000000"/>
                <w:sz w:val="20"/>
                <w:szCs w:val="20"/>
                <w:lang w:eastAsia="ru-RU"/>
              </w:rPr>
              <w:t xml:space="preserve">,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уже</w:t>
            </w:r>
          </w:p>
          <w:p w14:paraId="03D7D3BD"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color w:val="000000"/>
                <w:sz w:val="20"/>
                <w:szCs w:val="20"/>
                <w:lang w:eastAsia="ru-RU"/>
              </w:rPr>
              <w:t>известным цветам и оттенкам добавить новые (коричневый, оранжевый, светло-зеленый); формирует у детей представление о том, как можно получить эти цвета.</w:t>
            </w:r>
            <w:proofErr w:type="gramEnd"/>
            <w:r w:rsidRPr="00DA2B14">
              <w:rPr>
                <w:rFonts w:ascii="Times New Roman" w:eastAsia="Times New Roman" w:hAnsi="Times New Roman" w:cs="Times New Roman"/>
                <w:color w:val="000000"/>
                <w:sz w:val="20"/>
                <w:szCs w:val="20"/>
                <w:lang w:eastAsia="ru-RU"/>
              </w:rPr>
              <w:t xml:space="preserve"> Учит детей смешивать краски для получения нужных цветов и оттенков. Развивает </w:t>
            </w:r>
            <w:r w:rsidRPr="00DA2B14">
              <w:rPr>
                <w:rFonts w:ascii="Times New Roman" w:eastAsia="Times New Roman" w:hAnsi="Times New Roman" w:cs="Times New Roman"/>
                <w:color w:val="000000"/>
                <w:sz w:val="20"/>
                <w:szCs w:val="20"/>
                <w:lang w:eastAsia="ru-RU"/>
              </w:rPr>
              <w:lastRenderedPageBreak/>
              <w:t>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14:paraId="56A8F9F0" w14:textId="363A358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DA2B14">
              <w:rPr>
                <w:rFonts w:ascii="Times New Roman" w:eastAsia="Times New Roman" w:hAnsi="Times New Roman" w:cs="Times New Roman"/>
                <w:color w:val="000000"/>
                <w:sz w:val="20"/>
                <w:szCs w:val="20"/>
                <w:lang w:eastAsia="ru-RU"/>
              </w:rPr>
              <w:t>филимоновских</w:t>
            </w:r>
            <w:proofErr w:type="spellEnd"/>
            <w:r w:rsidRPr="00DA2B14">
              <w:rPr>
                <w:rFonts w:ascii="Times New Roman" w:eastAsia="Times New Roman" w:hAnsi="Times New Roman" w:cs="Times New Roman"/>
                <w:color w:val="000000"/>
                <w:sz w:val="20"/>
                <w:szCs w:val="20"/>
                <w:lang w:eastAsia="ru-RU"/>
              </w:rPr>
              <w:t xml:space="preserve"> узоров. Учит детей использовать дымковские и </w:t>
            </w:r>
            <w:proofErr w:type="spellStart"/>
            <w:r w:rsidRPr="00DA2B14">
              <w:rPr>
                <w:rFonts w:ascii="Times New Roman" w:eastAsia="Times New Roman" w:hAnsi="Times New Roman" w:cs="Times New Roman"/>
                <w:color w:val="000000"/>
                <w:sz w:val="20"/>
                <w:szCs w:val="20"/>
                <w:lang w:eastAsia="ru-RU"/>
              </w:rPr>
              <w:t>филимоновские</w:t>
            </w:r>
            <w:proofErr w:type="spellEnd"/>
            <w:r w:rsidRPr="00DA2B14">
              <w:rPr>
                <w:rFonts w:ascii="Times New Roman" w:eastAsia="Times New Roman" w:hAnsi="Times New Roman" w:cs="Times New Roman"/>
                <w:color w:val="000000"/>
                <w:sz w:val="20"/>
                <w:szCs w:val="2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08EDB54" w14:textId="366AB1F8"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с легким оттягиванием всех краев сплюснутого шара, вытягиванию отдельных частей из целого куска,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9047E62" w14:textId="0F4A74AC"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DA2B14">
              <w:rPr>
                <w:rFonts w:ascii="Times New Roman" w:eastAsia="Times New Roman" w:hAnsi="Times New Roman" w:cs="Times New Roman"/>
                <w:color w:val="000000"/>
                <w:sz w:val="20"/>
                <w:szCs w:val="20"/>
                <w:lang w:eastAsia="ru-RU"/>
              </w:rPr>
              <w:t>прямой</w:t>
            </w:r>
            <w:proofErr w:type="gramEnd"/>
            <w:r w:rsidRPr="00DA2B14">
              <w:rPr>
                <w:rFonts w:ascii="Times New Roman" w:eastAsia="Times New Roman" w:hAnsi="Times New Roman" w:cs="Times New Roman"/>
                <w:color w:val="000000"/>
                <w:sz w:val="20"/>
                <w:szCs w:val="20"/>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w:t>
            </w:r>
            <w:proofErr w:type="spellStart"/>
            <w:r w:rsidRPr="00DA2B14">
              <w:rPr>
                <w:rFonts w:ascii="Times New Roman" w:eastAsia="Times New Roman" w:hAnsi="Times New Roman" w:cs="Times New Roman"/>
                <w:color w:val="000000"/>
                <w:sz w:val="20"/>
                <w:szCs w:val="20"/>
                <w:lang w:eastAsia="ru-RU"/>
              </w:rPr>
              <w:t>скругления</w:t>
            </w:r>
            <w:proofErr w:type="spellEnd"/>
            <w:r w:rsidRPr="00DA2B14">
              <w:rPr>
                <w:rFonts w:ascii="Times New Roman" w:eastAsia="Times New Roman" w:hAnsi="Times New Roman" w:cs="Times New Roman"/>
                <w:color w:val="000000"/>
                <w:sz w:val="20"/>
                <w:szCs w:val="20"/>
                <w:lang w:eastAsia="ru-RU"/>
              </w:rPr>
              <w:t xml:space="preserve">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14:paraId="419FB81F" w14:textId="638C0FE3"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27674951"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407469EA"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w:t>
            </w:r>
            <w:r w:rsidRPr="00DA2B14">
              <w:rPr>
                <w:rFonts w:ascii="Times New Roman" w:eastAsia="Times New Roman" w:hAnsi="Times New Roman" w:cs="Times New Roman"/>
                <w:color w:val="000000"/>
                <w:sz w:val="20"/>
                <w:szCs w:val="20"/>
                <w:lang w:eastAsia="ru-RU"/>
              </w:rPr>
              <w:lastRenderedPageBreak/>
              <w:t>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D100668"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AD299CC"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DA2B14">
              <w:rPr>
                <w:rFonts w:ascii="Times New Roman" w:eastAsia="Times New Roman" w:hAnsi="Times New Roman" w:cs="Times New Roman"/>
                <w:color w:val="000000"/>
                <w:sz w:val="20"/>
                <w:szCs w:val="20"/>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7C63150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D4A6D4F" w14:textId="6622E3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DA2B14">
              <w:rPr>
                <w:rFonts w:ascii="Times New Roman" w:eastAsia="Times New Roman" w:hAnsi="Times New Roman" w:cs="Times New Roman"/>
                <w:color w:val="000000"/>
                <w:sz w:val="20"/>
                <w:szCs w:val="20"/>
                <w:lang w:eastAsia="ru-RU"/>
              </w:rPr>
              <w:t>прослушанном</w:t>
            </w:r>
            <w:proofErr w:type="gramEnd"/>
            <w:r w:rsidRPr="00DA2B14">
              <w:rPr>
                <w:rFonts w:ascii="Times New Roman" w:eastAsia="Times New Roman" w:hAnsi="Times New Roman" w:cs="Times New Roman"/>
                <w:color w:val="000000"/>
                <w:sz w:val="20"/>
                <w:szCs w:val="20"/>
                <w:lang w:eastAsia="ru-RU"/>
              </w:rPr>
              <w:t>.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45E1975" w14:textId="07A52902"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выразительному пению, формирует умение петь протяжно</w:t>
            </w:r>
            <w:r w:rsidRPr="00DA2B14">
              <w:rPr>
                <w:rFonts w:ascii="Times New Roman" w:eastAsia="Times New Roman" w:hAnsi="Times New Roman" w:cs="Times New Roman"/>
                <w:i/>
                <w:iCs/>
                <w:color w:val="000000"/>
                <w:sz w:val="20"/>
                <w:szCs w:val="20"/>
                <w:lang w:eastAsia="ru-RU"/>
              </w:rPr>
              <w:t>, </w:t>
            </w:r>
            <w:r w:rsidRPr="00DA2B14">
              <w:rPr>
                <w:rFonts w:ascii="Times New Roman" w:eastAsia="Times New Roman" w:hAnsi="Times New Roman" w:cs="Times New Roman"/>
                <w:color w:val="000000"/>
                <w:sz w:val="20"/>
                <w:szCs w:val="20"/>
                <w:lang w:eastAsia="ru-RU"/>
              </w:rPr>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14:paraId="42123EA7" w14:textId="78C3B935"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29CEAFE" w14:textId="52C55E69"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DA2B14">
              <w:rPr>
                <w:rFonts w:ascii="Times New Roman" w:eastAsia="Times New Roman" w:hAnsi="Times New Roman" w:cs="Times New Roman"/>
                <w:color w:val="000000"/>
                <w:sz w:val="20"/>
                <w:szCs w:val="20"/>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proofErr w:type="gramEnd"/>
          </w:p>
          <w:p w14:paraId="35F75515" w14:textId="5C26ACF0"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Развитие танцевально-игрового творчества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w:t>
            </w:r>
            <w:proofErr w:type="spellStart"/>
            <w:r w:rsidRPr="00DA2B14">
              <w:rPr>
                <w:rFonts w:ascii="Times New Roman" w:eastAsia="Times New Roman" w:hAnsi="Times New Roman" w:cs="Times New Roman"/>
                <w:color w:val="000000"/>
                <w:sz w:val="20"/>
                <w:szCs w:val="20"/>
                <w:lang w:eastAsia="ru-RU"/>
              </w:rPr>
              <w:t>инсценированию</w:t>
            </w:r>
            <w:proofErr w:type="spellEnd"/>
            <w:r w:rsidRPr="00DA2B14">
              <w:rPr>
                <w:rFonts w:ascii="Times New Roman" w:eastAsia="Times New Roman" w:hAnsi="Times New Roman" w:cs="Times New Roman"/>
                <w:color w:val="000000"/>
                <w:sz w:val="20"/>
                <w:szCs w:val="20"/>
                <w:lang w:eastAsia="ru-RU"/>
              </w:rPr>
              <w:t xml:space="preserve"> песен и постановке небольших музыкальных спектаклей.</w:t>
            </w:r>
          </w:p>
          <w:p w14:paraId="2FF278DA" w14:textId="13CA8A41"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формирует у детей умение подыгрывать простейшие мелодии на деревянных ложках, погремушках, барабане, металлофоне.</w:t>
            </w:r>
          </w:p>
          <w:p w14:paraId="0412FE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261DBF35" w14:textId="427EC14D"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w:t>
            </w:r>
            <w:r w:rsidRPr="00DA2B14">
              <w:rPr>
                <w:rFonts w:ascii="Times New Roman" w:eastAsia="Times New Roman" w:hAnsi="Times New Roman" w:cs="Times New Roman"/>
                <w:color w:val="000000"/>
                <w:sz w:val="20"/>
                <w:szCs w:val="20"/>
                <w:lang w:eastAsia="ru-RU"/>
              </w:rPr>
              <w:lastRenderedPageBreak/>
              <w:t>(интонацию,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0FA0C23" w14:textId="0D098D4F"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tc>
      </w:tr>
      <w:tr w:rsidR="00D3021F" w:rsidRPr="00F83DA3" w14:paraId="305A406B" w14:textId="77777777" w:rsidTr="005167E0">
        <w:tc>
          <w:tcPr>
            <w:tcW w:w="11057" w:type="dxa"/>
            <w:gridSpan w:val="7"/>
          </w:tcPr>
          <w:p w14:paraId="3E900331"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5 года жизни ребенок:</w:t>
            </w:r>
          </w:p>
          <w:p w14:paraId="1C756AFF" w14:textId="181F8A4E"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сверстниками; </w:t>
            </w:r>
            <w:proofErr w:type="gramStart"/>
            <w:r w:rsidRPr="00DA2B14">
              <w:rPr>
                <w:rFonts w:ascii="Times New Roman" w:eastAsia="Times New Roman" w:hAnsi="Times New Roman" w:cs="Times New Roman"/>
                <w:color w:val="000000"/>
                <w:sz w:val="20"/>
                <w:szCs w:val="20"/>
                <w:lang w:eastAsia="ru-RU"/>
              </w:rPr>
              <w:t>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песни, танцы), использует их в самостоятельной творческой деятельности; проявляет патриотизм и чувства гордости за свою страну, края.</w:t>
            </w:r>
            <w:proofErr w:type="gramEnd"/>
          </w:p>
          <w:p w14:paraId="2CBDB82B" w14:textId="642C7208"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w:t>
            </w:r>
            <w:proofErr w:type="gramEnd"/>
            <w:r w:rsidRPr="00DA2B14">
              <w:rPr>
                <w:rFonts w:ascii="Times New Roman" w:eastAsia="Times New Roman" w:hAnsi="Times New Roman" w:cs="Times New Roman"/>
                <w:color w:val="000000"/>
                <w:sz w:val="20"/>
                <w:szCs w:val="20"/>
                <w:lang w:eastAsia="ru-RU"/>
              </w:rPr>
              <w:t xml:space="preserve"> проявляет художественно-творческие способности в повседневной жизни и различных видах досуговой деятельности.</w:t>
            </w:r>
          </w:p>
          <w:p w14:paraId="469A885A" w14:textId="3A4E2D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росписи.</w:t>
            </w:r>
            <w:proofErr w:type="gramEnd"/>
          </w:p>
          <w:p w14:paraId="59EE628B" w14:textId="4EA2100A" w:rsidR="00DA2B14" w:rsidRPr="00DA2B14" w:rsidRDefault="00DA2B14" w:rsidP="00DA2B14">
            <w:pPr>
              <w:shd w:val="clear" w:color="auto" w:fill="FFFFFF"/>
              <w:ind w:right="25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образы разных предметов и игрушек, объединяет их в коллективную композицию; использует все многообразие усвоенных приемов.</w:t>
            </w:r>
          </w:p>
          <w:p w14:paraId="31F07769" w14:textId="53A07B2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roofErr w:type="gramEnd"/>
          </w:p>
          <w:p w14:paraId="3869B015" w14:textId="266D8B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включает в постройки 5-6 деталей; занимается конструированием по собственному замыслу, планирует последовательность действий.</w:t>
            </w:r>
          </w:p>
          <w:p w14:paraId="4994F011" w14:textId="7777777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lastRenderedPageBreak/>
              <w:t>С удовольствием занимается коллективным творчеством.</w:t>
            </w:r>
          </w:p>
          <w:p w14:paraId="054B7939" w14:textId="29F4910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себя в разных видах музыкальной исполнительской деятельности; владеет элементами культуры </w:t>
            </w:r>
            <w:proofErr w:type="spellStart"/>
            <w:r w:rsidRPr="00DA2B14">
              <w:rPr>
                <w:rFonts w:ascii="Times New Roman" w:eastAsia="Times New Roman" w:hAnsi="Times New Roman" w:cs="Times New Roman"/>
                <w:color w:val="000000"/>
                <w:sz w:val="20"/>
                <w:szCs w:val="20"/>
                <w:lang w:eastAsia="ru-RU"/>
              </w:rPr>
              <w:t>слушательского</w:t>
            </w:r>
            <w:proofErr w:type="spellEnd"/>
            <w:r w:rsidRPr="00DA2B14">
              <w:rPr>
                <w:rFonts w:ascii="Times New Roman" w:eastAsia="Times New Roman" w:hAnsi="Times New Roman" w:cs="Times New Roman"/>
                <w:color w:val="000000"/>
                <w:sz w:val="20"/>
                <w:szCs w:val="20"/>
                <w:lang w:eastAsia="ru-RU"/>
              </w:rPr>
              <w:t xml:space="preserve"> восприятия; устанавливает связь между средствами выразительности и содержанием музыкальн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художественного образа; различает выразительный и изобразительный характер в музыке; владеет элементарными вокальными приемами; чисто интонирует </w:t>
            </w:r>
            <w:proofErr w:type="spellStart"/>
            <w:r w:rsidRPr="00DA2B14">
              <w:rPr>
                <w:rFonts w:ascii="Times New Roman" w:eastAsia="Times New Roman" w:hAnsi="Times New Roman" w:cs="Times New Roman"/>
                <w:color w:val="000000"/>
                <w:sz w:val="20"/>
                <w:szCs w:val="20"/>
                <w:lang w:eastAsia="ru-RU"/>
              </w:rPr>
              <w:t>попевки</w:t>
            </w:r>
            <w:proofErr w:type="spellEnd"/>
            <w:r w:rsidRPr="00DA2B14">
              <w:rPr>
                <w:rFonts w:ascii="Times New Roman" w:eastAsia="Times New Roman" w:hAnsi="Times New Roman" w:cs="Times New Roman"/>
                <w:color w:val="000000"/>
                <w:sz w:val="20"/>
                <w:szCs w:val="20"/>
                <w:lang w:eastAsia="ru-RU"/>
              </w:rPr>
              <w:t xml:space="preserve"> в пределах знакомых интервалов; ритмично музицирует, слышит сильную долю в двух-, </w:t>
            </w:r>
            <w:proofErr w:type="spellStart"/>
            <w:r w:rsidRPr="00DA2B14">
              <w:rPr>
                <w:rFonts w:ascii="Times New Roman" w:eastAsia="Times New Roman" w:hAnsi="Times New Roman" w:cs="Times New Roman"/>
                <w:color w:val="000000"/>
                <w:sz w:val="20"/>
                <w:szCs w:val="20"/>
                <w:lang w:eastAsia="ru-RU"/>
              </w:rPr>
              <w:t>трѐхдольном</w:t>
            </w:r>
            <w:proofErr w:type="spellEnd"/>
            <w:r w:rsidRPr="00DA2B14">
              <w:rPr>
                <w:rFonts w:ascii="Times New Roman" w:eastAsia="Times New Roman" w:hAnsi="Times New Roman" w:cs="Times New Roman"/>
                <w:color w:val="000000"/>
                <w:sz w:val="20"/>
                <w:szCs w:val="20"/>
                <w:lang w:eastAsia="ru-RU"/>
              </w:rPr>
              <w:t xml:space="preserve">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14:paraId="3F4EB27D" w14:textId="627E0B79" w:rsidR="00DA2B14" w:rsidRPr="00DA2B14" w:rsidRDefault="00DA2B14" w:rsidP="00DA2B14">
            <w:pPr>
              <w:shd w:val="clear" w:color="auto" w:fill="FFFFFF"/>
              <w:ind w:right="240"/>
              <w:jc w:val="both"/>
              <w:rPr>
                <w:rFonts w:ascii="Times New Roman" w:eastAsia="Calibri" w:hAnsi="Times New Roman" w:cs="Times New Roman"/>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Calibri" w:hAnsi="Times New Roman" w:cs="Times New Roman"/>
                <w:i/>
                <w:iCs/>
                <w:sz w:val="20"/>
                <w:szCs w:val="20"/>
                <w:lang w:eastAsia="ru-RU"/>
              </w:rPr>
              <w:t>*</w:t>
            </w:r>
            <w:r w:rsidRPr="00DA2B14">
              <w:rPr>
                <w:rFonts w:ascii="Times New Roman" w:eastAsia="Calibri" w:hAnsi="Times New Roman" w:cs="Times New Roman"/>
                <w:sz w:val="20"/>
                <w:szCs w:val="20"/>
                <w:lang w:eastAsia="ru-RU"/>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roofErr w:type="gramEnd"/>
          </w:p>
          <w:p w14:paraId="433A3C67" w14:textId="188B101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roofErr w:type="gramEnd"/>
          </w:p>
          <w:p w14:paraId="2B81DF24" w14:textId="34162E2D" w:rsidR="00D3021F" w:rsidRPr="005E55AB" w:rsidRDefault="00D3021F" w:rsidP="005167E0">
            <w:pPr>
              <w:shd w:val="clear" w:color="auto" w:fill="FFFFFF"/>
              <w:ind w:right="248"/>
              <w:jc w:val="both"/>
              <w:rPr>
                <w:rFonts w:ascii="Times New Roman" w:eastAsia="Times New Roman" w:hAnsi="Times New Roman" w:cs="Times New Roman"/>
                <w:color w:val="000000"/>
                <w:sz w:val="20"/>
                <w:szCs w:val="20"/>
                <w:lang w:eastAsia="ru-RU"/>
              </w:rPr>
            </w:pPr>
          </w:p>
        </w:tc>
      </w:tr>
      <w:tr w:rsidR="00D3021F" w:rsidRPr="00F83DA3" w14:paraId="17318793" w14:textId="77777777" w:rsidTr="005167E0">
        <w:tc>
          <w:tcPr>
            <w:tcW w:w="11057" w:type="dxa"/>
            <w:gridSpan w:val="7"/>
          </w:tcPr>
          <w:p w14:paraId="116628A2"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DA2B14" w:rsidRPr="00F83DA3" w14:paraId="2C807878" w14:textId="77777777" w:rsidTr="005167E0">
        <w:tc>
          <w:tcPr>
            <w:tcW w:w="3686" w:type="dxa"/>
            <w:gridSpan w:val="4"/>
          </w:tcPr>
          <w:p w14:paraId="3AEB398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6D09D9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эстетическое восприятие, эстетические чувства, эмоции, эстетический вкус, интерес к искусству; </w:t>
            </w:r>
          </w:p>
          <w:p w14:paraId="2DE773C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*умение наблюдать и оценивать прекрасное в окружающей действительности, природе;</w:t>
            </w:r>
          </w:p>
          <w:p w14:paraId="23518E4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эмоциональный отклик на проявления красоты в окружающем мире, произведениях искусства и собственных творческих работах; </w:t>
            </w:r>
          </w:p>
          <w:p w14:paraId="0ACB42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эстетических оценок, суждений;</w:t>
            </w:r>
          </w:p>
          <w:p w14:paraId="32B7C8F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духовно-нравственные качества, в процессе ознакомления с различными видами искусства духовно-нравственного содержания;</w:t>
            </w:r>
          </w:p>
          <w:p w14:paraId="4FA674A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бережное отношение к произведениям искусства;</w:t>
            </w:r>
          </w:p>
          <w:p w14:paraId="3FD6870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проявление эстетического отношения к окружающему миру (искусству, природе, предметам быта, игрушкам, социальным явлениям);</w:t>
            </w:r>
          </w:p>
          <w:p w14:paraId="24071F9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0549E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стремление к познанию культурных традиций своего народа через творческую деятельность;</w:t>
            </w:r>
          </w:p>
          <w:p w14:paraId="0950A35D" w14:textId="77777777" w:rsidR="00DA2B14" w:rsidRPr="00DA2B14" w:rsidRDefault="00DA2B14" w:rsidP="00DA2B14">
            <w:pPr>
              <w:spacing w:after="60"/>
              <w:jc w:val="both"/>
              <w:rPr>
                <w:rFonts w:ascii="Times New Roman" w:hAnsi="Times New Roman" w:cs="Times New Roman"/>
                <w:sz w:val="20"/>
                <w:szCs w:val="20"/>
              </w:rPr>
            </w:pPr>
            <w:proofErr w:type="gramStart"/>
            <w:r w:rsidRPr="00DA2B14">
              <w:rPr>
                <w:rFonts w:ascii="Times New Roman" w:hAnsi="Times New Roman" w:cs="Times New Roman"/>
                <w:sz w:val="20"/>
                <w:szCs w:val="20"/>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7597CF9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*продолжать знакомить детей с жанрами изобразительного и музыкального искусства; *продолжать знакомить детей с архитектурой;</w:t>
            </w:r>
          </w:p>
          <w:p w14:paraId="5C04E06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*расширять представления детей о народном искусстве, музыкальном фольклоре, художественных промыслах; </w:t>
            </w:r>
          </w:p>
          <w:p w14:paraId="4220A60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фольклорных праздниках.</w:t>
            </w:r>
          </w:p>
          <w:p w14:paraId="798D5A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EC6FE0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*уметь называть вид художественной деятельности, профессию и людей, которые работают в том или ином виде искусства;</w:t>
            </w:r>
          </w:p>
          <w:p w14:paraId="730B1C6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C4D12B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*организовать посещение выставки, театра, музея, цирка.</w:t>
            </w:r>
          </w:p>
          <w:p w14:paraId="03D440B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C3697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изобразительной деятельности;</w:t>
            </w:r>
          </w:p>
          <w:p w14:paraId="63B21B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художественно-творческих  способностей  в продуктивных видах  детской деятельности.</w:t>
            </w:r>
          </w:p>
          <w:p w14:paraId="42CC4D5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у детей сенсорный опыт, развивая органы восприятия: зрение, слух, обоняние, осязание, вкус;</w:t>
            </w:r>
          </w:p>
          <w:p w14:paraId="32C058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*закреплять у детей знания об основных формах предметов и объектов природы; </w:t>
            </w:r>
          </w:p>
          <w:p w14:paraId="1813DCC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эстетическое восприятие, учить созерцать красоту окружающего мира;</w:t>
            </w:r>
          </w:p>
          <w:p w14:paraId="4D0A31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B0EB9D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EFB28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*совершенствовать у детей </w:t>
            </w:r>
            <w:r w:rsidRPr="00DA2B14">
              <w:rPr>
                <w:rFonts w:ascii="Times New Roman" w:hAnsi="Times New Roman" w:cs="Times New Roman"/>
                <w:sz w:val="20"/>
                <w:szCs w:val="20"/>
              </w:rPr>
              <w:lastRenderedPageBreak/>
              <w:t>изобразительные навыки и умения, формировать художественн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творческие способности;</w:t>
            </w:r>
          </w:p>
          <w:p w14:paraId="2441D2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чувство формы, цвета, пропорций;</w:t>
            </w:r>
          </w:p>
          <w:p w14:paraId="0C35EF5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2AB65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5DA1FF1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AC5281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знакомить детей с народным декоративно-прикладным искусством (Городецкая роспись, </w:t>
            </w:r>
            <w:proofErr w:type="spellStart"/>
            <w:r w:rsidRPr="00DA2B14">
              <w:rPr>
                <w:rFonts w:ascii="Times New Roman" w:hAnsi="Times New Roman" w:cs="Times New Roman"/>
                <w:sz w:val="20"/>
                <w:szCs w:val="20"/>
              </w:rPr>
              <w:t>Полховско-майданская</w:t>
            </w:r>
            <w:proofErr w:type="spellEnd"/>
            <w:r w:rsidRPr="00DA2B14">
              <w:rPr>
                <w:rFonts w:ascii="Times New Roman" w:hAnsi="Times New Roman" w:cs="Times New Roman"/>
                <w:sz w:val="20"/>
                <w:szCs w:val="20"/>
              </w:rPr>
              <w:t xml:space="preserve"> роспись, Гжельская роспись), расширять представления о народных игрушках (городецкая игрушка, </w:t>
            </w:r>
            <w:proofErr w:type="spellStart"/>
            <w:r w:rsidRPr="00DA2B14">
              <w:rPr>
                <w:rFonts w:ascii="Times New Roman" w:hAnsi="Times New Roman" w:cs="Times New Roman"/>
                <w:sz w:val="20"/>
                <w:szCs w:val="20"/>
              </w:rPr>
              <w:t>богородская</w:t>
            </w:r>
            <w:proofErr w:type="spellEnd"/>
            <w:r w:rsidRPr="00DA2B14">
              <w:rPr>
                <w:rFonts w:ascii="Times New Roman" w:hAnsi="Times New Roman" w:cs="Times New Roman"/>
                <w:sz w:val="20"/>
                <w:szCs w:val="20"/>
              </w:rPr>
              <w:t xml:space="preserve"> игрушка, матрешка, бирюльки);</w:t>
            </w:r>
          </w:p>
          <w:p w14:paraId="68A006C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декоративное творчество детей (в том числе коллективное);</w:t>
            </w:r>
          </w:p>
          <w:p w14:paraId="5E309C8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9F2465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организовывать свое рабочее место, готовить все необходимое для занятий; </w:t>
            </w:r>
          </w:p>
          <w:p w14:paraId="2E80E97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*работать аккуратно, экономно расходовать материалы, сохранять рабочее место в чистоте, по окончании работы приводить его в порядок.</w:t>
            </w:r>
          </w:p>
          <w:p w14:paraId="2288879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6AC689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D88096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у детей самостоятельность, творчество, инициативу, дружелюбие.</w:t>
            </w:r>
          </w:p>
          <w:p w14:paraId="46DCF6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25ED516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формировать у детей эстетическое восприятие музыки, </w:t>
            </w:r>
            <w:r w:rsidRPr="00DA2B14">
              <w:rPr>
                <w:rFonts w:ascii="Times New Roman" w:hAnsi="Times New Roman" w:cs="Times New Roman"/>
                <w:sz w:val="20"/>
                <w:szCs w:val="20"/>
              </w:rPr>
              <w:lastRenderedPageBreak/>
              <w:t>умение различать жанры (песня, танец, марш);</w:t>
            </w:r>
          </w:p>
          <w:p w14:paraId="1C58C5F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музыкальную память, умение различать на слух звуки по высоте, музыкальные инструменты;</w:t>
            </w:r>
          </w:p>
          <w:p w14:paraId="14B0787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10B3DB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и любовь к музыке, музыкальную отзывчивость на нее;</w:t>
            </w:r>
          </w:p>
          <w:p w14:paraId="374C2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музыкальные способности  детей: </w:t>
            </w:r>
            <w:proofErr w:type="spellStart"/>
            <w:r w:rsidRPr="00DA2B14">
              <w:rPr>
                <w:rFonts w:ascii="Times New Roman" w:hAnsi="Times New Roman" w:cs="Times New Roman"/>
                <w:sz w:val="20"/>
                <w:szCs w:val="20"/>
              </w:rPr>
              <w:t>звуковысотный</w:t>
            </w:r>
            <w:proofErr w:type="spellEnd"/>
            <w:r w:rsidRPr="00DA2B14">
              <w:rPr>
                <w:rFonts w:ascii="Times New Roman" w:hAnsi="Times New Roman" w:cs="Times New Roman"/>
                <w:sz w:val="20"/>
                <w:szCs w:val="20"/>
              </w:rPr>
              <w:t>, ритмический, тембровый, динамический слух;</w:t>
            </w:r>
          </w:p>
          <w:p w14:paraId="7F46541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творческой интерпретации музыки разными средствами художественной выразительности;</w:t>
            </w:r>
          </w:p>
          <w:p w14:paraId="48140A7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3E2152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сотрудничества в коллективной музыкальной деятельности.</w:t>
            </w:r>
          </w:p>
          <w:p w14:paraId="535158A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72C39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различными видами театрального искусства (кукольный театр, балет, опера и пр.);</w:t>
            </w:r>
          </w:p>
          <w:p w14:paraId="544A3EB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театральной терминологией (акт, актер, антракт, кулисы и т.д.); *развивать интерес к сценическому искусству;</w:t>
            </w:r>
          </w:p>
          <w:p w14:paraId="3F55B5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творческого выбора и инициативы для каждого ребенка;</w:t>
            </w:r>
          </w:p>
          <w:p w14:paraId="5615258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личностные качеств (коммуникативные навыки, </w:t>
            </w:r>
            <w:proofErr w:type="spellStart"/>
            <w:r w:rsidRPr="00DA2B14">
              <w:rPr>
                <w:rFonts w:ascii="Times New Roman" w:hAnsi="Times New Roman" w:cs="Times New Roman"/>
                <w:sz w:val="20"/>
                <w:szCs w:val="20"/>
              </w:rPr>
              <w:t>партнѐрские</w:t>
            </w:r>
            <w:proofErr w:type="spellEnd"/>
            <w:r w:rsidRPr="00DA2B14">
              <w:rPr>
                <w:rFonts w:ascii="Times New Roman" w:hAnsi="Times New Roman" w:cs="Times New Roman"/>
                <w:sz w:val="20"/>
                <w:szCs w:val="20"/>
              </w:rPr>
              <w:t xml:space="preserve">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044D177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развитию навыков передачи образа различными способами (речь, мимика, жест, пантомима и пр.);</w:t>
            </w:r>
          </w:p>
          <w:p w14:paraId="1C88FF6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4EBAD2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70299E2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14:paraId="07A47C4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4C41A3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понятия праздничный и будний день, понимать их различия;</w:t>
            </w:r>
          </w:p>
          <w:p w14:paraId="0D1F37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*знакомить с историей возникновения праздников, учить </w:t>
            </w:r>
            <w:proofErr w:type="gramStart"/>
            <w:r w:rsidRPr="00DA2B14">
              <w:rPr>
                <w:rFonts w:ascii="Times New Roman" w:hAnsi="Times New Roman" w:cs="Times New Roman"/>
                <w:sz w:val="20"/>
                <w:szCs w:val="20"/>
              </w:rPr>
              <w:t>бережно</w:t>
            </w:r>
            <w:proofErr w:type="gramEnd"/>
            <w:r w:rsidRPr="00DA2B14">
              <w:rPr>
                <w:rFonts w:ascii="Times New Roman" w:hAnsi="Times New Roman" w:cs="Times New Roman"/>
                <w:sz w:val="20"/>
                <w:szCs w:val="20"/>
              </w:rPr>
              <w:t xml:space="preserve"> относиться к народным праздничным традициям и обычаям;</w:t>
            </w:r>
          </w:p>
          <w:p w14:paraId="01A1A8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14:paraId="31BDD5C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14:paraId="5ABE66A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8922ADF" w14:textId="55748DE3" w:rsidR="00D3021F"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интерес к участию в творческих объединениях дополнительного образования в ДОО и вне ее.</w:t>
            </w:r>
          </w:p>
        </w:tc>
        <w:tc>
          <w:tcPr>
            <w:tcW w:w="7371" w:type="dxa"/>
            <w:gridSpan w:val="3"/>
          </w:tcPr>
          <w:p w14:paraId="43676E79" w14:textId="37F238E9"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DA2B14">
              <w:rPr>
                <w:rFonts w:ascii="Times New Roman" w:eastAsia="Times New Roman" w:hAnsi="Times New Roman" w:cs="Times New Roman"/>
                <w:color w:val="000000"/>
                <w:sz w:val="20"/>
                <w:szCs w:val="20"/>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7205ED4C"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досуговую).</w:t>
            </w:r>
          </w:p>
          <w:p w14:paraId="686D788A"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14:paraId="4AB630C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A794829"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живописи (</w:t>
            </w:r>
            <w:proofErr w:type="spellStart"/>
            <w:r w:rsidRPr="00DA2B14">
              <w:rPr>
                <w:rFonts w:ascii="Times New Roman" w:eastAsia="Times New Roman" w:hAnsi="Times New Roman" w:cs="Times New Roman"/>
                <w:color w:val="000000"/>
                <w:sz w:val="20"/>
                <w:szCs w:val="20"/>
                <w:lang w:eastAsia="ru-RU"/>
              </w:rPr>
              <w:t>И.Шишкин</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И.Левитан</w:t>
            </w:r>
            <w:proofErr w:type="spellEnd"/>
            <w:r w:rsidRPr="00DA2B14">
              <w:rPr>
                <w:rFonts w:ascii="Times New Roman" w:eastAsia="Times New Roman" w:hAnsi="Times New Roman" w:cs="Times New Roman"/>
                <w:color w:val="000000"/>
                <w:sz w:val="20"/>
                <w:szCs w:val="20"/>
                <w:lang w:eastAsia="ru-RU"/>
              </w:rPr>
              <w:t xml:space="preserve">,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A2B14">
              <w:rPr>
                <w:rFonts w:ascii="Times New Roman" w:eastAsia="Times New Roman" w:hAnsi="Times New Roman" w:cs="Times New Roman"/>
                <w:color w:val="000000"/>
                <w:sz w:val="20"/>
                <w:szCs w:val="20"/>
                <w:lang w:eastAsia="ru-RU"/>
              </w:rPr>
              <w:t>Рачев</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w:t>
            </w:r>
            <w:proofErr w:type="spellEnd"/>
            <w:r w:rsidRPr="00DA2B14">
              <w:rPr>
                <w:rFonts w:ascii="Times New Roman" w:eastAsia="Times New Roman" w:hAnsi="Times New Roman" w:cs="Times New Roman"/>
                <w:color w:val="000000"/>
                <w:sz w:val="20"/>
                <w:szCs w:val="20"/>
                <w:lang w:eastAsia="ru-RU"/>
              </w:rPr>
              <w:t xml:space="preserve">, И. </w:t>
            </w:r>
            <w:proofErr w:type="spellStart"/>
            <w:r w:rsidRPr="00DA2B14">
              <w:rPr>
                <w:rFonts w:ascii="Times New Roman" w:eastAsia="Times New Roman" w:hAnsi="Times New Roman" w:cs="Times New Roman"/>
                <w:color w:val="000000"/>
                <w:sz w:val="20"/>
                <w:szCs w:val="20"/>
                <w:lang w:eastAsia="ru-RU"/>
              </w:rPr>
              <w:t>Билибин</w:t>
            </w:r>
            <w:proofErr w:type="spellEnd"/>
            <w:r w:rsidRPr="00DA2B14">
              <w:rPr>
                <w:rFonts w:ascii="Times New Roman" w:eastAsia="Times New Roman" w:hAnsi="Times New Roman" w:cs="Times New Roman"/>
                <w:color w:val="000000"/>
                <w:sz w:val="20"/>
                <w:szCs w:val="20"/>
                <w:lang w:eastAsia="ru-RU"/>
              </w:rPr>
              <w:t xml:space="preserve"> и др.). Знакомит с творчеством русских и зарубежных композиторов, а также детских композиторо</w:t>
            </w:r>
            <w:proofErr w:type="gramStart"/>
            <w:r w:rsidRPr="00DA2B14">
              <w:rPr>
                <w:rFonts w:ascii="Times New Roman" w:eastAsia="Times New Roman" w:hAnsi="Times New Roman" w:cs="Times New Roman"/>
                <w:color w:val="000000"/>
                <w:sz w:val="20"/>
                <w:szCs w:val="20"/>
                <w:lang w:eastAsia="ru-RU"/>
              </w:rPr>
              <w:t>в-</w:t>
            </w:r>
            <w:proofErr w:type="gramEnd"/>
            <w:r w:rsidRPr="00DA2B14">
              <w:rPr>
                <w:rFonts w:ascii="Times New Roman" w:eastAsia="Times New Roman" w:hAnsi="Times New Roman" w:cs="Times New Roman"/>
                <w:color w:val="000000"/>
                <w:sz w:val="20"/>
                <w:szCs w:val="20"/>
                <w:lang w:eastAsia="ru-RU"/>
              </w:rPr>
              <w:t xml:space="preserve"> песенников (</w:t>
            </w:r>
            <w:proofErr w:type="spellStart"/>
            <w:r w:rsidRPr="00DA2B14">
              <w:rPr>
                <w:rFonts w:ascii="Times New Roman" w:eastAsia="Times New Roman" w:hAnsi="Times New Roman" w:cs="Times New Roman"/>
                <w:color w:val="000000"/>
                <w:sz w:val="20"/>
                <w:szCs w:val="20"/>
                <w:lang w:eastAsia="ru-RU"/>
              </w:rPr>
              <w:t>И.Бах</w:t>
            </w:r>
            <w:proofErr w:type="spellEnd"/>
            <w:r w:rsidRPr="00DA2B14">
              <w:rPr>
                <w:rFonts w:ascii="Times New Roman" w:eastAsia="Times New Roman" w:hAnsi="Times New Roman" w:cs="Times New Roman"/>
                <w:color w:val="000000"/>
                <w:sz w:val="20"/>
                <w:szCs w:val="20"/>
                <w:lang w:eastAsia="ru-RU"/>
              </w:rPr>
              <w:t xml:space="preserve">, В. Моцарт, П. Чайковский, М. Глинка, С. Прокофьев, В. </w:t>
            </w:r>
            <w:proofErr w:type="spellStart"/>
            <w:r w:rsidRPr="00DA2B14">
              <w:rPr>
                <w:rFonts w:ascii="Times New Roman" w:eastAsia="Times New Roman" w:hAnsi="Times New Roman" w:cs="Times New Roman"/>
                <w:color w:val="000000"/>
                <w:sz w:val="20"/>
                <w:szCs w:val="20"/>
                <w:lang w:eastAsia="ru-RU"/>
              </w:rPr>
              <w:t>Шаинский</w:t>
            </w:r>
            <w:proofErr w:type="spellEnd"/>
            <w:r w:rsidRPr="00DA2B14">
              <w:rPr>
                <w:rFonts w:ascii="Times New Roman" w:eastAsia="Times New Roman" w:hAnsi="Times New Roman" w:cs="Times New Roman"/>
                <w:color w:val="000000"/>
                <w:sz w:val="20"/>
                <w:szCs w:val="20"/>
                <w:lang w:eastAsia="ru-RU"/>
              </w:rPr>
              <w:t xml:space="preserve"> и др.)</w:t>
            </w:r>
          </w:p>
          <w:p w14:paraId="29D223E3"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w:t>
            </w:r>
            <w:proofErr w:type="gramStart"/>
            <w:r w:rsidRPr="00DA2B14">
              <w:rPr>
                <w:rFonts w:ascii="Times New Roman" w:eastAsia="Times New Roman" w:hAnsi="Times New Roman" w:cs="Times New Roman"/>
                <w:color w:val="000000"/>
                <w:sz w:val="20"/>
                <w:szCs w:val="20"/>
                <w:lang w:eastAsia="ru-RU"/>
              </w:rPr>
              <w:t>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DA2B14">
              <w:rPr>
                <w:rFonts w:ascii="Times New Roman" w:eastAsia="Times New Roman" w:hAnsi="Times New Roman" w:cs="Times New Roman"/>
                <w:color w:val="000000"/>
                <w:sz w:val="20"/>
                <w:szCs w:val="20"/>
                <w:lang w:eastAsia="ru-RU"/>
              </w:rPr>
              <w:t xml:space="preserve">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DB790E1"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lastRenderedPageBreak/>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63E0AA4"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14:paraId="152AF5A5"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roofErr w:type="gramEnd"/>
          </w:p>
          <w:p w14:paraId="283C5C80" w14:textId="487E7F9B"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E6E8B1E" w14:textId="0A570C46"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Предметное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1DBE73F"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BAFD873" w14:textId="23804155"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Сюжетное 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учит детей создавать сюжетные композиции </w:t>
            </w:r>
            <w:r w:rsidRPr="00DA2B14">
              <w:rPr>
                <w:rFonts w:ascii="Times New Roman" w:eastAsia="Times New Roman" w:hAnsi="Times New Roman" w:cs="Times New Roman"/>
                <w:color w:val="000000"/>
                <w:sz w:val="20"/>
                <w:szCs w:val="20"/>
                <w:lang w:eastAsia="ru-RU"/>
              </w:rPr>
              <w:lastRenderedPageBreak/>
              <w:t>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67A9AAAD" w14:textId="2DA163D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DA2B14">
              <w:rPr>
                <w:rFonts w:ascii="Times New Roman" w:eastAsia="Times New Roman" w:hAnsi="Times New Roman" w:cs="Times New Roman"/>
                <w:color w:val="000000"/>
                <w:sz w:val="20"/>
                <w:szCs w:val="20"/>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DA2B14">
              <w:rPr>
                <w:rFonts w:ascii="Times New Roman" w:eastAsia="Times New Roman" w:hAnsi="Times New Roman" w:cs="Times New Roman"/>
                <w:color w:val="000000"/>
                <w:sz w:val="20"/>
                <w:szCs w:val="20"/>
                <w:lang w:eastAsia="ru-RU"/>
              </w:rPr>
              <w:t>Полхо</w:t>
            </w:r>
            <w:proofErr w:type="gramStart"/>
            <w:r w:rsidRPr="00DA2B14">
              <w:rPr>
                <w:rFonts w:ascii="Times New Roman" w:eastAsia="Times New Roman" w:hAnsi="Times New Roman" w:cs="Times New Roman"/>
                <w:color w:val="000000"/>
                <w:sz w:val="20"/>
                <w:szCs w:val="20"/>
                <w:lang w:eastAsia="ru-RU"/>
              </w:rPr>
              <w:t>в</w:t>
            </w:r>
            <w:proofErr w:type="spellEnd"/>
            <w:r w:rsidRPr="00DA2B14">
              <w:rPr>
                <w:rFonts w:ascii="Times New Roman" w:eastAsia="Times New Roman" w:hAnsi="Times New Roman" w:cs="Times New Roman"/>
                <w:color w:val="000000"/>
                <w:sz w:val="20"/>
                <w:szCs w:val="20"/>
                <w:lang w:eastAsia="ru-RU"/>
              </w:rPr>
              <w:t>-</w:t>
            </w:r>
            <w:proofErr w:type="gramEnd"/>
            <w:r w:rsidRPr="00DA2B14">
              <w:rPr>
                <w:rFonts w:ascii="Times New Roman" w:eastAsia="Times New Roman" w:hAnsi="Times New Roman" w:cs="Times New Roman"/>
                <w:color w:val="000000"/>
                <w:sz w:val="20"/>
                <w:szCs w:val="20"/>
                <w:lang w:eastAsia="ru-RU"/>
              </w:rPr>
              <w:t xml:space="preserve"> Майдана. Педагог включает городецкую и </w:t>
            </w:r>
            <w:proofErr w:type="spellStart"/>
            <w:r w:rsidRPr="00DA2B14">
              <w:rPr>
                <w:rFonts w:ascii="Times New Roman" w:eastAsia="Times New Roman" w:hAnsi="Times New Roman" w:cs="Times New Roman"/>
                <w:color w:val="000000"/>
                <w:sz w:val="20"/>
                <w:szCs w:val="20"/>
                <w:lang w:eastAsia="ru-RU"/>
              </w:rPr>
              <w:t>полхов-майданскую</w:t>
            </w:r>
            <w:proofErr w:type="spellEnd"/>
            <w:r w:rsidRPr="00DA2B14">
              <w:rPr>
                <w:rFonts w:ascii="Times New Roman" w:eastAsia="Times New Roman" w:hAnsi="Times New Roman" w:cs="Times New Roman"/>
                <w:color w:val="000000"/>
                <w:sz w:val="20"/>
                <w:szCs w:val="20"/>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DA2B14">
              <w:rPr>
                <w:rFonts w:ascii="Times New Roman" w:eastAsia="Times New Roman" w:hAnsi="Times New Roman" w:cs="Times New Roman"/>
                <w:color w:val="000000"/>
                <w:sz w:val="20"/>
                <w:szCs w:val="20"/>
                <w:lang w:eastAsia="ru-RU"/>
              </w:rPr>
              <w:t xml:space="preserve">Учит детей составлять узоры по мотивам городецкой, </w:t>
            </w:r>
            <w:proofErr w:type="spellStart"/>
            <w:r w:rsidRPr="00DA2B14">
              <w:rPr>
                <w:rFonts w:ascii="Times New Roman" w:eastAsia="Times New Roman" w:hAnsi="Times New Roman" w:cs="Times New Roman"/>
                <w:color w:val="000000"/>
                <w:sz w:val="20"/>
                <w:szCs w:val="20"/>
                <w:lang w:eastAsia="ru-RU"/>
              </w:rPr>
              <w:t>полхов-майданской</w:t>
            </w:r>
            <w:proofErr w:type="spellEnd"/>
            <w:r w:rsidRPr="00DA2B14">
              <w:rPr>
                <w:rFonts w:ascii="Times New Roman" w:eastAsia="Times New Roman" w:hAnsi="Times New Roman" w:cs="Times New Roman"/>
                <w:color w:val="000000"/>
                <w:sz w:val="20"/>
                <w:szCs w:val="20"/>
                <w:lang w:eastAsia="ru-RU"/>
              </w:rPr>
              <w:t>, гжельской росписи: знакомит с характерными элементами (бутоны, цветы, листья, травка, усики, завитки, оживки).</w:t>
            </w:r>
            <w:proofErr w:type="gramEnd"/>
            <w:r w:rsidRPr="00DA2B14">
              <w:rPr>
                <w:rFonts w:ascii="Times New Roman" w:eastAsia="Times New Roman" w:hAnsi="Times New Roman" w:cs="Times New Roman"/>
                <w:color w:val="000000"/>
                <w:sz w:val="20"/>
                <w:szCs w:val="20"/>
                <w:lang w:eastAsia="ru-RU"/>
              </w:rPr>
              <w:t xml:space="preserve">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37FA66DC" w14:textId="0D4866E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w:t>
            </w:r>
            <w:proofErr w:type="gramStart"/>
            <w:r w:rsidRPr="00DA2B14">
              <w:rPr>
                <w:rFonts w:ascii="Times New Roman" w:eastAsia="Times New Roman" w:hAnsi="Times New Roman" w:cs="Times New Roman"/>
                <w:color w:val="000000"/>
                <w:sz w:val="20"/>
                <w:szCs w:val="20"/>
                <w:lang w:eastAsia="ru-RU"/>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w:t>
            </w:r>
            <w:proofErr w:type="gramEnd"/>
            <w:r w:rsidRPr="00DA2B14">
              <w:rPr>
                <w:rFonts w:ascii="Times New Roman" w:eastAsia="Times New Roman" w:hAnsi="Times New Roman" w:cs="Times New Roman"/>
                <w:color w:val="000000"/>
                <w:sz w:val="20"/>
                <w:szCs w:val="20"/>
                <w:lang w:eastAsia="ru-RU"/>
              </w:rPr>
              <w:t xml:space="preserve"> Педагог закрепляет у детей навыки аккуратной лепки. Закрепляет у детей навык тщательно мыть руки по окончании лепки.</w:t>
            </w:r>
          </w:p>
          <w:p w14:paraId="2F5EB450" w14:textId="0149F4F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Декоративная лепка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прикладного искусства. Учит детей лепить птиц, животных, людей по типу народных игрушек (</w:t>
            </w:r>
            <w:proofErr w:type="gramStart"/>
            <w:r w:rsidRPr="00DA2B14">
              <w:rPr>
                <w:rFonts w:ascii="Times New Roman" w:eastAsia="Times New Roman" w:hAnsi="Times New Roman" w:cs="Times New Roman"/>
                <w:color w:val="000000"/>
                <w:sz w:val="20"/>
                <w:szCs w:val="20"/>
                <w:lang w:eastAsia="ru-RU"/>
              </w:rPr>
              <w:t>дымковской</w:t>
            </w:r>
            <w:proofErr w:type="gram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каргопольской</w:t>
            </w:r>
            <w:proofErr w:type="spellEnd"/>
            <w:r w:rsidRPr="00DA2B14">
              <w:rPr>
                <w:rFonts w:ascii="Times New Roman" w:eastAsia="Times New Roman" w:hAnsi="Times New Roman" w:cs="Times New Roman"/>
                <w:color w:val="000000"/>
                <w:sz w:val="20"/>
                <w:szCs w:val="20"/>
                <w:lang w:eastAsia="ru-RU"/>
              </w:rPr>
              <w:t xml:space="preserve">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DA2B14">
              <w:rPr>
                <w:rFonts w:ascii="Times New Roman" w:eastAsia="Times New Roman" w:hAnsi="Times New Roman" w:cs="Times New Roman"/>
                <w:color w:val="000000"/>
                <w:sz w:val="20"/>
                <w:szCs w:val="20"/>
                <w:lang w:eastAsia="ru-RU"/>
              </w:rPr>
              <w:t>налепами</w:t>
            </w:r>
            <w:proofErr w:type="spellEnd"/>
            <w:r w:rsidRPr="00DA2B14">
              <w:rPr>
                <w:rFonts w:ascii="Times New Roman" w:eastAsia="Times New Roman" w:hAnsi="Times New Roman" w:cs="Times New Roman"/>
                <w:color w:val="000000"/>
                <w:sz w:val="20"/>
                <w:szCs w:val="20"/>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6B4F595" w14:textId="3D5F04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w:t>
            </w:r>
            <w:r w:rsidRPr="00DA2B14">
              <w:rPr>
                <w:rFonts w:ascii="Times New Roman" w:eastAsia="Times New Roman" w:hAnsi="Times New Roman" w:cs="Times New Roman"/>
                <w:color w:val="000000"/>
                <w:sz w:val="20"/>
                <w:szCs w:val="20"/>
                <w:lang w:eastAsia="ru-RU"/>
              </w:rPr>
              <w:lastRenderedPageBreak/>
              <w:t>другие: квадрат - в два - четыре треугольника, прямоугольни</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2D9E899" w14:textId="1C6A843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Прикладное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F191078" w14:textId="4D4CF54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F99BAB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388DCF9" w14:textId="110A257D"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ударные и струнные: фортепиано, скрипка, виолончель, балалайка). Знакомит с творчеством некоторых композиторов.</w:t>
            </w:r>
          </w:p>
          <w:p w14:paraId="5622F41D" w14:textId="2B37A6E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9EE8BF3" w14:textId="007889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5CE765D1" w14:textId="4A036CFA"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w:t>
            </w:r>
            <w:r w:rsidRPr="00DA2B14">
              <w:rPr>
                <w:rFonts w:ascii="Times New Roman" w:eastAsia="Times New Roman" w:hAnsi="Times New Roman" w:cs="Times New Roman"/>
                <w:color w:val="000000"/>
                <w:sz w:val="20"/>
                <w:szCs w:val="20"/>
                <w:lang w:eastAsia="ru-RU"/>
              </w:rPr>
              <w:lastRenderedPageBreak/>
              <w:t xml:space="preserve">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roofErr w:type="gramStart"/>
            <w:r w:rsidRPr="00DA2B14">
              <w:rPr>
                <w:rFonts w:ascii="Times New Roman" w:eastAsia="Times New Roman" w:hAnsi="Times New Roman" w:cs="Times New Roman"/>
                <w:color w:val="000000"/>
                <w:sz w:val="20"/>
                <w:szCs w:val="20"/>
                <w:lang w:eastAsia="ru-RU"/>
              </w:rPr>
              <w:t xml:space="preserve">Продолжает развивать у детей навыки </w:t>
            </w:r>
            <w:proofErr w:type="spellStart"/>
            <w:r w:rsidRPr="00DA2B14">
              <w:rPr>
                <w:rFonts w:ascii="Times New Roman" w:eastAsia="Times New Roman" w:hAnsi="Times New Roman" w:cs="Times New Roman"/>
                <w:color w:val="000000"/>
                <w:sz w:val="20"/>
                <w:szCs w:val="20"/>
                <w:lang w:eastAsia="ru-RU"/>
              </w:rPr>
              <w:t>инсценирования</w:t>
            </w:r>
            <w:proofErr w:type="spellEnd"/>
            <w:r w:rsidRPr="00DA2B14">
              <w:rPr>
                <w:rFonts w:ascii="Times New Roman" w:eastAsia="Times New Roman" w:hAnsi="Times New Roman" w:cs="Times New Roman"/>
                <w:color w:val="000000"/>
                <w:sz w:val="20"/>
                <w:szCs w:val="20"/>
                <w:lang w:eastAsia="ru-RU"/>
              </w:rPr>
              <w:t xml:space="preserve"> песен; учит изображать сказочных животных и птиц (лошадка, коза, лиса, медведь, заяц, журавль, ворон и т. д.) в разных игровых ситуациях.</w:t>
            </w:r>
            <w:proofErr w:type="gramEnd"/>
          </w:p>
          <w:p w14:paraId="2A8F401C" w14:textId="443F433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DA2B14">
              <w:rPr>
                <w:rFonts w:ascii="Times New Roman" w:eastAsia="Times New Roman" w:hAnsi="Times New Roman" w:cs="Times New Roman"/>
                <w:color w:val="000000"/>
                <w:sz w:val="20"/>
                <w:szCs w:val="20"/>
                <w:lang w:eastAsia="ru-RU"/>
              </w:rPr>
              <w:t>инсценированию</w:t>
            </w:r>
            <w:proofErr w:type="spellEnd"/>
            <w:r w:rsidRPr="00DA2B14">
              <w:rPr>
                <w:rFonts w:ascii="Times New Roman" w:eastAsia="Times New Roman" w:hAnsi="Times New Roman" w:cs="Times New Roman"/>
                <w:color w:val="000000"/>
                <w:sz w:val="20"/>
                <w:szCs w:val="20"/>
                <w:lang w:eastAsia="ru-RU"/>
              </w:rPr>
              <w:t xml:space="preserve"> содержания песен, хороводов.</w:t>
            </w:r>
          </w:p>
          <w:p w14:paraId="62DFD65B" w14:textId="142AAD19"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02F5E7D"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5A61387" w14:textId="21B76858"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DA2B14">
              <w:rPr>
                <w:rFonts w:ascii="Times New Roman" w:eastAsia="Times New Roman" w:hAnsi="Times New Roman" w:cs="Times New Roman"/>
                <w:color w:val="000000"/>
                <w:sz w:val="20"/>
                <w:szCs w:val="20"/>
                <w:lang w:eastAsia="ru-RU"/>
              </w:rPr>
              <w:t xml:space="preserve">Развивает личностные качеств (коммуникативные навыки, </w:t>
            </w:r>
            <w:proofErr w:type="spellStart"/>
            <w:r w:rsidRPr="00DA2B14">
              <w:rPr>
                <w:rFonts w:ascii="Times New Roman" w:eastAsia="Times New Roman" w:hAnsi="Times New Roman" w:cs="Times New Roman"/>
                <w:color w:val="000000"/>
                <w:sz w:val="20"/>
                <w:szCs w:val="20"/>
                <w:lang w:eastAsia="ru-RU"/>
              </w:rPr>
              <w:t>партнѐрские</w:t>
            </w:r>
            <w:proofErr w:type="spellEnd"/>
            <w:r w:rsidRPr="00DA2B14">
              <w:rPr>
                <w:rFonts w:ascii="Times New Roman" w:eastAsia="Times New Roman" w:hAnsi="Times New Roman" w:cs="Times New Roman"/>
                <w:color w:val="000000"/>
                <w:sz w:val="20"/>
                <w:szCs w:val="20"/>
                <w:lang w:eastAsia="ru-RU"/>
              </w:rPr>
              <w:t xml:space="preserve"> взаимоотношения.</w:t>
            </w:r>
            <w:proofErr w:type="gramEnd"/>
            <w:r w:rsidRPr="00DA2B14">
              <w:rPr>
                <w:rFonts w:ascii="Times New Roman" w:eastAsia="Times New Roman" w:hAnsi="Times New Roman" w:cs="Times New Roman"/>
                <w:color w:val="000000"/>
                <w:sz w:val="20"/>
                <w:szCs w:val="20"/>
                <w:lang w:eastAsia="ru-RU"/>
              </w:rPr>
              <w:t xml:space="preserve">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3C58ABF" w14:textId="5B352ACA"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28CBECC" w14:textId="7B4AB52C"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Педагог создает условия для участия в объединениях дополнительного образования.</w:t>
            </w:r>
          </w:p>
        </w:tc>
      </w:tr>
      <w:tr w:rsidR="00D3021F" w:rsidRPr="00F83DA3" w14:paraId="60236C6D" w14:textId="77777777" w:rsidTr="005167E0">
        <w:tc>
          <w:tcPr>
            <w:tcW w:w="11057" w:type="dxa"/>
            <w:gridSpan w:val="7"/>
          </w:tcPr>
          <w:p w14:paraId="01D727D4"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6 года жизни ребенок:</w:t>
            </w:r>
          </w:p>
          <w:p w14:paraId="774E64C1" w14:textId="195F8392" w:rsidR="00DA2B14" w:rsidRPr="00DA2B14" w:rsidRDefault="00DA2B14" w:rsidP="00DA2B14">
            <w:pPr>
              <w:shd w:val="clear" w:color="auto" w:fill="FFFFFF"/>
              <w:ind w:right="242"/>
              <w:rPr>
                <w:rFonts w:ascii="Times New Roman" w:eastAsia="Calibri" w:hAnsi="Times New Roman" w:cs="Times New Roman"/>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Calibri" w:hAnsi="Times New Roman" w:cs="Times New Roman"/>
                <w:sz w:val="20"/>
                <w:szCs w:val="20"/>
                <w:lang w:eastAsia="ru-RU"/>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w:t>
            </w:r>
            <w:r w:rsidRPr="00DA2B14">
              <w:rPr>
                <w:rFonts w:ascii="Times New Roman" w:eastAsia="Calibri" w:hAnsi="Times New Roman" w:cs="Times New Roman"/>
                <w:sz w:val="20"/>
                <w:szCs w:val="20"/>
              </w:rPr>
              <w:t>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w:t>
            </w:r>
            <w:proofErr w:type="gramStart"/>
            <w:r w:rsidRPr="00DA2B14">
              <w:rPr>
                <w:rFonts w:ascii="Times New Roman" w:eastAsia="Calibri" w:hAnsi="Times New Roman" w:cs="Times New Roman"/>
                <w:sz w:val="20"/>
                <w:szCs w:val="20"/>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w:t>
            </w:r>
            <w:r w:rsidRPr="00DA2B14">
              <w:rPr>
                <w:rFonts w:ascii="Times New Roman" w:eastAsia="Calibri" w:hAnsi="Times New Roman" w:cs="Times New Roman"/>
                <w:sz w:val="20"/>
                <w:szCs w:val="20"/>
                <w:lang w:eastAsia="ru-RU"/>
              </w:rPr>
              <w:t xml:space="preserve">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w:t>
            </w:r>
            <w:proofErr w:type="gramEnd"/>
            <w:r w:rsidRPr="00DA2B14">
              <w:rPr>
                <w:rFonts w:ascii="Times New Roman" w:eastAsia="Calibri" w:hAnsi="Times New Roman" w:cs="Times New Roman"/>
                <w:sz w:val="20"/>
                <w:szCs w:val="20"/>
                <w:lang w:eastAsia="ru-RU"/>
              </w:rPr>
              <w:t xml:space="preserve">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14:paraId="59F01E47" w14:textId="594DD133" w:rsidR="00DA2B14" w:rsidRPr="00DA2B14" w:rsidRDefault="00DA2B14" w:rsidP="00DA2B14">
            <w:pPr>
              <w:jc w:val="both"/>
              <w:rPr>
                <w:rFonts w:ascii="Times New Roman" w:eastAsia="Calibri" w:hAnsi="Times New Roman" w:cs="Times New Roman"/>
                <w:sz w:val="20"/>
                <w:szCs w:val="20"/>
                <w:lang w:eastAsia="ru-RU"/>
              </w:rPr>
            </w:pPr>
            <w:r w:rsidRPr="00DA2B14">
              <w:rPr>
                <w:rFonts w:ascii="Times New Roman" w:eastAsia="Calibri" w:hAnsi="Times New Roman" w:cs="Times New Roman"/>
                <w:b/>
                <w:i/>
                <w:sz w:val="20"/>
                <w:szCs w:val="20"/>
              </w:rPr>
              <w:t>В изобразительной деятельности:</w:t>
            </w:r>
            <w:r w:rsidRPr="00DA2B14">
              <w:rPr>
                <w:rFonts w:ascii="Times New Roman" w:eastAsia="Calibri" w:hAnsi="Times New Roman" w:cs="Times New Roman"/>
                <w:sz w:val="20"/>
                <w:szCs w:val="20"/>
              </w:rPr>
              <w:t> *проявляет интерес к произведениям изобразительного искусств</w:t>
            </w:r>
            <w:proofErr w:type="gramStart"/>
            <w:r w:rsidRPr="00DA2B14">
              <w:rPr>
                <w:rFonts w:ascii="Times New Roman" w:eastAsia="Calibri" w:hAnsi="Times New Roman" w:cs="Times New Roman"/>
                <w:sz w:val="20"/>
                <w:szCs w:val="20"/>
              </w:rPr>
              <w:t>а(</w:t>
            </w:r>
            <w:proofErr w:type="gramEnd"/>
            <w:r w:rsidRPr="00DA2B14">
              <w:rPr>
                <w:rFonts w:ascii="Times New Roman" w:eastAsia="Calibri" w:hAnsi="Times New Roman" w:cs="Times New Roman"/>
                <w:sz w:val="20"/>
                <w:szCs w:val="20"/>
              </w:rPr>
              <w:t xml:space="preserve">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w:t>
            </w:r>
            <w:r w:rsidRPr="00DA2B14">
              <w:rPr>
                <w:rFonts w:ascii="Times New Roman" w:eastAsia="Times New Roman" w:hAnsi="Times New Roman" w:cs="Times New Roman"/>
                <w:color w:val="000000"/>
                <w:sz w:val="20"/>
                <w:szCs w:val="20"/>
                <w:lang w:eastAsia="ru-RU"/>
              </w:rPr>
              <w:t>проявляет художественно-творческие способности в продуктивных видах детской деятельности.</w:t>
            </w:r>
          </w:p>
          <w:p w14:paraId="387286C9" w14:textId="00473D0D"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w:t>
            </w:r>
            <w:r w:rsidRPr="00DA2B14">
              <w:rPr>
                <w:rFonts w:ascii="Times New Roman" w:eastAsia="Times New Roman" w:hAnsi="Times New Roman" w:cs="Times New Roman"/>
                <w:color w:val="000000"/>
                <w:sz w:val="20"/>
                <w:szCs w:val="20"/>
                <w:lang w:eastAsia="ru-RU"/>
              </w:rPr>
              <w:lastRenderedPageBreak/>
              <w:t>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34534D82" w14:textId="47FDDA5D"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486DCDB6" w14:textId="70AEF5E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изображает предметы и создает несложные сюжетные композиции, используя разнообразные приемы вырезывания, а также обрывание.</w:t>
            </w:r>
          </w:p>
          <w:p w14:paraId="51AB211F" w14:textId="031D930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1DB811DD" w14:textId="209DB52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w:t>
            </w:r>
            <w:proofErr w:type="gramEnd"/>
            <w:r w:rsidRPr="00DA2B14">
              <w:rPr>
                <w:rFonts w:ascii="Times New Roman" w:eastAsia="Times New Roman" w:hAnsi="Times New Roman" w:cs="Times New Roman"/>
                <w:color w:val="000000"/>
                <w:sz w:val="20"/>
                <w:szCs w:val="20"/>
                <w:lang w:eastAsia="ru-RU"/>
              </w:rPr>
              <w:t xml:space="preserve">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324040FE" w14:textId="5D3A8110"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2F8E25BE" w14:textId="28763D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239D2F11" w14:textId="26FCE0A5" w:rsidR="00D3021F" w:rsidRPr="005E55AB" w:rsidRDefault="00D3021F" w:rsidP="005167E0">
            <w:pPr>
              <w:shd w:val="clear" w:color="auto" w:fill="FFFFFF"/>
              <w:ind w:right="242"/>
              <w:jc w:val="both"/>
              <w:rPr>
                <w:rFonts w:ascii="Times New Roman" w:eastAsia="Times New Roman" w:hAnsi="Times New Roman" w:cs="Times New Roman"/>
                <w:color w:val="000000"/>
                <w:sz w:val="20"/>
                <w:szCs w:val="20"/>
                <w:lang w:eastAsia="ru-RU"/>
              </w:rPr>
            </w:pPr>
          </w:p>
        </w:tc>
      </w:tr>
      <w:tr w:rsidR="00D3021F" w:rsidRPr="00F83DA3" w14:paraId="01CD0763" w14:textId="77777777" w:rsidTr="005167E0">
        <w:tc>
          <w:tcPr>
            <w:tcW w:w="11057" w:type="dxa"/>
            <w:gridSpan w:val="7"/>
          </w:tcPr>
          <w:p w14:paraId="4A0375DA"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6-7 лет</w:t>
            </w:r>
          </w:p>
        </w:tc>
      </w:tr>
      <w:tr w:rsidR="00D3021F" w:rsidRPr="00F83DA3" w14:paraId="77D0446C" w14:textId="77777777" w:rsidTr="009E2EC6">
        <w:tc>
          <w:tcPr>
            <w:tcW w:w="3261" w:type="dxa"/>
            <w:gridSpan w:val="2"/>
          </w:tcPr>
          <w:p w14:paraId="7AF5FB7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Приобщение к искусству:</w:t>
            </w:r>
          </w:p>
          <w:p w14:paraId="49BD86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6EC66D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чувство гордости за свою страну, в процессе ознакомления с разными видами искусства;</w:t>
            </w:r>
          </w:p>
          <w:p w14:paraId="36321EAC" w14:textId="77777777"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14:paraId="3BCF7AC9"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1A643B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w:t>
            </w:r>
            <w:proofErr w:type="gramStart"/>
            <w:r w:rsidRPr="005167E0">
              <w:rPr>
                <w:rFonts w:ascii="Times New Roman" w:hAnsi="Times New Roman" w:cs="Times New Roman"/>
                <w:sz w:val="20"/>
                <w:szCs w:val="20"/>
              </w:rPr>
              <w:t>о-</w:t>
            </w:r>
            <w:proofErr w:type="gramEnd"/>
            <w:r w:rsidRPr="005167E0">
              <w:rPr>
                <w:rFonts w:ascii="Times New Roman" w:hAnsi="Times New Roman" w:cs="Times New Roman"/>
                <w:sz w:val="20"/>
                <w:szCs w:val="20"/>
              </w:rPr>
              <w:t xml:space="preserve"> </w:t>
            </w:r>
            <w:r w:rsidRPr="005167E0">
              <w:rPr>
                <w:rFonts w:ascii="Times New Roman" w:hAnsi="Times New Roman" w:cs="Times New Roman"/>
                <w:sz w:val="20"/>
                <w:szCs w:val="20"/>
              </w:rPr>
              <w:lastRenderedPageBreak/>
              <w:t>патриотического содержания;</w:t>
            </w:r>
          </w:p>
          <w:p w14:paraId="02819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*формирование гуманного отношения к людям и окружающей природе;</w:t>
            </w:r>
          </w:p>
          <w:p w14:paraId="40AC73F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*формирование духовно-нравственного отношения и чувства сопричастности к культурному наследию своего народа;</w:t>
            </w:r>
          </w:p>
          <w:p w14:paraId="32EACEA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знания об искусстве как виде творческой деятельности людей; *учить детей различать народное и профессиональное искусство;</w:t>
            </w:r>
          </w:p>
          <w:p w14:paraId="75061B4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основы художественной культуры;</w:t>
            </w:r>
          </w:p>
          <w:p w14:paraId="065076D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об изобразительном искусстве, музыке, театре; </w:t>
            </w:r>
          </w:p>
          <w:p w14:paraId="57ECC5A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знания детей о творчестве известных художников и композиторов;</w:t>
            </w:r>
          </w:p>
          <w:p w14:paraId="3166F7C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 творческой деятельности, ее особенностях; </w:t>
            </w:r>
          </w:p>
          <w:p w14:paraId="563B4C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*учить называть виды художественной деятельности, профессию деятеля искусства;</w:t>
            </w:r>
          </w:p>
          <w:p w14:paraId="3BE17D9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*организовать посещение выставки, театра, музея, цирка (совместно с родителями).</w:t>
            </w:r>
          </w:p>
          <w:p w14:paraId="549CE9A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Изобразительная деятельность:</w:t>
            </w:r>
          </w:p>
          <w:p w14:paraId="22BC313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устойчивый интерес к изобразительной деятельности;</w:t>
            </w:r>
          </w:p>
          <w:p w14:paraId="28B8CF6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художественный вкус, творческое воображение, наблюдательность и любознательность;</w:t>
            </w:r>
          </w:p>
          <w:p w14:paraId="54F902F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*обогащать у детей сенсорный опыт, включать в процесс ознакомления с предметами движения рук по предмету;</w:t>
            </w:r>
          </w:p>
          <w:p w14:paraId="6FF2F30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у детей образное эстетическое восприятие, образные представления, формировать эстетические суждения; </w:t>
            </w:r>
          </w:p>
          <w:p w14:paraId="566229B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w:t>
            </w:r>
            <w:proofErr w:type="gramStart"/>
            <w:r w:rsidRPr="005167E0">
              <w:rPr>
                <w:rFonts w:ascii="Times New Roman" w:hAnsi="Times New Roman" w:cs="Times New Roman"/>
                <w:sz w:val="20"/>
                <w:szCs w:val="20"/>
              </w:rPr>
              <w:t>учить аргументированно и развернуто</w:t>
            </w:r>
            <w:proofErr w:type="gramEnd"/>
            <w:r w:rsidRPr="005167E0">
              <w:rPr>
                <w:rFonts w:ascii="Times New Roman" w:hAnsi="Times New Roman" w:cs="Times New Roman"/>
                <w:sz w:val="20"/>
                <w:szCs w:val="20"/>
              </w:rPr>
              <w:t xml:space="preserve">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0EE700C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*показывать детям, чем отличаются одни произведения </w:t>
            </w:r>
            <w:r w:rsidRPr="005167E0">
              <w:rPr>
                <w:rFonts w:ascii="Times New Roman" w:hAnsi="Times New Roman" w:cs="Times New Roman"/>
                <w:sz w:val="20"/>
                <w:szCs w:val="20"/>
              </w:rPr>
              <w:lastRenderedPageBreak/>
              <w:t xml:space="preserve">искусства от </w:t>
            </w:r>
            <w:proofErr w:type="gramStart"/>
            <w:r w:rsidRPr="005167E0">
              <w:rPr>
                <w:rFonts w:ascii="Times New Roman" w:hAnsi="Times New Roman" w:cs="Times New Roman"/>
                <w:sz w:val="20"/>
                <w:szCs w:val="20"/>
              </w:rPr>
              <w:t>других</w:t>
            </w:r>
            <w:proofErr w:type="gramEnd"/>
            <w:r w:rsidRPr="005167E0">
              <w:rPr>
                <w:rFonts w:ascii="Times New Roman" w:hAnsi="Times New Roman" w:cs="Times New Roman"/>
                <w:sz w:val="20"/>
                <w:szCs w:val="20"/>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1503E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444285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75CD310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*создавать условия для свободного, самостоятельного, разнопланового экспериментирования с художественными материалами;</w:t>
            </w:r>
          </w:p>
          <w:p w14:paraId="5BDED1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*поощрять стремление детей сделать свое произведение красивым, содержательным, выразительным;</w:t>
            </w:r>
          </w:p>
          <w:p w14:paraId="0E06D52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*поощрять стремление детей делать самостоятельный выбор, помогать </w:t>
            </w:r>
            <w:proofErr w:type="gramStart"/>
            <w:r w:rsidRPr="005167E0">
              <w:rPr>
                <w:rFonts w:ascii="Times New Roman" w:hAnsi="Times New Roman" w:cs="Times New Roman"/>
                <w:sz w:val="20"/>
                <w:szCs w:val="20"/>
              </w:rPr>
              <w:t>другому</w:t>
            </w:r>
            <w:proofErr w:type="gramEnd"/>
            <w:r w:rsidRPr="005167E0">
              <w:rPr>
                <w:rFonts w:ascii="Times New Roman" w:hAnsi="Times New Roman" w:cs="Times New Roman"/>
                <w:sz w:val="20"/>
                <w:szCs w:val="20"/>
              </w:rPr>
              <w:t>, уважать и понимать потребности другого человека, бережно относиться к продуктам его труда;</w:t>
            </w:r>
          </w:p>
          <w:p w14:paraId="372B6B6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14:paraId="17C3C6B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*совершенствовать умение изображать предметы, передавая их форму, величину, строение, пропорции, цвет, композицию;</w:t>
            </w:r>
          </w:p>
          <w:p w14:paraId="4CAAA60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художественно-творческие способности детей в изобразительной деятельности; *продолжать развивать у детей коллективное творчество;</w:t>
            </w:r>
          </w:p>
          <w:p w14:paraId="49B055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24969EB" w14:textId="7868989D"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*формировать у детей умение замечать недостатки своих работ и исправлять их; *вносить </w:t>
            </w:r>
            <w:r w:rsidRPr="005167E0">
              <w:rPr>
                <w:rFonts w:ascii="Times New Roman" w:hAnsi="Times New Roman" w:cs="Times New Roman"/>
                <w:sz w:val="20"/>
                <w:szCs w:val="20"/>
              </w:rPr>
              <w:lastRenderedPageBreak/>
              <w:t>дополнения для достижения большей выразительности создаваемого образа;*организовывать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5714D9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Конструктивная деятельность:</w:t>
            </w:r>
          </w:p>
          <w:p w14:paraId="46BA5EF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*учить детей видеть конструкцию объекта и анализировать ее основные части, их функциональное назначение;</w:t>
            </w:r>
          </w:p>
          <w:p w14:paraId="76D9092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7F4139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интерес к конструктивной деятельности; *знакомить детей с различными видами конструкторов;</w:t>
            </w:r>
          </w:p>
          <w:p w14:paraId="0457C5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*знакомить детей с профессиями дизайнера, конструктора, архитектора, строителя и пр.; </w:t>
            </w:r>
          </w:p>
          <w:p w14:paraId="36505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художественно-творческие способности и самостоятельную творческую</w:t>
            </w:r>
          </w:p>
          <w:p w14:paraId="4348439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конструктивную деятельность детей.</w:t>
            </w:r>
          </w:p>
          <w:p w14:paraId="465573BC"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Музыкальная деятельность:</w:t>
            </w:r>
          </w:p>
          <w:p w14:paraId="46E74170" w14:textId="0A8EDD6F"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*воспитывать гражданско-патриотические чувства через изучение Государственного гимна РФ;*продолжать приобщать  детей  к музыкальной  культуре,  воспитывать  музыкально-эстетический вкус;*развивать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самовыражении;*развивать у детей музыкальные способности: поэтический и музыкальный слух, чувство ритма, музыкальную память;*продолжать обогащать музыкальные впечатления детей, вызывать яркий эмоциональный отклик при восприятии музыки разного характера;</w:t>
            </w:r>
            <w:proofErr w:type="gramEnd"/>
            <w:r w:rsidRPr="005167E0">
              <w:rPr>
                <w:rFonts w:ascii="Times New Roman" w:hAnsi="Times New Roman" w:cs="Times New Roman"/>
                <w:sz w:val="20"/>
                <w:szCs w:val="20"/>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музыке;*совершенствовать у детей </w:t>
            </w:r>
            <w:proofErr w:type="spellStart"/>
            <w:r w:rsidRPr="005167E0">
              <w:rPr>
                <w:rFonts w:ascii="Times New Roman" w:hAnsi="Times New Roman" w:cs="Times New Roman"/>
                <w:sz w:val="20"/>
                <w:szCs w:val="20"/>
              </w:rPr>
              <w:lastRenderedPageBreak/>
              <w:t>звуковысотный</w:t>
            </w:r>
            <w:proofErr w:type="spellEnd"/>
            <w:r w:rsidRPr="005167E0">
              <w:rPr>
                <w:rFonts w:ascii="Times New Roman" w:hAnsi="Times New Roman" w:cs="Times New Roman"/>
                <w:sz w:val="20"/>
                <w:szCs w:val="20"/>
              </w:rPr>
              <w:t>, ритмический, тембровый и динамический слух; способствовать дальнейшему формированию певческого голоса;</w:t>
            </w:r>
          </w:p>
          <w:p w14:paraId="3E01CC6D" w14:textId="59883C76"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навык движения под музыку;*обучать детей игре на детских музыкальных инструментах; *знакомить детей с элементарными музыкальными понятиями;</w:t>
            </w:r>
          </w:p>
          <w:p w14:paraId="660C452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умение использовать полученные знания и навыки в быту и на досуге.</w:t>
            </w:r>
          </w:p>
          <w:p w14:paraId="7FC5643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Театрализованная деятельность:</w:t>
            </w:r>
          </w:p>
          <w:p w14:paraId="5BF42A02" w14:textId="6FC0FBC9"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приобщение детей к театральному искусству через знакомство с историей театра, его жанрами, устройством и профессиями;*продолжать знакомить детей с разными видами театрализованной деятельности;*развивать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14:paraId="40FC817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7AF5295" w14:textId="5FB3AA0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навыки </w:t>
            </w:r>
            <w:proofErr w:type="spellStart"/>
            <w:r w:rsidRPr="005167E0">
              <w:rPr>
                <w:rFonts w:ascii="Times New Roman" w:hAnsi="Times New Roman" w:cs="Times New Roman"/>
                <w:sz w:val="20"/>
                <w:szCs w:val="20"/>
              </w:rPr>
              <w:t>кукловождения</w:t>
            </w:r>
            <w:proofErr w:type="spellEnd"/>
            <w:r w:rsidRPr="005167E0">
              <w:rPr>
                <w:rFonts w:ascii="Times New Roman" w:hAnsi="Times New Roman" w:cs="Times New Roman"/>
                <w:sz w:val="20"/>
                <w:szCs w:val="20"/>
              </w:rPr>
              <w:t xml:space="preserve"> в различных театральных системах (перчаточными, тростевыми, марионеткам и т.д.);*формировать умение согласовывать свои действия с партнерами, приучать </w:t>
            </w:r>
            <w:proofErr w:type="gramStart"/>
            <w:r w:rsidRPr="005167E0">
              <w:rPr>
                <w:rFonts w:ascii="Times New Roman" w:hAnsi="Times New Roman" w:cs="Times New Roman"/>
                <w:sz w:val="20"/>
                <w:szCs w:val="20"/>
              </w:rPr>
              <w:t>правильно</w:t>
            </w:r>
            <w:proofErr w:type="gramEnd"/>
            <w:r w:rsidRPr="005167E0">
              <w:rPr>
                <w:rFonts w:ascii="Times New Roman" w:hAnsi="Times New Roman" w:cs="Times New Roman"/>
                <w:sz w:val="20"/>
                <w:szCs w:val="20"/>
              </w:rPr>
              <w:t xml:space="preserve"> оценивать действия персонажей в спектакле;*поощрять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действий;*поощрять способность творчески передавать образ в играх драматизациях, спектаклях.</w:t>
            </w:r>
          </w:p>
          <w:p w14:paraId="17AD41B0" w14:textId="2ABC122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Культурно-досуговая деятельность:*продолжать формировать интерес к полезной деятельности в свободное время (отдых, творчество, самообразование);</w:t>
            </w:r>
          </w:p>
          <w:p w14:paraId="6CBDC2C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*развивать желание участвовать в подготовке и участию в </w:t>
            </w:r>
            <w:r w:rsidRPr="005167E0">
              <w:rPr>
                <w:rFonts w:ascii="Times New Roman" w:hAnsi="Times New Roman" w:cs="Times New Roman"/>
                <w:sz w:val="20"/>
                <w:szCs w:val="20"/>
              </w:rPr>
              <w:lastRenderedPageBreak/>
              <w:t>развлечениях, соблюдай культуру общения (доброжелательность, отзывчивость, такт, уважение);</w:t>
            </w:r>
          </w:p>
          <w:p w14:paraId="46E5E47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C7BA96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уважение к своей стране в ходе предпраздничной подготовки;</w:t>
            </w:r>
          </w:p>
          <w:p w14:paraId="55DA586A" w14:textId="2F1E1F38" w:rsidR="00D3021F"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w:t>
            </w:r>
          </w:p>
        </w:tc>
        <w:tc>
          <w:tcPr>
            <w:tcW w:w="7796" w:type="dxa"/>
            <w:gridSpan w:val="5"/>
          </w:tcPr>
          <w:p w14:paraId="678134C6" w14:textId="2643640A"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lastRenderedPageBreak/>
              <w:t>Приобщение к искусству:</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2D289FC"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гражданско-патриотические чувства средствами различных видов и жанров искусства.</w:t>
            </w:r>
          </w:p>
          <w:p w14:paraId="420484A1"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историей и видами искусства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260E689"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A78EBA4"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14:paraId="2BF4AC33"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roofErr w:type="gramEnd"/>
          </w:p>
          <w:p w14:paraId="647EEE27"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5167E0">
              <w:rPr>
                <w:rFonts w:ascii="Times New Roman" w:eastAsia="Times New Roman" w:hAnsi="Times New Roman" w:cs="Times New Roman"/>
                <w:color w:val="000000"/>
                <w:sz w:val="20"/>
                <w:szCs w:val="20"/>
                <w:lang w:eastAsia="ru-RU"/>
              </w:rPr>
              <w:t>вств с в</w:t>
            </w:r>
            <w:proofErr w:type="gramEnd"/>
            <w:r w:rsidRPr="005167E0">
              <w:rPr>
                <w:rFonts w:ascii="Times New Roman" w:eastAsia="Times New Roman" w:hAnsi="Times New Roman" w:cs="Times New Roman"/>
                <w:color w:val="000000"/>
                <w:sz w:val="20"/>
                <w:szCs w:val="20"/>
                <w:lang w:eastAsia="ru-RU"/>
              </w:rPr>
              <w:t>идами искусства (музыку слушают, картины рассматривают, стихи читают и слушают и т.д.).</w:t>
            </w:r>
          </w:p>
          <w:p w14:paraId="74832EE6"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w:t>
            </w:r>
            <w:r w:rsidRPr="005167E0">
              <w:rPr>
                <w:rFonts w:ascii="Times New Roman" w:eastAsia="Times New Roman" w:hAnsi="Times New Roman" w:cs="Times New Roman"/>
                <w:color w:val="000000"/>
                <w:sz w:val="20"/>
                <w:szCs w:val="20"/>
                <w:lang w:eastAsia="ru-RU"/>
              </w:rPr>
              <w:lastRenderedPageBreak/>
              <w:t xml:space="preserve">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proofErr w:type="gramStart"/>
            <w:r w:rsidRPr="005167E0">
              <w:rPr>
                <w:rFonts w:ascii="Times New Roman" w:eastAsia="Times New Roman" w:hAnsi="Times New Roman" w:cs="Times New Roman"/>
                <w:color w:val="000000"/>
                <w:sz w:val="20"/>
                <w:szCs w:val="20"/>
                <w:lang w:eastAsia="ru-RU"/>
              </w:rPr>
              <w:t>И. Шишкин («Рожь», «Утро в сосновом лесу»), И. Левитан («Золотая осень», «Март», «Весна.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 xml:space="preserve">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w:t>
            </w:r>
            <w:proofErr w:type="spellStart"/>
            <w:r w:rsidRPr="005167E0">
              <w:rPr>
                <w:rFonts w:ascii="Times New Roman" w:eastAsia="Times New Roman" w:hAnsi="Times New Roman" w:cs="Times New Roman"/>
                <w:color w:val="000000"/>
                <w:sz w:val="20"/>
                <w:szCs w:val="20"/>
                <w:lang w:eastAsia="ru-RU"/>
              </w:rPr>
              <w:t>Билибин</w:t>
            </w:r>
            <w:proofErr w:type="spellEnd"/>
            <w:r w:rsidRPr="005167E0">
              <w:rPr>
                <w:rFonts w:ascii="Times New Roman" w:eastAsia="Times New Roman" w:hAnsi="Times New Roman" w:cs="Times New Roman"/>
                <w:color w:val="000000"/>
                <w:sz w:val="20"/>
                <w:szCs w:val="20"/>
                <w:lang w:eastAsia="ru-RU"/>
              </w:rPr>
              <w:t xml:space="preserve">, Ю. Васнецов, В. Конашевич, В. Лебедев, Т. Маврина, Е. </w:t>
            </w:r>
            <w:proofErr w:type="spellStart"/>
            <w:r w:rsidRPr="005167E0">
              <w:rPr>
                <w:rFonts w:ascii="Times New Roman" w:eastAsia="Times New Roman" w:hAnsi="Times New Roman" w:cs="Times New Roman"/>
                <w:color w:val="000000"/>
                <w:sz w:val="20"/>
                <w:szCs w:val="20"/>
                <w:lang w:eastAsia="ru-RU"/>
              </w:rPr>
              <w:t>Чарушин</w:t>
            </w:r>
            <w:proofErr w:type="spellEnd"/>
            <w:r w:rsidRPr="005167E0">
              <w:rPr>
                <w:rFonts w:ascii="Times New Roman" w:eastAsia="Times New Roman" w:hAnsi="Times New Roman" w:cs="Times New Roman"/>
                <w:color w:val="000000"/>
                <w:sz w:val="20"/>
                <w:szCs w:val="20"/>
                <w:lang w:eastAsia="ru-RU"/>
              </w:rPr>
              <w:t xml:space="preserve"> и др.).</w:t>
            </w:r>
            <w:proofErr w:type="gramEnd"/>
          </w:p>
          <w:p w14:paraId="67AB1A80"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w:t>
            </w:r>
            <w:proofErr w:type="spellStart"/>
            <w:r w:rsidRPr="005167E0">
              <w:rPr>
                <w:rFonts w:ascii="Times New Roman" w:eastAsia="Times New Roman" w:hAnsi="Times New Roman" w:cs="Times New Roman"/>
                <w:color w:val="000000"/>
                <w:sz w:val="20"/>
                <w:szCs w:val="20"/>
                <w:lang w:eastAsia="ru-RU"/>
              </w:rPr>
              <w:t>Санси</w:t>
            </w:r>
            <w:proofErr w:type="spellEnd"/>
            <w:r w:rsidRPr="005167E0">
              <w:rPr>
                <w:rFonts w:ascii="Times New Roman" w:eastAsia="Times New Roman" w:hAnsi="Times New Roman" w:cs="Times New Roman"/>
                <w:color w:val="000000"/>
                <w:sz w:val="20"/>
                <w:szCs w:val="20"/>
                <w:lang w:eastAsia="ru-RU"/>
              </w:rPr>
              <w:t xml:space="preserve"> др.), композиторов-песенников (Г. Струве, А. Рыбников, Г. Гладков, М. Дунаевский и др.).</w:t>
            </w:r>
            <w:proofErr w:type="gramEnd"/>
          </w:p>
          <w:p w14:paraId="2A247E8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5172609"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5167E0">
              <w:rPr>
                <w:rFonts w:ascii="Times New Roman" w:eastAsia="Times New Roman" w:hAnsi="Times New Roman" w:cs="Times New Roman"/>
                <w:color w:val="000000"/>
                <w:sz w:val="20"/>
                <w:szCs w:val="20"/>
                <w:lang w:eastAsia="ru-RU"/>
              </w:rPr>
              <w:t>аркатурный</w:t>
            </w:r>
            <w:proofErr w:type="spellEnd"/>
            <w:r w:rsidRPr="005167E0">
              <w:rPr>
                <w:rFonts w:ascii="Times New Roman" w:eastAsia="Times New Roman" w:hAnsi="Times New Roman" w:cs="Times New Roman"/>
                <w:color w:val="000000"/>
                <w:sz w:val="20"/>
                <w:szCs w:val="20"/>
                <w:lang w:eastAsia="ru-RU"/>
              </w:rPr>
              <w:t xml:space="preserve">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41B000F"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поощряет желание детей посещать выставки, спектакли детского театра, музея, цирка.</w:t>
            </w:r>
          </w:p>
          <w:p w14:paraId="4ADE22A7"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развивает у детей умение выражать в речи свои впечатления, высказывать суждения, оценки.</w:t>
            </w:r>
          </w:p>
          <w:p w14:paraId="46E44D64"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Изобразительная деятельность:</w:t>
            </w:r>
          </w:p>
          <w:p w14:paraId="3C86B364" w14:textId="02619400"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Предметное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5167E0">
              <w:rPr>
                <w:rFonts w:ascii="Times New Roman" w:eastAsia="Times New Roman" w:hAnsi="Times New Roman" w:cs="Times New Roman"/>
                <w:color w:val="000000"/>
                <w:sz w:val="20"/>
                <w:szCs w:val="20"/>
                <w:lang w:eastAsia="ru-RU"/>
              </w:rPr>
              <w:t>, травки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xml:space="preserve">) и др. Педагог учит детей видеть красоту созданного изображения и в передаче формы, плавности, слитности линий или их тонкости, </w:t>
            </w:r>
            <w:r w:rsidRPr="005167E0">
              <w:rPr>
                <w:rFonts w:ascii="Times New Roman" w:eastAsia="Times New Roman" w:hAnsi="Times New Roman" w:cs="Times New Roman"/>
                <w:color w:val="000000"/>
                <w:sz w:val="20"/>
                <w:szCs w:val="20"/>
                <w:lang w:eastAsia="ru-RU"/>
              </w:rPr>
              <w:lastRenderedPageBreak/>
              <w:t xml:space="preserve">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5167E0">
              <w:rPr>
                <w:rFonts w:ascii="Times New Roman" w:eastAsia="Times New Roman" w:hAnsi="Times New Roman" w:cs="Times New Roman"/>
                <w:color w:val="000000"/>
                <w:sz w:val="20"/>
                <w:szCs w:val="20"/>
                <w:lang w:eastAsia="ru-RU"/>
              </w:rPr>
              <w:t>природным</w:t>
            </w:r>
            <w:proofErr w:type="gramEnd"/>
            <w:r w:rsidRPr="005167E0">
              <w:rPr>
                <w:rFonts w:ascii="Times New Roman" w:eastAsia="Times New Roman" w:hAnsi="Times New Roman" w:cs="Times New Roman"/>
                <w:color w:val="000000"/>
                <w:sz w:val="20"/>
                <w:szCs w:val="20"/>
                <w:lang w:eastAsia="ru-RU"/>
              </w:rPr>
              <w:t xml:space="preserve"> (малиновый, персиковый и т. п.). Обращает их внимание на изменчивость цвета предметов (например, в процессе роста помидоры зеленые, а созревшие - красные). </w:t>
            </w:r>
            <w:proofErr w:type="gramStart"/>
            <w:r w:rsidRPr="005167E0">
              <w:rPr>
                <w:rFonts w:ascii="Times New Roman" w:eastAsia="Times New Roman" w:hAnsi="Times New Roman" w:cs="Times New Roman"/>
                <w:color w:val="000000"/>
                <w:sz w:val="20"/>
                <w:szCs w:val="20"/>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5167E0">
              <w:rPr>
                <w:rFonts w:ascii="Times New Roman" w:eastAsia="Times New Roman" w:hAnsi="Times New Roman" w:cs="Times New Roman"/>
                <w:color w:val="000000"/>
                <w:sz w:val="20"/>
                <w:szCs w:val="20"/>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14:paraId="1BC661D2" w14:textId="74777899"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Сюжетное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D9D85DE" w14:textId="265A730E"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595753D" w14:textId="76FCB90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5844DB4" w14:textId="58530C52"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Декоративная 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8AF6D0D" w14:textId="050C8A6C"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Аппликация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w:t>
            </w:r>
            <w:proofErr w:type="gramStart"/>
            <w:r w:rsidRPr="005167E0">
              <w:rPr>
                <w:rFonts w:ascii="Times New Roman" w:eastAsia="Times New Roman" w:hAnsi="Times New Roman" w:cs="Times New Roman"/>
                <w:color w:val="000000"/>
                <w:sz w:val="20"/>
                <w:szCs w:val="20"/>
                <w:lang w:eastAsia="ru-RU"/>
              </w:rPr>
              <w:t>красиво</w:t>
            </w:r>
            <w:proofErr w:type="gramEnd"/>
            <w:r w:rsidRPr="005167E0">
              <w:rPr>
                <w:rFonts w:ascii="Times New Roman" w:eastAsia="Times New Roman" w:hAnsi="Times New Roman" w:cs="Times New Roman"/>
                <w:color w:val="000000"/>
                <w:sz w:val="20"/>
                <w:szCs w:val="20"/>
                <w:lang w:eastAsia="ru-RU"/>
              </w:rPr>
              <w:t xml:space="preserve">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w:t>
            </w:r>
            <w:r w:rsidRPr="005167E0">
              <w:rPr>
                <w:rFonts w:ascii="Times New Roman" w:eastAsia="Times New Roman" w:hAnsi="Times New Roman" w:cs="Times New Roman"/>
                <w:color w:val="000000"/>
                <w:sz w:val="20"/>
                <w:szCs w:val="20"/>
                <w:lang w:eastAsia="ru-RU"/>
              </w:rPr>
              <w:lastRenderedPageBreak/>
              <w:t>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A0B9677" w14:textId="4D2702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 xml:space="preserve">Прикладное творчество. </w:t>
            </w:r>
            <w:r w:rsidRPr="005167E0">
              <w:rPr>
                <w:rFonts w:ascii="Times New Roman" w:eastAsia="Times New Roman" w:hAnsi="Times New Roman" w:cs="Times New Roman"/>
                <w:iCs/>
                <w:color w:val="000000"/>
                <w:sz w:val="20"/>
                <w:szCs w:val="20"/>
                <w:lang w:eastAsia="ru-RU"/>
              </w:rPr>
              <w:t xml:space="preserve">    При </w:t>
            </w:r>
            <w:r w:rsidRPr="005167E0">
              <w:rPr>
                <w:rFonts w:ascii="Times New Roman" w:eastAsia="Times New Roman" w:hAnsi="Times New Roman" w:cs="Times New Roman"/>
                <w:color w:val="000000"/>
                <w:sz w:val="20"/>
                <w:szCs w:val="20"/>
                <w:lang w:eastAsia="ru-RU"/>
              </w:rPr>
              <w:t>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141B7F7" w14:textId="6C992F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5167E0">
              <w:rPr>
                <w:rFonts w:ascii="Times New Roman" w:eastAsia="Times New Roman" w:hAnsi="Times New Roman" w:cs="Times New Roman"/>
                <w:i/>
                <w:iCs/>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Педагог продолжает развивать </w:t>
            </w:r>
            <w:proofErr w:type="gramStart"/>
            <w:r w:rsidRPr="005167E0">
              <w:rPr>
                <w:rFonts w:ascii="Times New Roman" w:eastAsia="Times New Roman" w:hAnsi="Times New Roman" w:cs="Times New Roman"/>
                <w:color w:val="000000"/>
                <w:sz w:val="20"/>
                <w:szCs w:val="20"/>
                <w:lang w:eastAsia="ru-RU"/>
              </w:rPr>
              <w:t>у</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декоративное</w:t>
            </w:r>
            <w:proofErr w:type="gramEnd"/>
            <w:r w:rsidRPr="005167E0">
              <w:rPr>
                <w:rFonts w:ascii="Times New Roman" w:eastAsia="Times New Roman" w:hAnsi="Times New Roman" w:cs="Times New Roman"/>
                <w:color w:val="000000"/>
                <w:sz w:val="20"/>
                <w:szCs w:val="20"/>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xml:space="preserve">, мезенская роспись и др.).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5167E0">
              <w:rPr>
                <w:rFonts w:ascii="Times New Roman" w:eastAsia="Times New Roman" w:hAnsi="Times New Roman" w:cs="Times New Roman"/>
                <w:color w:val="000000"/>
                <w:sz w:val="20"/>
                <w:szCs w:val="20"/>
                <w:lang w:eastAsia="ru-RU"/>
              </w:rPr>
              <w:t xml:space="preserve">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w:t>
            </w:r>
          </w:p>
          <w:p w14:paraId="2D0C675A" w14:textId="4BC19EF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Конструктивная деятельность:</w:t>
            </w:r>
            <w:r w:rsidRPr="005167E0">
              <w:rPr>
                <w:rFonts w:ascii="Times New Roman" w:eastAsia="Times New Roman" w:hAnsi="Times New Roman" w:cs="Times New Roman"/>
                <w:color w:val="000000"/>
                <w:sz w:val="20"/>
                <w:szCs w:val="20"/>
                <w:lang w:eastAsia="ru-RU"/>
              </w:rPr>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FE5A2AA"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379E2BB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w:t>
            </w:r>
            <w:r w:rsidRPr="005167E0">
              <w:rPr>
                <w:rFonts w:ascii="Times New Roman" w:eastAsia="Times New Roman" w:hAnsi="Times New Roman" w:cs="Times New Roman"/>
                <w:color w:val="000000"/>
                <w:sz w:val="20"/>
                <w:szCs w:val="20"/>
                <w:lang w:eastAsia="ru-RU"/>
              </w:rPr>
              <w:lastRenderedPageBreak/>
              <w:t>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14:paraId="4A003B7D"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Музыкальная деятельность:</w:t>
            </w:r>
          </w:p>
          <w:p w14:paraId="6E8AD284" w14:textId="5DFB6D4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Слушание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rsidRPr="005167E0">
              <w:rPr>
                <w:rFonts w:ascii="Times New Roman" w:eastAsia="Times New Roman" w:hAnsi="Times New Roman" w:cs="Times New Roman"/>
                <w:color w:val="000000"/>
                <w:sz w:val="20"/>
                <w:szCs w:val="20"/>
                <w:lang w:eastAsia="ru-RU"/>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roofErr w:type="gramEnd"/>
            <w:r w:rsidRPr="005167E0">
              <w:rPr>
                <w:rFonts w:ascii="Times New Roman" w:eastAsia="Times New Roman" w:hAnsi="Times New Roman" w:cs="Times New Roman"/>
                <w:color w:val="000000"/>
                <w:sz w:val="20"/>
                <w:szCs w:val="20"/>
                <w:lang w:eastAsia="ru-RU"/>
              </w:rPr>
              <w:t xml:space="preserve"> Педагог знакомит детей с мелодией Государственного гимна Российской Федерации.</w:t>
            </w:r>
          </w:p>
          <w:p w14:paraId="4949FF23" w14:textId="119BFB96"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певческий голос и вокально-слуховую координацию. Закрепляет </w:t>
            </w:r>
            <w:proofErr w:type="gramStart"/>
            <w:r w:rsidRPr="005167E0">
              <w:rPr>
                <w:rFonts w:ascii="Times New Roman" w:eastAsia="Times New Roman" w:hAnsi="Times New Roman" w:cs="Times New Roman"/>
                <w:color w:val="000000"/>
                <w:sz w:val="20"/>
                <w:szCs w:val="20"/>
                <w:lang w:eastAsia="ru-RU"/>
              </w:rPr>
              <w:t>у детей практические навыки выразительного исполнения песен в пределах от до первой октавы до ре</w:t>
            </w:r>
            <w:proofErr w:type="gramEnd"/>
            <w:r w:rsidRPr="005167E0">
              <w:rPr>
                <w:rFonts w:ascii="Times New Roman" w:eastAsia="Times New Roman" w:hAnsi="Times New Roman" w:cs="Times New Roman"/>
                <w:color w:val="000000"/>
                <w:sz w:val="20"/>
                <w:szCs w:val="20"/>
                <w:lang w:eastAsia="ru-RU"/>
              </w:rPr>
              <w:t xml:space="preserve">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0F8112AA" w14:textId="280F6536"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Песенное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78B273D" w14:textId="71AA9989"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Музыкально-ритмические движения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w:t>
            </w:r>
            <w:proofErr w:type="spellStart"/>
            <w:r w:rsidRPr="005167E0">
              <w:rPr>
                <w:rFonts w:ascii="Times New Roman" w:eastAsia="Times New Roman" w:hAnsi="Times New Roman" w:cs="Times New Roman"/>
                <w:color w:val="000000"/>
                <w:sz w:val="20"/>
                <w:szCs w:val="20"/>
                <w:lang w:eastAsia="ru-RU"/>
              </w:rPr>
              <w:t>инсценировании</w:t>
            </w:r>
            <w:proofErr w:type="spellEnd"/>
            <w:r w:rsidRPr="005167E0">
              <w:rPr>
                <w:rFonts w:ascii="Times New Roman" w:eastAsia="Times New Roman" w:hAnsi="Times New Roman" w:cs="Times New Roman"/>
                <w:color w:val="000000"/>
                <w:sz w:val="20"/>
                <w:szCs w:val="20"/>
                <w:lang w:eastAsia="ru-RU"/>
              </w:rPr>
              <w:t xml:space="preserve"> песен, театральных постановок.</w:t>
            </w:r>
          </w:p>
          <w:p w14:paraId="72C884D7" w14:textId="38D12391"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19D12E9" w14:textId="77777777" w:rsidR="005167E0" w:rsidRPr="005167E0" w:rsidRDefault="005167E0" w:rsidP="005167E0">
            <w:pPr>
              <w:shd w:val="clear" w:color="auto" w:fill="FFFFFF"/>
              <w:ind w:right="246"/>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Игра на детских музыкальных инструментах</w:t>
            </w:r>
            <w:r w:rsidRPr="005167E0">
              <w:rPr>
                <w:rFonts w:ascii="Times New Roman" w:eastAsia="Times New Roman" w:hAnsi="Times New Roman" w:cs="Times New Roman"/>
                <w:b/>
                <w:color w:val="000000"/>
                <w:sz w:val="20"/>
                <w:szCs w:val="20"/>
                <w:lang w:eastAsia="ru-RU"/>
              </w:rPr>
              <w:t xml:space="preserve">. </w:t>
            </w:r>
          </w:p>
          <w:p w14:paraId="51EB3BC0"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8601D0D"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активизирует использование песен, музыкально-</w:t>
            </w:r>
            <w:proofErr w:type="gramStart"/>
            <w:r w:rsidRPr="005167E0">
              <w:rPr>
                <w:rFonts w:ascii="Times New Roman" w:eastAsia="Times New Roman" w:hAnsi="Times New Roman" w:cs="Times New Roman"/>
                <w:color w:val="000000"/>
                <w:sz w:val="20"/>
                <w:szCs w:val="20"/>
                <w:lang w:eastAsia="ru-RU"/>
              </w:rPr>
              <w:t>ритмических движений</w:t>
            </w:r>
            <w:proofErr w:type="gramEnd"/>
            <w:r w:rsidRPr="005167E0">
              <w:rPr>
                <w:rFonts w:ascii="Times New Roman" w:eastAsia="Times New Roman" w:hAnsi="Times New Roman" w:cs="Times New Roman"/>
                <w:color w:val="000000"/>
                <w:sz w:val="20"/>
                <w:szCs w:val="20"/>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CC45155" w14:textId="4A4E42D3"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Театрализованная деятельность:</w:t>
            </w: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roofErr w:type="gramEnd"/>
            <w:r w:rsidRPr="005167E0">
              <w:rPr>
                <w:rFonts w:ascii="Times New Roman" w:eastAsia="Times New Roman" w:hAnsi="Times New Roman" w:cs="Times New Roman"/>
                <w:color w:val="000000"/>
                <w:sz w:val="20"/>
                <w:szCs w:val="20"/>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w:t>
            </w:r>
            <w:r w:rsidRPr="005167E0">
              <w:rPr>
                <w:rFonts w:ascii="Times New Roman" w:eastAsia="Times New Roman" w:hAnsi="Times New Roman" w:cs="Times New Roman"/>
                <w:color w:val="000000"/>
                <w:sz w:val="20"/>
                <w:szCs w:val="20"/>
                <w:lang w:eastAsia="ru-RU"/>
              </w:rPr>
              <w:lastRenderedPageBreak/>
              <w:t xml:space="preserve">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5167E0">
              <w:rPr>
                <w:rFonts w:ascii="Times New Roman" w:eastAsia="Times New Roman" w:hAnsi="Times New Roman" w:cs="Times New Roman"/>
                <w:color w:val="000000"/>
                <w:sz w:val="20"/>
                <w:szCs w:val="20"/>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5167E0">
              <w:rPr>
                <w:rFonts w:ascii="Times New Roman" w:eastAsia="Times New Roman" w:hAnsi="Times New Roman" w:cs="Times New Roman"/>
                <w:color w:val="000000"/>
                <w:sz w:val="20"/>
                <w:szCs w:val="20"/>
                <w:lang w:eastAsia="ru-RU"/>
              </w:rPr>
              <w:t xml:space="preserve"> Педагог формирует умение проводить анализ сыгранных ролей, просмотренных спектаклей.</w:t>
            </w:r>
          </w:p>
          <w:p w14:paraId="22415732" w14:textId="376667A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Культурно-досуговая деятельность:</w:t>
            </w:r>
            <w:r w:rsidRPr="005167E0">
              <w:rPr>
                <w:rFonts w:ascii="Times New Roman" w:eastAsia="Times New Roman" w:hAnsi="Times New Roman" w:cs="Times New Roman"/>
                <w:color w:val="000000"/>
                <w:sz w:val="20"/>
                <w:szCs w:val="20"/>
                <w:lang w:eastAsia="ru-RU"/>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0D3C8EF" w14:textId="4E42DFB3" w:rsidR="00D3021F" w:rsidRPr="005167E0" w:rsidRDefault="00D3021F" w:rsidP="009E2EC6">
            <w:pPr>
              <w:jc w:val="both"/>
              <w:rPr>
                <w:rFonts w:ascii="Times New Roman" w:eastAsia="Times New Roman" w:hAnsi="Times New Roman" w:cs="Times New Roman"/>
                <w:color w:val="000000"/>
                <w:sz w:val="20"/>
                <w:szCs w:val="20"/>
                <w:lang w:eastAsia="ru-RU"/>
              </w:rPr>
            </w:pPr>
          </w:p>
        </w:tc>
      </w:tr>
      <w:tr w:rsidR="00D3021F" w:rsidRPr="00F83DA3" w14:paraId="2997DF5B" w14:textId="77777777" w:rsidTr="005167E0">
        <w:tc>
          <w:tcPr>
            <w:tcW w:w="11057" w:type="dxa"/>
            <w:gridSpan w:val="7"/>
          </w:tcPr>
          <w:p w14:paraId="140CD45F" w14:textId="77777777" w:rsidR="009E2EC6" w:rsidRPr="005167E0" w:rsidRDefault="009E2EC6" w:rsidP="009E2EC6">
            <w:pPr>
              <w:rPr>
                <w:rFonts w:ascii="Times New Roman" w:eastAsia="Calibri" w:hAnsi="Times New Roman" w:cs="Times New Roman"/>
                <w:b/>
                <w:i/>
                <w:sz w:val="20"/>
                <w:szCs w:val="20"/>
                <w:lang w:eastAsia="ru-RU"/>
              </w:rPr>
            </w:pPr>
            <w:r w:rsidRPr="005167E0">
              <w:rPr>
                <w:rFonts w:ascii="Times New Roman" w:eastAsia="Calibri" w:hAnsi="Times New Roman" w:cs="Times New Roman"/>
                <w:b/>
                <w:i/>
                <w:sz w:val="20"/>
                <w:szCs w:val="20"/>
                <w:lang w:eastAsia="ru-RU"/>
              </w:rPr>
              <w:lastRenderedPageBreak/>
              <w:t>В результате, к концу 7 года жизни ребенок</w:t>
            </w:r>
          </w:p>
          <w:p w14:paraId="4B3BF27D"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приобщении к искусству: </w:t>
            </w:r>
          </w:p>
          <w:p w14:paraId="55D2852B"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w:t>
            </w:r>
            <w:proofErr w:type="gramStart"/>
            <w:r w:rsidRPr="005167E0">
              <w:rPr>
                <w:rFonts w:ascii="Times New Roman" w:eastAsia="Times New Roman" w:hAnsi="Times New Roman" w:cs="Times New Roman"/>
                <w:color w:val="000000"/>
                <w:sz w:val="20"/>
                <w:szCs w:val="20"/>
                <w:lang w:eastAsia="ru-RU"/>
              </w:rPr>
              <w:t>способен</w:t>
            </w:r>
            <w:proofErr w:type="gramEnd"/>
            <w:r w:rsidRPr="005167E0">
              <w:rPr>
                <w:rFonts w:ascii="Times New Roman" w:eastAsia="Times New Roman" w:hAnsi="Times New Roman" w:cs="Times New Roman"/>
                <w:color w:val="000000"/>
                <w:sz w:val="20"/>
                <w:szCs w:val="20"/>
                <w:lang w:eastAsia="ru-RU"/>
              </w:rPr>
              <w:t xml:space="preserve">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w:t>
            </w:r>
            <w:proofErr w:type="gramStart"/>
            <w:r w:rsidRPr="005167E0">
              <w:rPr>
                <w:rFonts w:ascii="Times New Roman" w:eastAsia="Times New Roman" w:hAnsi="Times New Roman" w:cs="Times New Roman"/>
                <w:color w:val="000000"/>
                <w:sz w:val="20"/>
                <w:szCs w:val="20"/>
                <w:lang w:eastAsia="ru-RU"/>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roofErr w:type="gramEnd"/>
          </w:p>
          <w:p w14:paraId="084BA1B5"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изобразительной деятельности: </w:t>
            </w:r>
          </w:p>
          <w:p w14:paraId="5887637C"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14:paraId="5D0077DE"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рисовании: </w:t>
            </w:r>
          </w:p>
          <w:p w14:paraId="76036818"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14:paraId="7BBD68DC"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лепке: </w:t>
            </w:r>
          </w:p>
          <w:p w14:paraId="2C6CC1C6"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5167E0">
              <w:rPr>
                <w:rFonts w:ascii="Times New Roman" w:eastAsia="Times New Roman" w:hAnsi="Times New Roman" w:cs="Times New Roman"/>
                <w:color w:val="000000"/>
                <w:sz w:val="20"/>
                <w:szCs w:val="20"/>
                <w:lang w:eastAsia="ru-RU"/>
              </w:rPr>
              <w:t>налепа</w:t>
            </w:r>
            <w:proofErr w:type="spellEnd"/>
            <w:r w:rsidRPr="005167E0">
              <w:rPr>
                <w:rFonts w:ascii="Times New Roman" w:eastAsia="Times New Roman" w:hAnsi="Times New Roman" w:cs="Times New Roman"/>
                <w:color w:val="000000"/>
                <w:sz w:val="20"/>
                <w:szCs w:val="20"/>
                <w:lang w:eastAsia="ru-RU"/>
              </w:rPr>
              <w:t xml:space="preserve"> и рельефа; расписывает вылепленные изделия по мотивам народного искусства.</w:t>
            </w:r>
          </w:p>
          <w:p w14:paraId="63529A86" w14:textId="77777777" w:rsidR="009E2EC6" w:rsidRPr="005167E0" w:rsidRDefault="009E2EC6" w:rsidP="009E2EC6">
            <w:pPr>
              <w:shd w:val="clear" w:color="auto" w:fill="FFFFFF"/>
              <w:ind w:right="250"/>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аппликации: </w:t>
            </w:r>
          </w:p>
          <w:p w14:paraId="72FEFF76" w14:textId="77777777" w:rsidR="009E2EC6" w:rsidRPr="005167E0" w:rsidRDefault="009E2EC6" w:rsidP="009E2EC6">
            <w:pPr>
              <w:shd w:val="clear" w:color="auto" w:fill="FFFFFF"/>
              <w:ind w:right="250"/>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14:paraId="3B9B4A94" w14:textId="77777777" w:rsidR="009E2EC6" w:rsidRPr="005167E0" w:rsidRDefault="009E2EC6" w:rsidP="009E2EC6">
            <w:pPr>
              <w:shd w:val="clear" w:color="auto" w:fill="FFFFFF"/>
              <w:ind w:right="25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конструктивной деятельности: </w:t>
            </w:r>
          </w:p>
          <w:p w14:paraId="4F88DB38" w14:textId="77777777" w:rsidR="009E2EC6" w:rsidRPr="005167E0" w:rsidRDefault="009E2EC6" w:rsidP="009E2EC6">
            <w:pPr>
              <w:shd w:val="clear" w:color="auto" w:fill="FFFFFF"/>
              <w:ind w:right="25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lastRenderedPageBreak/>
              <w:t>*</w:t>
            </w:r>
            <w:r w:rsidRPr="005167E0">
              <w:rPr>
                <w:rFonts w:ascii="Times New Roman" w:eastAsia="Times New Roman" w:hAnsi="Times New Roman" w:cs="Times New Roman"/>
                <w:color w:val="000000"/>
                <w:sz w:val="20"/>
                <w:szCs w:val="20"/>
                <w:lang w:eastAsia="ru-RU"/>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14:paraId="504EC9CF"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музыкальной деятельности: </w:t>
            </w:r>
          </w:p>
          <w:p w14:paraId="79A0FB90"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w:t>
            </w:r>
            <w:proofErr w:type="gramEnd"/>
            <w:r w:rsidRPr="005167E0">
              <w:rPr>
                <w:rFonts w:ascii="Times New Roman" w:eastAsia="Times New Roman" w:hAnsi="Times New Roman" w:cs="Times New Roman"/>
                <w:color w:val="000000"/>
                <w:sz w:val="20"/>
                <w:szCs w:val="20"/>
                <w:lang w:eastAsia="ru-RU"/>
              </w:rPr>
              <w:t xml:space="preserve">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14:paraId="2FDFBCB3"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театрализованной деятельности: </w:t>
            </w:r>
          </w:p>
          <w:p w14:paraId="3556DC65"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w:t>
            </w:r>
            <w:proofErr w:type="gramEnd"/>
            <w:r w:rsidRPr="005167E0">
              <w:rPr>
                <w:rFonts w:ascii="Times New Roman" w:eastAsia="Times New Roman" w:hAnsi="Times New Roman" w:cs="Times New Roman"/>
                <w:color w:val="000000"/>
                <w:sz w:val="20"/>
                <w:szCs w:val="20"/>
                <w:lang w:eastAsia="ru-RU"/>
              </w:rPr>
              <w:t xml:space="preserve"> знаком с культурой поведения в театре; анализирует сыгранные роли (собственные и сверстников), а так же просмотренные театральные постановки.</w:t>
            </w:r>
          </w:p>
          <w:p w14:paraId="6051DF76"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культурно-досуговой деятельности: </w:t>
            </w:r>
          </w:p>
          <w:p w14:paraId="3FF6AABA"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w:t>
            </w:r>
          </w:p>
          <w:p w14:paraId="75007AE2"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 интересом принимает участие в коллективной досуговой деятельности, применяя полученные навыки и опыт; </w:t>
            </w:r>
          </w:p>
          <w:p w14:paraId="4BF5A3C0" w14:textId="7801F668" w:rsidR="00D3021F" w:rsidRPr="009E2EC6"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*участвует в объединениях дополнительного образования,  реализуя  свои  художественно-творческие с</w:t>
            </w:r>
            <w:r>
              <w:rPr>
                <w:rFonts w:ascii="Times New Roman" w:eastAsia="Calibri" w:hAnsi="Times New Roman" w:cs="Times New Roman"/>
                <w:sz w:val="20"/>
                <w:szCs w:val="20"/>
              </w:rPr>
              <w:t>пособности.</w:t>
            </w:r>
          </w:p>
        </w:tc>
      </w:tr>
    </w:tbl>
    <w:p w14:paraId="1196AE75" w14:textId="77777777" w:rsidR="009E2EC6" w:rsidRDefault="009E2EC6" w:rsidP="00662C7D">
      <w:pPr>
        <w:spacing w:after="0" w:line="240" w:lineRule="auto"/>
        <w:rPr>
          <w:rFonts w:ascii="Times New Roman" w:hAnsi="Times New Roman" w:cs="Times New Roman"/>
          <w:sz w:val="24"/>
          <w:szCs w:val="24"/>
        </w:rPr>
      </w:pPr>
    </w:p>
    <w:p w14:paraId="13D99FA4" w14:textId="7FB834F6" w:rsidR="009E2EC6" w:rsidRPr="00F83DA3" w:rsidRDefault="009E2EC6" w:rsidP="009E2EC6">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Физическое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104</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1276"/>
        <w:gridCol w:w="142"/>
        <w:gridCol w:w="142"/>
        <w:gridCol w:w="425"/>
        <w:gridCol w:w="567"/>
        <w:gridCol w:w="567"/>
        <w:gridCol w:w="7938"/>
      </w:tblGrid>
      <w:tr w:rsidR="009E2EC6" w:rsidRPr="00F83DA3" w14:paraId="1FF0DCBA" w14:textId="77777777" w:rsidTr="002C0985">
        <w:tc>
          <w:tcPr>
            <w:tcW w:w="3119" w:type="dxa"/>
            <w:gridSpan w:val="6"/>
          </w:tcPr>
          <w:p w14:paraId="1ECE24E1"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tcPr>
          <w:p w14:paraId="65699E75"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9E2EC6" w:rsidRPr="00F83DA3" w14:paraId="0A43543B" w14:textId="77777777" w:rsidTr="002C0985">
        <w:tc>
          <w:tcPr>
            <w:tcW w:w="11057" w:type="dxa"/>
            <w:gridSpan w:val="7"/>
          </w:tcPr>
          <w:p w14:paraId="76508676" w14:textId="77777777" w:rsidR="009E2EC6" w:rsidRPr="00F83DA3" w:rsidRDefault="009E2EC6" w:rsidP="002C0985">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9E2EC6" w:rsidRPr="00F83DA3" w14:paraId="13E46C5F" w14:textId="77777777" w:rsidTr="00251CB0">
        <w:tc>
          <w:tcPr>
            <w:tcW w:w="2552" w:type="dxa"/>
            <w:gridSpan w:val="5"/>
          </w:tcPr>
          <w:p w14:paraId="64BE9F97"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14:paraId="7FFD566B"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14:paraId="51CC5714" w14:textId="31F206D6" w:rsidR="009E2EC6" w:rsidRPr="00251CB0" w:rsidRDefault="00251CB0" w:rsidP="00251CB0">
            <w:pPr>
              <w:pStyle w:val="af"/>
              <w:jc w:val="both"/>
              <w:rPr>
                <w:lang w:eastAsia="ru-RU"/>
              </w:rPr>
            </w:pPr>
            <w:r w:rsidRPr="00251CB0">
              <w:rPr>
                <w:rFonts w:ascii="Times New Roman" w:hAnsi="Times New Roman" w:cs="Times New Roman"/>
                <w:sz w:val="20"/>
                <w:szCs w:val="20"/>
                <w:lang w:eastAsia="ru-RU"/>
              </w:rPr>
              <w:t xml:space="preserve">*поддерживать интерес к выполнению физических упражнений;*укреплять здоровье ребенка, средствами физического воспитания, способствовать усвоению </w:t>
            </w:r>
            <w:r w:rsidRPr="00251CB0">
              <w:rPr>
                <w:rFonts w:ascii="Times New Roman" w:hAnsi="Times New Roman" w:cs="Times New Roman"/>
                <w:sz w:val="20"/>
                <w:szCs w:val="20"/>
                <w:lang w:eastAsia="ru-RU"/>
              </w:rPr>
              <w:lastRenderedPageBreak/>
              <w:t>первых культурно-гигиенических навыков для приобщения к здоровому образу жизни.</w:t>
            </w:r>
          </w:p>
        </w:tc>
        <w:tc>
          <w:tcPr>
            <w:tcW w:w="8505" w:type="dxa"/>
            <w:gridSpan w:val="2"/>
          </w:tcPr>
          <w:p w14:paraId="097073B5" w14:textId="77777777"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общеразвивающие упражнения):</w:t>
            </w:r>
          </w:p>
          <w:p w14:paraId="3A13A159" w14:textId="77777777" w:rsidR="00251CB0" w:rsidRPr="00251CB0" w:rsidRDefault="00251CB0" w:rsidP="00251CB0">
            <w:pPr>
              <w:shd w:val="clear" w:color="auto" w:fill="FFFFFF"/>
              <w:ind w:right="25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В процессе физического воспитания педагог обеспечивают условия для развития основных движений и выполнения общеразвивающих упражнений</w:t>
            </w:r>
            <w:proofErr w:type="gramStart"/>
            <w:r w:rsidRPr="00251CB0">
              <w:rPr>
                <w:rFonts w:ascii="Times New Roman" w:eastAsia="Times New Roman" w:hAnsi="Times New Roman" w:cs="Times New Roman"/>
                <w:color w:val="000000"/>
                <w:sz w:val="20"/>
                <w:szCs w:val="20"/>
                <w:lang w:eastAsia="ru-RU"/>
              </w:rPr>
              <w:t>..</w:t>
            </w:r>
            <w:proofErr w:type="gramEnd"/>
          </w:p>
          <w:p w14:paraId="1E21AED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Ходьба: </w:t>
            </w:r>
            <w:r w:rsidRPr="00251CB0">
              <w:rPr>
                <w:rFonts w:ascii="Times New Roman" w:eastAsia="Times New Roman" w:hAnsi="Times New Roman" w:cs="Times New Roman"/>
                <w:color w:val="000000"/>
                <w:sz w:val="20"/>
                <w:szCs w:val="20"/>
                <w:lang w:eastAsia="ru-RU"/>
              </w:rPr>
              <w:t>за педагогом стайкой в прямом направлении. </w:t>
            </w:r>
            <w:r w:rsidRPr="00251CB0">
              <w:rPr>
                <w:rFonts w:ascii="Times New Roman" w:eastAsia="Times New Roman" w:hAnsi="Times New Roman" w:cs="Times New Roman"/>
                <w:i/>
                <w:iCs/>
                <w:color w:val="000000"/>
                <w:sz w:val="20"/>
                <w:szCs w:val="20"/>
                <w:lang w:eastAsia="ru-RU"/>
              </w:rPr>
              <w:t>Упражнение в равновесии: </w:t>
            </w:r>
            <w:r w:rsidRPr="00251CB0">
              <w:rPr>
                <w:rFonts w:ascii="Times New Roman" w:eastAsia="Times New Roman" w:hAnsi="Times New Roman" w:cs="Times New Roman"/>
                <w:color w:val="000000"/>
                <w:sz w:val="20"/>
                <w:szCs w:val="20"/>
                <w:lang w:eastAsia="ru-RU"/>
              </w:rPr>
              <w:t xml:space="preserve">ходьба по дорожке (шириной 20–30 см.), с поддержкой, </w:t>
            </w:r>
            <w:proofErr w:type="gramStart"/>
            <w:r w:rsidRPr="00251CB0">
              <w:rPr>
                <w:rFonts w:ascii="Times New Roman" w:eastAsia="Times New Roman" w:hAnsi="Times New Roman" w:cs="Times New Roman"/>
                <w:color w:val="000000"/>
                <w:sz w:val="20"/>
                <w:szCs w:val="20"/>
                <w:lang w:eastAsia="ru-RU"/>
              </w:rPr>
              <w:t>в</w:t>
            </w:r>
            <w:proofErr w:type="gramEnd"/>
            <w:r w:rsidRPr="00251CB0">
              <w:rPr>
                <w:rFonts w:ascii="Times New Roman" w:eastAsia="Times New Roman" w:hAnsi="Times New Roman" w:cs="Times New Roman"/>
                <w:color w:val="000000"/>
                <w:sz w:val="20"/>
                <w:szCs w:val="20"/>
                <w:lang w:eastAsia="ru-RU"/>
              </w:rPr>
              <w:t xml:space="preserve"> вверх и вниз </w:t>
            </w:r>
            <w:proofErr w:type="gramStart"/>
            <w:r w:rsidRPr="00251CB0">
              <w:rPr>
                <w:rFonts w:ascii="Times New Roman" w:eastAsia="Times New Roman" w:hAnsi="Times New Roman" w:cs="Times New Roman"/>
                <w:color w:val="000000"/>
                <w:sz w:val="20"/>
                <w:szCs w:val="20"/>
                <w:lang w:eastAsia="ru-RU"/>
              </w:rPr>
              <w:t>по</w:t>
            </w:r>
            <w:proofErr w:type="gramEnd"/>
            <w:r w:rsidRPr="00251CB0">
              <w:rPr>
                <w:rFonts w:ascii="Times New Roman" w:eastAsia="Times New Roman" w:hAnsi="Times New Roman" w:cs="Times New Roman"/>
                <w:color w:val="000000"/>
                <w:sz w:val="20"/>
                <w:szCs w:val="20"/>
                <w:lang w:eastAsia="ru-RU"/>
              </w:rPr>
              <w:t xml:space="preserve">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14:paraId="0D3C7FD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по прямой на расстояние до 2–3 метров;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веревку (высота 35–50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50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(диаметр 15–20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45 см); лазанье по лесенке стремянке вверх и вниз высотой 1–1,5 метров.</w:t>
            </w:r>
          </w:p>
          <w:p w14:paraId="65001A03"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катание мяча (диаметр 20–25 см) вперед (из исходного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стоя); бросание мяча (диаметр 6–8 см) вниз, вдаль двумя руками на расстояние 50–70 см.</w:t>
            </w:r>
          </w:p>
          <w:p w14:paraId="4FF2E1E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roofErr w:type="gramEnd"/>
            <w:r w:rsidRPr="00251CB0">
              <w:rPr>
                <w:rFonts w:ascii="Times New Roman" w:eastAsia="Times New Roman" w:hAnsi="Times New Roman" w:cs="Times New Roman"/>
                <w:color w:val="000000"/>
                <w:sz w:val="20"/>
                <w:szCs w:val="20"/>
                <w:lang w:eastAsia="ru-RU"/>
              </w:rPr>
              <w:t xml:space="preserve"> В комплекс включаются упражнения с поворотами корпуса влево и вправо, с наклоном туловища вперед (поднять предмет с пола), с поднятием и опусканием рук,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сидя, лежа на животе, с переворотами со спины на живот и обратно.</w:t>
            </w:r>
          </w:p>
          <w:p w14:paraId="33D1E5B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 и игровые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14:paraId="166756AF" w14:textId="77777777" w:rsidR="00251CB0" w:rsidRPr="00251CB0" w:rsidRDefault="00251CB0" w:rsidP="00251CB0">
            <w:pPr>
              <w:shd w:val="clear" w:color="auto" w:fill="FFFFFF"/>
              <w:ind w:right="25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Детям предлагаются разнообразные игровые упражнения для формирования двигательных навыков и развития психофизических качеств: </w:t>
            </w:r>
            <w:proofErr w:type="gramStart"/>
            <w:r w:rsidRPr="00251CB0">
              <w:rPr>
                <w:rFonts w:ascii="Times New Roman" w:eastAsia="Times New Roman" w:hAnsi="Times New Roman" w:cs="Times New Roman"/>
                <w:color w:val="000000"/>
                <w:sz w:val="20"/>
                <w:szCs w:val="20"/>
                <w:lang w:eastAsia="ru-RU"/>
              </w:rPr>
              <w:t xml:space="preserve">«Бегите за мной», «Догони мяч», «Передай </w:t>
            </w:r>
            <w:r w:rsidRPr="00251CB0">
              <w:rPr>
                <w:rFonts w:ascii="Times New Roman" w:eastAsia="Times New Roman" w:hAnsi="Times New Roman" w:cs="Times New Roman"/>
                <w:color w:val="000000"/>
                <w:sz w:val="20"/>
                <w:szCs w:val="20"/>
                <w:lang w:eastAsia="ru-RU"/>
              </w:rPr>
              <w:lastRenderedPageBreak/>
              <w:t>мяч», «Доползи до погремушки», «Догони собачку», «Маленькие и большие», «Где пищит мышонок?» и др. Самостоятельные игры с каталками, тележками, мячом.</w:t>
            </w:r>
            <w:proofErr w:type="gramEnd"/>
          </w:p>
          <w:p w14:paraId="40B5A76A" w14:textId="0E691CD0" w:rsidR="009E2EC6"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251CB0">
              <w:rPr>
                <w:rFonts w:ascii="Times New Roman" w:eastAsia="Times New Roman" w:hAnsi="Times New Roman" w:cs="Times New Roman"/>
                <w:color w:val="FF0000"/>
                <w:sz w:val="20"/>
                <w:szCs w:val="20"/>
                <w:lang w:eastAsia="ru-RU"/>
              </w:rPr>
              <w:t>.</w:t>
            </w:r>
          </w:p>
        </w:tc>
      </w:tr>
      <w:tr w:rsidR="009E2EC6" w:rsidRPr="00F83DA3" w14:paraId="6F19DB14" w14:textId="77777777" w:rsidTr="002C0985">
        <w:tc>
          <w:tcPr>
            <w:tcW w:w="11057" w:type="dxa"/>
            <w:gridSpan w:val="7"/>
          </w:tcPr>
          <w:p w14:paraId="3B1332F7" w14:textId="77777777" w:rsidR="00251CB0" w:rsidRPr="00251CB0" w:rsidRDefault="00251CB0" w:rsidP="00251CB0">
            <w:pPr>
              <w:shd w:val="clear" w:color="auto" w:fill="FFFFFF"/>
              <w:ind w:right="246"/>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2 года жизни, </w:t>
            </w:r>
          </w:p>
          <w:p w14:paraId="61B4C5EC" w14:textId="71831261" w:rsidR="009E2EC6" w:rsidRPr="00CE4A27"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r w:rsidR="009E2EC6" w:rsidRPr="00F83DA3" w14:paraId="04C4BA5D" w14:textId="77777777" w:rsidTr="002C0985">
        <w:tc>
          <w:tcPr>
            <w:tcW w:w="11057" w:type="dxa"/>
            <w:gridSpan w:val="7"/>
          </w:tcPr>
          <w:p w14:paraId="4DF68121"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9E2EC6" w:rsidRPr="00F83DA3" w14:paraId="09583190" w14:textId="77777777" w:rsidTr="00251CB0">
        <w:tc>
          <w:tcPr>
            <w:tcW w:w="1985" w:type="dxa"/>
            <w:gridSpan w:val="4"/>
          </w:tcPr>
          <w:p w14:paraId="3AF6D0E1"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ритмическим упражнениям;</w:t>
            </w:r>
          </w:p>
          <w:p w14:paraId="29B82CF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14:paraId="19A1E8C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*формировать интерес и эмоционально-положительное отношение к физическим упражнениям, совместным двигательным действиям;</w:t>
            </w:r>
          </w:p>
          <w:p w14:paraId="4C0720A7" w14:textId="736C0D74" w:rsidR="009E2EC6"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w:t>
            </w:r>
            <w:r w:rsidRPr="00251CB0">
              <w:rPr>
                <w:rFonts w:ascii="Times New Roman" w:eastAsia="Times New Roman" w:hAnsi="Times New Roman" w:cs="Times New Roman"/>
                <w:color w:val="000000"/>
                <w:sz w:val="20"/>
                <w:szCs w:val="20"/>
                <w:lang w:eastAsia="ru-RU"/>
              </w:rPr>
              <w:lastRenderedPageBreak/>
              <w:t>полезные привычки, приобщая к здоровому образу жизни.</w:t>
            </w:r>
          </w:p>
        </w:tc>
        <w:tc>
          <w:tcPr>
            <w:tcW w:w="9072" w:type="dxa"/>
            <w:gridSpan w:val="3"/>
          </w:tcPr>
          <w:p w14:paraId="44571567" w14:textId="77777777"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общеразвивающие упражнения</w:t>
            </w:r>
            <w:proofErr w:type="gramStart"/>
            <w:r w:rsidRPr="00251CB0">
              <w:rPr>
                <w:rFonts w:ascii="Times New Roman" w:eastAsia="Times New Roman" w:hAnsi="Times New Roman" w:cs="Times New Roman"/>
                <w:b/>
                <w:i/>
                <w:iCs/>
                <w:color w:val="000000"/>
                <w:sz w:val="20"/>
                <w:szCs w:val="20"/>
                <w:lang w:eastAsia="ru-RU"/>
              </w:rPr>
              <w:t>):.</w:t>
            </w:r>
            <w:proofErr w:type="gramEnd"/>
          </w:p>
          <w:p w14:paraId="5BDCF35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В процессе обучения основным движениям педагог предлагает детям разнообразные упражнения.</w:t>
            </w:r>
          </w:p>
          <w:p w14:paraId="466F8800"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proofErr w:type="gramEnd"/>
          </w:p>
          <w:p w14:paraId="3FC14177"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ходьба по дорожке (ширина 20 см, длина 2–3 м) с перешагиванием через предметы (высота 10–15 см); по доске, гимнастической скамейке (ширина 20–25 см).</w:t>
            </w:r>
          </w:p>
          <w:p w14:paraId="73F9476C"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roofErr w:type="gramEnd"/>
          </w:p>
          <w:p w14:paraId="3D35E83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14:paraId="581AEBC9"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и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воротца, веревку (высота 40–30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скамью; лазанье по гимнастической стенке вверх и вниз (высота 1–1,5 м) удобным способом.</w:t>
            </w:r>
            <w:proofErr w:type="gramEnd"/>
          </w:p>
          <w:p w14:paraId="1BD45B62" w14:textId="77777777" w:rsidR="00251CB0" w:rsidRPr="00251CB0" w:rsidRDefault="00251CB0" w:rsidP="00251CB0">
            <w:pPr>
              <w:shd w:val="clear" w:color="auto" w:fill="FFFFFF"/>
              <w:ind w:right="240"/>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 метание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14:paraId="3CC27E84"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14:paraId="0C7C6579"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Отдельные музыкально-</w:t>
            </w:r>
            <w:proofErr w:type="gramStart"/>
            <w:r w:rsidRPr="00251CB0">
              <w:rPr>
                <w:rFonts w:ascii="Times New Roman" w:eastAsia="Times New Roman" w:hAnsi="Times New Roman" w:cs="Times New Roman"/>
                <w:color w:val="000000"/>
                <w:sz w:val="20"/>
                <w:szCs w:val="20"/>
                <w:lang w:eastAsia="ru-RU"/>
              </w:rPr>
              <w:t>ритмические упражнения</w:t>
            </w:r>
            <w:proofErr w:type="gramEnd"/>
            <w:r w:rsidRPr="00251CB0">
              <w:rPr>
                <w:rFonts w:ascii="Times New Roman" w:eastAsia="Times New Roman" w:hAnsi="Times New Roman" w:cs="Times New Roman"/>
                <w:color w:val="000000"/>
                <w:sz w:val="20"/>
                <w:szCs w:val="20"/>
                <w:lang w:eastAsia="ru-RU"/>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14:paraId="1B4D8C6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75A9ACD4" w14:textId="1CE4FF28" w:rsidR="009E2EC6"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формирует у детей полезные привычки и </w:t>
            </w:r>
            <w:r w:rsidRPr="00251CB0">
              <w:rPr>
                <w:rFonts w:ascii="Times New Roman" w:eastAsia="Times New Roman" w:hAnsi="Times New Roman" w:cs="Times New Roman"/>
                <w:color w:val="000000"/>
                <w:sz w:val="20"/>
                <w:szCs w:val="20"/>
                <w:lang w:eastAsia="ru-RU"/>
              </w:rPr>
              <w:lastRenderedPageBreak/>
              <w:t>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tc>
      </w:tr>
      <w:tr w:rsidR="009E2EC6" w:rsidRPr="00F83DA3" w14:paraId="1CAB2262" w14:textId="77777777" w:rsidTr="002C0985">
        <w:tc>
          <w:tcPr>
            <w:tcW w:w="11057" w:type="dxa"/>
            <w:gridSpan w:val="7"/>
          </w:tcPr>
          <w:p w14:paraId="1F780338"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3 года жизни</w:t>
            </w:r>
            <w:r w:rsidRPr="00251CB0">
              <w:rPr>
                <w:rFonts w:ascii="Times New Roman" w:eastAsia="Times New Roman" w:hAnsi="Times New Roman" w:cs="Times New Roman"/>
                <w:color w:val="000000"/>
                <w:sz w:val="20"/>
                <w:szCs w:val="20"/>
                <w:lang w:eastAsia="ru-RU"/>
              </w:rPr>
              <w:t xml:space="preserve">, </w:t>
            </w:r>
          </w:p>
          <w:p w14:paraId="5A20448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w:t>
            </w:r>
          </w:p>
          <w:p w14:paraId="22F29A7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*вместе с педагогом выполняет простые общеразвивающие упражнения, движения имитационного характера, музыкально-ритмические упражнения; </w:t>
            </w:r>
          </w:p>
          <w:p w14:paraId="501C4E0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w:t>
            </w:r>
          </w:p>
          <w:p w14:paraId="61628C3E" w14:textId="181D504A" w:rsidR="009E2EC6" w:rsidRPr="00CE4A27"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w:t>
            </w:r>
            <w:proofErr w:type="gramStart"/>
            <w:r w:rsidRPr="00251CB0">
              <w:rPr>
                <w:rFonts w:ascii="Times New Roman" w:eastAsia="Times New Roman" w:hAnsi="Times New Roman" w:cs="Times New Roman"/>
                <w:color w:val="000000"/>
                <w:sz w:val="20"/>
                <w:szCs w:val="20"/>
                <w:lang w:eastAsia="ru-RU"/>
              </w:rPr>
              <w:t>приучен</w:t>
            </w:r>
            <w:proofErr w:type="gramEnd"/>
            <w:r w:rsidRPr="00251CB0">
              <w:rPr>
                <w:rFonts w:ascii="Times New Roman" w:eastAsia="Times New Roman" w:hAnsi="Times New Roman" w:cs="Times New Roman"/>
                <w:color w:val="000000"/>
                <w:sz w:val="20"/>
                <w:szCs w:val="20"/>
                <w:lang w:eastAsia="ru-RU"/>
              </w:rPr>
              <w:t xml:space="preserve"> к закаливающим и гигиеническим процедурам, выполняет их регулярно.</w:t>
            </w:r>
          </w:p>
        </w:tc>
      </w:tr>
      <w:tr w:rsidR="009E2EC6" w:rsidRPr="00F83DA3" w14:paraId="3E9F4941" w14:textId="77777777" w:rsidTr="002C0985">
        <w:tc>
          <w:tcPr>
            <w:tcW w:w="11057" w:type="dxa"/>
            <w:gridSpan w:val="7"/>
          </w:tcPr>
          <w:p w14:paraId="6C52C6BE"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9E2EC6" w:rsidRPr="00F83DA3" w14:paraId="5CC0AA88" w14:textId="77777777" w:rsidTr="00251CB0">
        <w:tc>
          <w:tcPr>
            <w:tcW w:w="1418" w:type="dxa"/>
            <w:gridSpan w:val="2"/>
          </w:tcPr>
          <w:p w14:paraId="0826E2DA" w14:textId="2827AF2D"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*продолжать обогащать двигательный опыт ребенка разнообразными движениями,</w:t>
            </w:r>
          </w:p>
          <w:p w14:paraId="56D985EF" w14:textId="157812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*активизировать двигательную деятельность, обучая строевым упражнениям, основным движениям, общеразвивающим и спортивным упражнениям, музыкально-</w:t>
            </w:r>
            <w:proofErr w:type="gramStart"/>
            <w:r w:rsidRPr="00251CB0">
              <w:rPr>
                <w:rFonts w:ascii="Times New Roman" w:hAnsi="Times New Roman" w:cs="Times New Roman"/>
                <w:sz w:val="20"/>
                <w:szCs w:val="20"/>
              </w:rPr>
              <w:t>ритмическим упражнениям</w:t>
            </w:r>
            <w:proofErr w:type="gramEnd"/>
            <w:r w:rsidRPr="00251CB0">
              <w:rPr>
                <w:rFonts w:ascii="Times New Roman" w:hAnsi="Times New Roman" w:cs="Times New Roman"/>
                <w:sz w:val="20"/>
                <w:szCs w:val="20"/>
              </w:rPr>
              <w:t>, подвижным играм;</w:t>
            </w:r>
          </w:p>
          <w:p w14:paraId="71F3F943"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*развивать психофизические качества, ориентировку в пространстве, координацию, равновесие, гибкость;</w:t>
            </w:r>
          </w:p>
          <w:p w14:paraId="37AE7E92"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 xml:space="preserve">*формировать интерес и положительное отношение к физическим упражнениям, самостоятельность, умение согласовывать свои </w:t>
            </w:r>
            <w:r w:rsidRPr="00251CB0">
              <w:rPr>
                <w:rFonts w:ascii="Times New Roman" w:hAnsi="Times New Roman" w:cs="Times New Roman"/>
                <w:sz w:val="20"/>
                <w:szCs w:val="20"/>
              </w:rPr>
              <w:lastRenderedPageBreak/>
              <w:t>действия с движениями других детей;</w:t>
            </w:r>
          </w:p>
          <w:p w14:paraId="75BC153D" w14:textId="386BC577" w:rsidR="009E2EC6" w:rsidRPr="00251CB0" w:rsidRDefault="00251CB0" w:rsidP="00251CB0">
            <w:pPr>
              <w:pStyle w:val="af"/>
            </w:pPr>
            <w:r w:rsidRPr="00251CB0">
              <w:rPr>
                <w:rFonts w:ascii="Times New Roman" w:hAnsi="Times New Roman" w:cs="Times New Roman"/>
                <w:sz w:val="20"/>
                <w:szCs w:val="20"/>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tc>
        <w:tc>
          <w:tcPr>
            <w:tcW w:w="9639" w:type="dxa"/>
            <w:gridSpan w:val="5"/>
          </w:tcPr>
          <w:p w14:paraId="6430D7CA" w14:textId="7665433B" w:rsidR="00251CB0" w:rsidRPr="00251CB0" w:rsidRDefault="00251CB0" w:rsidP="00251CB0">
            <w:pPr>
              <w:shd w:val="clear" w:color="auto" w:fill="FFFFFF"/>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r w:rsidRPr="00251CB0">
              <w:rPr>
                <w:rFonts w:ascii="Times New Roman" w:eastAsia="Times New Roman" w:hAnsi="Times New Roman" w:cs="Times New Roman"/>
                <w:color w:val="000000"/>
                <w:sz w:val="20"/>
                <w:szCs w:val="20"/>
                <w:lang w:eastAsia="ru-RU"/>
              </w:rPr>
              <w:t xml:space="preserve">  В процессе обучения основным движениям педагог организует выполнение детьми разнообразных упражнений.</w:t>
            </w:r>
          </w:p>
          <w:p w14:paraId="40D35BCA"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w:t>
            </w:r>
            <w:r w:rsidRPr="00251CB0">
              <w:rPr>
                <w:rFonts w:ascii="Times New Roman" w:eastAsia="Times New Roman" w:hAnsi="Times New Roman" w:cs="Times New Roman"/>
                <w:b/>
                <w:color w:val="000000"/>
                <w:sz w:val="20"/>
                <w:szCs w:val="20"/>
                <w:lang w:eastAsia="ru-RU"/>
              </w:rPr>
              <w:t>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proofErr w:type="gramEnd"/>
          </w:p>
          <w:p w14:paraId="07753472"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3669A7A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w:t>
            </w:r>
            <w:proofErr w:type="gramStart"/>
            <w:r w:rsidRPr="00251CB0">
              <w:rPr>
                <w:rFonts w:ascii="Times New Roman" w:eastAsia="Times New Roman" w:hAnsi="Times New Roman" w:cs="Times New Roman"/>
                <w:color w:val="000000"/>
                <w:sz w:val="20"/>
                <w:szCs w:val="20"/>
                <w:lang w:eastAsia="ru-RU"/>
              </w:rPr>
              <w:t>от</w:t>
            </w:r>
            <w:proofErr w:type="gramEnd"/>
            <w:r w:rsidRPr="00251CB0">
              <w:rPr>
                <w:rFonts w:ascii="Times New Roman" w:eastAsia="Times New Roman" w:hAnsi="Times New Roman" w:cs="Times New Roman"/>
                <w:color w:val="000000"/>
                <w:sz w:val="20"/>
                <w:szCs w:val="20"/>
                <w:lang w:eastAsia="ru-RU"/>
              </w:rPr>
              <w:t xml:space="preserve"> догоняющего, догонять убегающего и др.).</w:t>
            </w:r>
          </w:p>
          <w:p w14:paraId="0E51418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(расстояние 6 м), между предметами, вокруг них;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препятствие (высота 50 см), не касаясь руками пола,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скамью, под скамью, бревно, лазанье по гимнастической стенке (высота 1,5 м.) удобным способом.</w:t>
            </w:r>
            <w:proofErr w:type="gramEnd"/>
          </w:p>
          <w:p w14:paraId="5E4CAB8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Катание, бросание, ловля, метание: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больших мячей (шарика) друг другу, между предметами, в воротца (ширина 50–60 см);</w:t>
            </w:r>
            <w:proofErr w:type="gramEnd"/>
            <w:r w:rsidRPr="00251CB0">
              <w:rPr>
                <w:rFonts w:ascii="Times New Roman" w:eastAsia="Times New Roman" w:hAnsi="Times New Roman" w:cs="Times New Roman"/>
                <w:color w:val="000000"/>
                <w:sz w:val="20"/>
                <w:szCs w:val="20"/>
                <w:lang w:eastAsia="ru-RU"/>
              </w:rPr>
              <w:t xml:space="preserve"> метание на дальность правой и левой рукой, в горизонтальную цель,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w:t>
            </w:r>
            <w:proofErr w:type="gramStart"/>
            <w:r w:rsidRPr="00251CB0">
              <w:rPr>
                <w:rFonts w:ascii="Times New Roman" w:eastAsia="Times New Roman" w:hAnsi="Times New Roman" w:cs="Times New Roman"/>
                <w:color w:val="000000"/>
                <w:sz w:val="20"/>
                <w:szCs w:val="20"/>
                <w:lang w:eastAsia="ru-RU"/>
              </w:rPr>
              <w:t>ловля мяча, брошенного воспитателем (расстояние 70–100 см), бросание мяча вверх, вниз, об пол (землю), ловля его (2–3 раза подряд).</w:t>
            </w:r>
            <w:proofErr w:type="gramEnd"/>
          </w:p>
          <w:p w14:paraId="3E5DCDDC"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на двух ногах на месте, толкаясь двумя ногами, с продвижением вперед (расстояние 2–3 м.); </w:t>
            </w:r>
            <w:proofErr w:type="gramStart"/>
            <w:r w:rsidRPr="00251CB0">
              <w:rPr>
                <w:rFonts w:ascii="Times New Roman" w:eastAsia="Times New Roman" w:hAnsi="Times New Roman" w:cs="Times New Roman"/>
                <w:color w:val="000000"/>
                <w:sz w:val="20"/>
                <w:szCs w:val="20"/>
                <w:lang w:eastAsia="ru-RU"/>
              </w:rPr>
              <w:t>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roofErr w:type="gramEnd"/>
          </w:p>
          <w:p w14:paraId="2FAF4D03"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w:t>
            </w:r>
            <w:proofErr w:type="gramEnd"/>
            <w:r w:rsidRPr="00251CB0">
              <w:rPr>
                <w:rFonts w:ascii="Times New Roman" w:eastAsia="Times New Roman" w:hAnsi="Times New Roman" w:cs="Times New Roman"/>
                <w:color w:val="000000"/>
                <w:sz w:val="20"/>
                <w:szCs w:val="20"/>
                <w:lang w:eastAsia="ru-RU"/>
              </w:rPr>
              <w:t xml:space="preserve"> поднимание над головой, наклоны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14:paraId="732A28A1"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 xml:space="preserve">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proofErr w:type="spellStart"/>
            <w:r w:rsidRPr="00251CB0">
              <w:rPr>
                <w:rFonts w:ascii="Times New Roman" w:eastAsia="Times New Roman" w:hAnsi="Times New Roman" w:cs="Times New Roman"/>
                <w:color w:val="000000"/>
                <w:sz w:val="20"/>
                <w:szCs w:val="20"/>
                <w:lang w:eastAsia="ru-RU"/>
              </w:rPr>
              <w:t>полупальцах</w:t>
            </w:r>
            <w:proofErr w:type="spellEnd"/>
            <w:r w:rsidRPr="00251CB0">
              <w:rPr>
                <w:rFonts w:ascii="Times New Roman" w:eastAsia="Times New Roman" w:hAnsi="Times New Roman" w:cs="Times New Roman"/>
                <w:color w:val="000000"/>
                <w:sz w:val="20"/>
                <w:szCs w:val="20"/>
                <w:lang w:eastAsia="ru-RU"/>
              </w:rPr>
              <w:t>, топающим шагом, вперед, приставным шагом прямо и боком;</w:t>
            </w:r>
            <w:proofErr w:type="gramEnd"/>
            <w:r w:rsidRPr="00251CB0">
              <w:rPr>
                <w:rFonts w:ascii="Times New Roman" w:eastAsia="Times New Roman" w:hAnsi="Times New Roman" w:cs="Times New Roman"/>
                <w:color w:val="000000"/>
                <w:sz w:val="20"/>
                <w:szCs w:val="20"/>
                <w:lang w:eastAsia="ru-RU"/>
              </w:rPr>
              <w:t xml:space="preserve"> </w:t>
            </w:r>
            <w:proofErr w:type="gramStart"/>
            <w:r w:rsidRPr="00251CB0">
              <w:rPr>
                <w:rFonts w:ascii="Times New Roman" w:eastAsia="Times New Roman" w:hAnsi="Times New Roman" w:cs="Times New Roman"/>
                <w:color w:val="000000"/>
                <w:sz w:val="20"/>
                <w:szCs w:val="20"/>
                <w:lang w:eastAsia="ru-RU"/>
              </w:rPr>
              <w:t>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roofErr w:type="gramEnd"/>
          </w:p>
          <w:p w14:paraId="33659FB3"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Строевые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предлагает детям следующие строевые упражнения: </w:t>
            </w:r>
            <w:r w:rsidRPr="00251CB0">
              <w:rPr>
                <w:rFonts w:ascii="Times New Roman" w:eastAsia="Times New Roman" w:hAnsi="Times New Roman" w:cs="Times New Roman"/>
                <w:i/>
                <w:iCs/>
                <w:color w:val="000000"/>
                <w:sz w:val="20"/>
                <w:szCs w:val="20"/>
                <w:lang w:eastAsia="ru-RU"/>
              </w:rPr>
              <w:t>построение </w:t>
            </w:r>
            <w:r w:rsidRPr="00251CB0">
              <w:rPr>
                <w:rFonts w:ascii="Times New Roman" w:eastAsia="Times New Roman" w:hAnsi="Times New Roman" w:cs="Times New Roman"/>
                <w:color w:val="000000"/>
                <w:sz w:val="20"/>
                <w:szCs w:val="20"/>
                <w:lang w:eastAsia="ru-RU"/>
              </w:rPr>
              <w:t>в шеренгу, колонну по одному, круг по ориентирам с нахождением своего места в строю, повороты переступанием по показу, ориентиру.</w:t>
            </w:r>
          </w:p>
          <w:p w14:paraId="5CAC6F9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w:t>
            </w:r>
            <w:r w:rsidRPr="00251CB0">
              <w:rPr>
                <w:rFonts w:ascii="Times New Roman" w:eastAsia="Times New Roman" w:hAnsi="Times New Roman" w:cs="Times New Roman"/>
                <w:color w:val="000000"/>
                <w:sz w:val="20"/>
                <w:szCs w:val="20"/>
                <w:lang w:eastAsia="ru-RU"/>
              </w:rPr>
              <w:lastRenderedPageBreak/>
              <w:t xml:space="preserve">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w:t>
            </w:r>
            <w:proofErr w:type="spellStart"/>
            <w:r w:rsidRPr="00251CB0">
              <w:rPr>
                <w:rFonts w:ascii="Times New Roman" w:eastAsia="Times New Roman" w:hAnsi="Times New Roman" w:cs="Times New Roman"/>
                <w:color w:val="000000"/>
                <w:sz w:val="20"/>
                <w:szCs w:val="20"/>
                <w:lang w:eastAsia="ru-RU"/>
              </w:rPr>
              <w:t>подлезанием</w:t>
            </w:r>
            <w:proofErr w:type="spellEnd"/>
            <w:r w:rsidRPr="00251CB0">
              <w:rPr>
                <w:rFonts w:ascii="Times New Roman" w:eastAsia="Times New Roman" w:hAnsi="Times New Roman" w:cs="Times New Roman"/>
                <w:color w:val="000000"/>
                <w:sz w:val="20"/>
                <w:szCs w:val="20"/>
                <w:lang w:eastAsia="ru-RU"/>
              </w:rPr>
              <w:t xml:space="preserve">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4A5A9777" w14:textId="67E4CE9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Спортивные</w:t>
            </w:r>
            <w:proofErr w:type="gramEnd"/>
            <w:r w:rsidRPr="00251CB0">
              <w:rPr>
                <w:rFonts w:ascii="Times New Roman" w:eastAsia="Times New Roman" w:hAnsi="Times New Roman" w:cs="Times New Roman"/>
                <w:b/>
                <w:i/>
                <w:iCs/>
                <w:color w:val="000000"/>
                <w:sz w:val="20"/>
                <w:szCs w:val="20"/>
                <w:lang w:eastAsia="ru-RU"/>
              </w:rPr>
              <w:t xml:space="preserve"> упражнения</w:t>
            </w:r>
            <w:r w:rsidRPr="00251CB0">
              <w:rPr>
                <w:rFonts w:ascii="Times New Roman" w:eastAsia="Times New Roman" w:hAnsi="Times New Roman" w:cs="Times New Roman"/>
                <w:b/>
                <w:color w:val="000000"/>
                <w:sz w:val="20"/>
                <w:szCs w:val="20"/>
                <w:vertAlign w:val="superscript"/>
                <w:lang w:eastAsia="ru-RU"/>
              </w:rPr>
              <w:t>3</w:t>
            </w:r>
            <w:r w:rsidRPr="00251CB0">
              <w:rPr>
                <w:rFonts w:ascii="Times New Roman" w:eastAsia="Times New Roman" w:hAnsi="Times New Roman" w:cs="Times New Roman"/>
                <w:color w:val="000000"/>
                <w:sz w:val="20"/>
                <w:szCs w:val="2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Катание на санках: по прямой дорожке игрушек, друг друга, с невысокой горки.  Ходьба на лыжах: по прямой, ровной лыжне ступающим и скользящим шагом; повороты на лыжах переступанием.  Катание на трехколесном велосипеде: по </w:t>
            </w:r>
            <w:proofErr w:type="gramStart"/>
            <w:r w:rsidRPr="00251CB0">
              <w:rPr>
                <w:rFonts w:ascii="Times New Roman" w:eastAsia="Times New Roman" w:hAnsi="Times New Roman" w:cs="Times New Roman"/>
                <w:color w:val="000000"/>
                <w:sz w:val="20"/>
                <w:szCs w:val="20"/>
                <w:lang w:eastAsia="ru-RU"/>
              </w:rPr>
              <w:t>прямой</w:t>
            </w:r>
            <w:proofErr w:type="gramEnd"/>
            <w:r w:rsidRPr="00251CB0">
              <w:rPr>
                <w:rFonts w:ascii="Times New Roman" w:eastAsia="Times New Roman" w:hAnsi="Times New Roman" w:cs="Times New Roman"/>
                <w:color w:val="000000"/>
                <w:sz w:val="20"/>
                <w:szCs w:val="20"/>
                <w:lang w:eastAsia="ru-RU"/>
              </w:rPr>
              <w:t xml:space="preserve">, по кругу, с поворотами направо, налево.  </w:t>
            </w:r>
          </w:p>
          <w:p w14:paraId="107181F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D94342D" w14:textId="77777777" w:rsidR="00251CB0" w:rsidRPr="00251CB0" w:rsidRDefault="00251CB0" w:rsidP="00251CB0">
            <w:pPr>
              <w:shd w:val="clear" w:color="auto" w:fill="FFFFFF"/>
              <w:rPr>
                <w:rFonts w:ascii="Times New Roman" w:eastAsia="Times New Roman" w:hAnsi="Times New Roman" w:cs="Times New Roman"/>
                <w:color w:val="000000"/>
                <w:sz w:val="20"/>
                <w:szCs w:val="20"/>
                <w:vertAlign w:val="superscript"/>
                <w:lang w:eastAsia="ru-RU"/>
              </w:rPr>
            </w:pPr>
            <w:r w:rsidRPr="00251CB0">
              <w:rPr>
                <w:rFonts w:ascii="Times New Roman" w:eastAsia="Times New Roman" w:hAnsi="Times New Roman" w:cs="Times New Roman"/>
                <w:b/>
                <w:i/>
                <w:iCs/>
                <w:color w:val="000000"/>
                <w:sz w:val="20"/>
                <w:szCs w:val="20"/>
                <w:lang w:eastAsia="ru-RU"/>
              </w:rPr>
              <w:t>Активный отдых. Физкультурные досуги.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ритмические упражнения.</w:t>
            </w:r>
            <w:r w:rsidRPr="00251CB0">
              <w:rPr>
                <w:rFonts w:ascii="Times New Roman" w:eastAsia="Times New Roman" w:hAnsi="Times New Roman" w:cs="Times New Roman"/>
                <w:color w:val="000000"/>
                <w:sz w:val="20"/>
                <w:szCs w:val="20"/>
                <w:vertAlign w:val="superscript"/>
                <w:lang w:eastAsia="ru-RU"/>
              </w:rPr>
              <w:t xml:space="preserve"> </w:t>
            </w:r>
          </w:p>
          <w:p w14:paraId="453C2FAA"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День здоровья.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55A958CE" w14:textId="23F1EFFF" w:rsidR="009E2EC6" w:rsidRPr="00251CB0" w:rsidRDefault="009E2EC6" w:rsidP="00251CB0">
            <w:pPr>
              <w:shd w:val="clear" w:color="auto" w:fill="FFFFFF"/>
              <w:ind w:right="244"/>
              <w:jc w:val="both"/>
              <w:rPr>
                <w:rFonts w:ascii="Times New Roman" w:eastAsia="Times New Roman" w:hAnsi="Times New Roman" w:cs="Times New Roman"/>
                <w:color w:val="000000"/>
                <w:sz w:val="20"/>
                <w:szCs w:val="20"/>
                <w:lang w:eastAsia="ru-RU"/>
              </w:rPr>
            </w:pPr>
          </w:p>
        </w:tc>
      </w:tr>
      <w:tr w:rsidR="009E2EC6" w:rsidRPr="00F83DA3" w14:paraId="1B195937" w14:textId="77777777" w:rsidTr="002C0985">
        <w:tc>
          <w:tcPr>
            <w:tcW w:w="11057" w:type="dxa"/>
            <w:gridSpan w:val="7"/>
          </w:tcPr>
          <w:p w14:paraId="766D97C7" w14:textId="77777777" w:rsidR="00251CB0" w:rsidRPr="00251CB0" w:rsidRDefault="00251CB0" w:rsidP="00251CB0">
            <w:pPr>
              <w:shd w:val="clear" w:color="auto" w:fill="FFFFFF"/>
              <w:ind w:right="244"/>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6564B31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 xml:space="preserve">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14:paraId="6338494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w:t>
            </w:r>
            <w:proofErr w:type="gramStart"/>
            <w:r w:rsidRPr="00251CB0">
              <w:rPr>
                <w:rFonts w:ascii="Times New Roman" w:eastAsia="Times New Roman" w:hAnsi="Times New Roman" w:cs="Times New Roman"/>
                <w:color w:val="000000"/>
                <w:sz w:val="20"/>
                <w:szCs w:val="20"/>
                <w:lang w:eastAsia="ru-RU"/>
              </w:rPr>
              <w:t>ритмических движений</w:t>
            </w:r>
            <w:proofErr w:type="gramEnd"/>
            <w:r w:rsidRPr="00251CB0">
              <w:rPr>
                <w:rFonts w:ascii="Times New Roman" w:eastAsia="Times New Roman" w:hAnsi="Times New Roman" w:cs="Times New Roman"/>
                <w:color w:val="000000"/>
                <w:sz w:val="20"/>
                <w:szCs w:val="20"/>
                <w:lang w:eastAsia="ru-RU"/>
              </w:rPr>
              <w:t xml:space="preserve">, реагирует на сигналы, переключается с одного движения на другое, выполняет общеразвивающие и музыкально-ритмические упражнения; </w:t>
            </w:r>
          </w:p>
          <w:p w14:paraId="015F4E2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color w:val="000000"/>
                <w:sz w:val="20"/>
                <w:szCs w:val="20"/>
                <w:lang w:eastAsia="ru-RU"/>
              </w:rPr>
              <w:t>*осваивает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roofErr w:type="gramEnd"/>
          </w:p>
          <w:p w14:paraId="1EFE413C" w14:textId="32FBAFFA" w:rsidR="009E2EC6" w:rsidRPr="00CE4A27" w:rsidRDefault="009E2EC6" w:rsidP="002C0985">
            <w:pPr>
              <w:shd w:val="clear" w:color="auto" w:fill="FFFFFF"/>
              <w:ind w:right="254"/>
              <w:jc w:val="both"/>
              <w:rPr>
                <w:rFonts w:ascii="Times New Roman" w:eastAsia="Times New Roman" w:hAnsi="Times New Roman" w:cs="Times New Roman"/>
                <w:color w:val="000000"/>
                <w:sz w:val="20"/>
                <w:szCs w:val="20"/>
                <w:lang w:eastAsia="ru-RU"/>
              </w:rPr>
            </w:pPr>
          </w:p>
        </w:tc>
      </w:tr>
      <w:tr w:rsidR="009E2EC6" w:rsidRPr="00F83DA3" w14:paraId="73DF13DE" w14:textId="77777777" w:rsidTr="002C0985">
        <w:tc>
          <w:tcPr>
            <w:tcW w:w="11057" w:type="dxa"/>
            <w:gridSpan w:val="7"/>
          </w:tcPr>
          <w:p w14:paraId="36805239" w14:textId="77777777" w:rsidR="009E2EC6" w:rsidRPr="00594ACA" w:rsidRDefault="009E2EC6" w:rsidP="002C0985">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9E2EC6" w:rsidRPr="00F83DA3" w14:paraId="134C8511" w14:textId="77777777" w:rsidTr="000445D8">
        <w:tc>
          <w:tcPr>
            <w:tcW w:w="1560" w:type="dxa"/>
            <w:gridSpan w:val="3"/>
          </w:tcPr>
          <w:p w14:paraId="0274274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*продолжать обогащать двигательный опыт ребенка, создавать </w:t>
            </w:r>
            <w:proofErr w:type="gramStart"/>
            <w:r w:rsidRPr="000445D8">
              <w:rPr>
                <w:rFonts w:ascii="Times New Roman" w:hAnsi="Times New Roman" w:cs="Times New Roman"/>
                <w:sz w:val="20"/>
                <w:szCs w:val="20"/>
              </w:rPr>
              <w:t>условия</w:t>
            </w:r>
            <w:proofErr w:type="gramEnd"/>
            <w:r w:rsidRPr="000445D8">
              <w:rPr>
                <w:rFonts w:ascii="Times New Roman" w:hAnsi="Times New Roman" w:cs="Times New Roman"/>
                <w:sz w:val="20"/>
                <w:szCs w:val="20"/>
              </w:rPr>
              <w:t xml:space="preserve">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14:paraId="3D137D0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*продолжать </w:t>
            </w:r>
            <w:r w:rsidRPr="000445D8">
              <w:rPr>
                <w:rFonts w:ascii="Times New Roman" w:hAnsi="Times New Roman" w:cs="Times New Roman"/>
                <w:sz w:val="20"/>
                <w:szCs w:val="20"/>
              </w:rPr>
              <w:lastRenderedPageBreak/>
              <w:t>учить быстро и самостоятельно ориентироваться в пространстве, выполнять движения скоординировано, согласованно, сохранять правильную осанку;</w:t>
            </w:r>
          </w:p>
          <w:p w14:paraId="2FB02BCB"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психофизические качества, координацию, гибкость, меткость;</w:t>
            </w:r>
          </w:p>
          <w:p w14:paraId="148CE8B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14:paraId="7CC8390C"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интерес и положительное отношение к физическим упражнениям, разным формам двигательной деятельности;</w:t>
            </w:r>
          </w:p>
          <w:p w14:paraId="284184A3"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2EBA403D" w14:textId="748A1DAE"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lastRenderedPageBreak/>
              <w:t>*формировать представления о факторах, влияющих на здоровье; *воспитывать полезные привычки, осознанное отношение к здоровью.</w:t>
            </w:r>
          </w:p>
        </w:tc>
        <w:tc>
          <w:tcPr>
            <w:tcW w:w="9497" w:type="dxa"/>
            <w:gridSpan w:val="4"/>
          </w:tcPr>
          <w:p w14:paraId="1B36DDC1"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22E5EF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обучает разнообразным упражнениям, которые дети творчески используют в самостоятельной двигательной деятельности.</w:t>
            </w:r>
          </w:p>
          <w:p w14:paraId="6A326DDA"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w:t>
            </w:r>
            <w:proofErr w:type="gramEnd"/>
            <w:r w:rsidRPr="000445D8">
              <w:rPr>
                <w:rFonts w:ascii="Times New Roman" w:eastAsia="Times New Roman" w:hAnsi="Times New Roman" w:cs="Times New Roman"/>
                <w:color w:val="000000"/>
                <w:sz w:val="20"/>
                <w:szCs w:val="20"/>
                <w:lang w:eastAsia="ru-RU"/>
              </w:rPr>
              <w:t xml:space="preserve">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BAD2FB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по скамье, по доске (с перешагиванием через предметы, с мешочком на голове, руки в стороны и с предметом в руках, ставя ногу с носка); по наклонной</w:t>
            </w:r>
          </w:p>
          <w:p w14:paraId="2E0C726C"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2E8E6523"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14:paraId="27CAC9A1"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ползание на четвереньках в быстром темпе, а также опираясь на стопы и ладони; </w:t>
            </w:r>
            <w:proofErr w:type="spellStart"/>
            <w:r w:rsidRPr="000445D8">
              <w:rPr>
                <w:rFonts w:ascii="Times New Roman" w:eastAsia="Times New Roman" w:hAnsi="Times New Roman" w:cs="Times New Roman"/>
                <w:color w:val="000000"/>
                <w:sz w:val="20"/>
                <w:szCs w:val="20"/>
                <w:lang w:eastAsia="ru-RU"/>
              </w:rPr>
              <w:lastRenderedPageBreak/>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 лазанье по гимнастической стенке, перелезая с одного пролета на другой вправо и влево.</w:t>
            </w:r>
          </w:p>
          <w:p w14:paraId="29A5FE2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Бросание, ловля, метание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отбивание мяча о землю правой и левой рукой, бросание и </w:t>
            </w:r>
            <w:proofErr w:type="gramStart"/>
            <w:r w:rsidRPr="000445D8">
              <w:rPr>
                <w:rFonts w:ascii="Times New Roman" w:eastAsia="Times New Roman" w:hAnsi="Times New Roman" w:cs="Times New Roman"/>
                <w:color w:val="000000"/>
                <w:sz w:val="20"/>
                <w:szCs w:val="20"/>
                <w:lang w:eastAsia="ru-RU"/>
              </w:rPr>
              <w:t>ловля</w:t>
            </w:r>
            <w:proofErr w:type="gramEnd"/>
            <w:r w:rsidRPr="000445D8">
              <w:rPr>
                <w:rFonts w:ascii="Times New Roman" w:eastAsia="Times New Roman" w:hAnsi="Times New Roman" w:cs="Times New Roman"/>
                <w:color w:val="000000"/>
                <w:sz w:val="20"/>
                <w:szCs w:val="20"/>
                <w:lang w:eastAsia="ru-RU"/>
              </w:rPr>
              <w:t xml:space="preserve">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w:t>
            </w:r>
            <w:proofErr w:type="gramStart"/>
            <w:r w:rsidRPr="000445D8">
              <w:rPr>
                <w:rFonts w:ascii="Times New Roman" w:eastAsia="Times New Roman" w:hAnsi="Times New Roman" w:cs="Times New Roman"/>
                <w:color w:val="000000"/>
                <w:sz w:val="20"/>
                <w:szCs w:val="20"/>
                <w:lang w:eastAsia="ru-RU"/>
              </w:rPr>
              <w:t>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roofErr w:type="gramEnd"/>
          </w:p>
          <w:p w14:paraId="60130D4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b/>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w:t>
            </w:r>
            <w:proofErr w:type="gramEnd"/>
            <w:r w:rsidRPr="000445D8">
              <w:rPr>
                <w:rFonts w:ascii="Times New Roman" w:eastAsia="Times New Roman" w:hAnsi="Times New Roman" w:cs="Times New Roman"/>
                <w:color w:val="000000"/>
                <w:sz w:val="20"/>
                <w:szCs w:val="20"/>
                <w:lang w:eastAsia="ru-RU"/>
              </w:rPr>
              <w:t xml:space="preserve">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w:t>
            </w:r>
            <w:proofErr w:type="gramStart"/>
            <w:r w:rsidRPr="000445D8">
              <w:rPr>
                <w:rFonts w:ascii="Times New Roman" w:eastAsia="Times New Roman" w:hAnsi="Times New Roman" w:cs="Times New Roman"/>
                <w:color w:val="000000"/>
                <w:sz w:val="20"/>
                <w:szCs w:val="20"/>
                <w:lang w:eastAsia="ru-RU"/>
              </w:rPr>
              <w:t>со</w:t>
            </w:r>
            <w:proofErr w:type="gramEnd"/>
            <w:r w:rsidRPr="000445D8">
              <w:rPr>
                <w:rFonts w:ascii="Times New Roman" w:eastAsia="Times New Roman" w:hAnsi="Times New Roman" w:cs="Times New Roman"/>
                <w:color w:val="000000"/>
                <w:sz w:val="20"/>
                <w:szCs w:val="20"/>
                <w:lang w:eastAsia="ru-RU"/>
              </w:rPr>
              <w:t xml:space="preserve"> взмахом рук, с сохранением равновесия при приземлении; прыжки через короткую скакалку.</w:t>
            </w:r>
          </w:p>
          <w:p w14:paraId="55F06B9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w:t>
            </w:r>
            <w:proofErr w:type="gramEnd"/>
            <w:r w:rsidRPr="000445D8">
              <w:rPr>
                <w:rFonts w:ascii="Times New Roman" w:eastAsia="Times New Roman" w:hAnsi="Times New Roman" w:cs="Times New Roman"/>
                <w:color w:val="000000"/>
                <w:sz w:val="20"/>
                <w:szCs w:val="20"/>
                <w:lang w:eastAsia="ru-RU"/>
              </w:rPr>
              <w:t xml:space="preserve">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035BD500"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Рекомендуемые упражнения: ходьба под ритм, музыку в разном темпе на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xml:space="preserve">, топающим шагом, вперед и назад (спиной), приставным шагом прямо и боком, галопом в сторону, согласовывая с началом окончание музыки; ходьба </w:t>
            </w:r>
            <w:proofErr w:type="gramStart"/>
            <w:r w:rsidRPr="000445D8">
              <w:rPr>
                <w:rFonts w:ascii="Times New Roman" w:eastAsia="Times New Roman" w:hAnsi="Times New Roman" w:cs="Times New Roman"/>
                <w:color w:val="000000"/>
                <w:sz w:val="20"/>
                <w:szCs w:val="20"/>
                <w:lang w:eastAsia="ru-RU"/>
              </w:rPr>
              <w:t>п</w:t>
            </w:r>
            <w:proofErr w:type="gramEnd"/>
            <w:r w:rsidRPr="000445D8">
              <w:rPr>
                <w:rFonts w:ascii="Times New Roman" w:eastAsia="Times New Roman" w:hAnsi="Times New Roman" w:cs="Times New Roman"/>
                <w:color w:val="000000"/>
                <w:sz w:val="20"/>
                <w:szCs w:val="20"/>
                <w:lang w:eastAsia="ru-RU"/>
              </w:rPr>
              <w:t xml:space="preserve">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proofErr w:type="gramStart"/>
            <w:r w:rsidRPr="000445D8">
              <w:rPr>
                <w:rFonts w:ascii="Times New Roman" w:eastAsia="Times New Roman" w:hAnsi="Times New Roman" w:cs="Times New Roman"/>
                <w:color w:val="000000"/>
                <w:sz w:val="20"/>
                <w:szCs w:val="20"/>
                <w:lang w:eastAsia="ru-RU"/>
              </w:rPr>
              <w:t>движение</w:t>
            </w:r>
            <w:proofErr w:type="gramEnd"/>
            <w:r w:rsidRPr="000445D8">
              <w:rPr>
                <w:rFonts w:ascii="Times New Roman" w:eastAsia="Times New Roman" w:hAnsi="Times New Roman" w:cs="Times New Roman"/>
                <w:color w:val="000000"/>
                <w:sz w:val="20"/>
                <w:szCs w:val="20"/>
                <w:lang w:eastAsia="ru-RU"/>
              </w:rPr>
              <w:t xml:space="preserve"> по кругу выполняя шаг с носка, ритмично хлопать в ладоши, комбинации из двух освоенных движений.</w:t>
            </w:r>
          </w:p>
          <w:p w14:paraId="7507185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2C3ED745"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«Птичка и кошка», «Найди себе пару», «Лошадки», «Позвони в погремушку»,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«Водяной» и др.</w:t>
            </w:r>
          </w:p>
          <w:p w14:paraId="01D53522"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перестроение</w:t>
            </w:r>
            <w:proofErr w:type="gramEnd"/>
            <w:r w:rsidRPr="000445D8">
              <w:rPr>
                <w:rFonts w:ascii="Times New Roman" w:eastAsia="Times New Roman" w:hAnsi="Times New Roman" w:cs="Times New Roman"/>
                <w:color w:val="000000"/>
                <w:sz w:val="20"/>
                <w:szCs w:val="20"/>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6B63FC44"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31025B17" w14:textId="2D616B56" w:rsidR="000445D8" w:rsidRPr="000445D8"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445D8"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000445D8" w:rsidRPr="000445D8">
              <w:rPr>
                <w:rFonts w:ascii="Times New Roman" w:eastAsia="Times New Roman" w:hAnsi="Times New Roman" w:cs="Times New Roman"/>
                <w:b/>
                <w:bCs/>
                <w:color w:val="000000"/>
                <w:sz w:val="20"/>
                <w:szCs w:val="20"/>
                <w:lang w:eastAsia="ru-RU"/>
              </w:rPr>
              <w:t>. </w:t>
            </w:r>
            <w:proofErr w:type="gramStart"/>
            <w:r w:rsidR="000445D8" w:rsidRPr="000445D8">
              <w:rPr>
                <w:rFonts w:ascii="Times New Roman" w:eastAsia="Times New Roman" w:hAnsi="Times New Roman" w:cs="Times New Roman"/>
                <w:color w:val="000000"/>
                <w:sz w:val="20"/>
                <w:szCs w:val="20"/>
                <w:lang w:eastAsia="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Pr>
                <w:rFonts w:ascii="Times New Roman" w:eastAsia="Times New Roman" w:hAnsi="Times New Roman" w:cs="Times New Roman"/>
                <w:color w:val="000000"/>
                <w:sz w:val="20"/>
                <w:szCs w:val="20"/>
                <w:lang w:eastAsia="ru-RU"/>
              </w:rPr>
              <w:t>л</w:t>
            </w:r>
            <w:r w:rsidR="000445D8" w:rsidRPr="000445D8">
              <w:rPr>
                <w:rFonts w:ascii="Times New Roman" w:eastAsia="Times New Roman" w:hAnsi="Times New Roman" w:cs="Times New Roman"/>
                <w:color w:val="000000"/>
                <w:sz w:val="20"/>
                <w:szCs w:val="20"/>
                <w:lang w:eastAsia="ru-RU"/>
              </w:rPr>
              <w:t xml:space="preserve">кать товарища, бегать в колонне, не обгоняя друг друга), способствует пониманию необходимости занятий физкультурой, </w:t>
            </w:r>
            <w:r w:rsidR="000445D8" w:rsidRPr="000445D8">
              <w:rPr>
                <w:rFonts w:ascii="Times New Roman" w:eastAsia="Times New Roman" w:hAnsi="Times New Roman" w:cs="Times New Roman"/>
                <w:color w:val="000000"/>
                <w:sz w:val="20"/>
                <w:szCs w:val="20"/>
                <w:lang w:eastAsia="ru-RU"/>
              </w:rPr>
              <w:lastRenderedPageBreak/>
              <w:t>важности правильного питания, полезных привычек, соблюдения гигиены, закаливания, для сохранения и укрепления здоровья.</w:t>
            </w:r>
            <w:proofErr w:type="gramEnd"/>
          </w:p>
          <w:p w14:paraId="426D3D60" w14:textId="77777777" w:rsidR="000445D8" w:rsidRPr="000445D8" w:rsidRDefault="000445D8" w:rsidP="000445D8">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4CDA70A6" w14:textId="7870D705" w:rsidR="000445D8" w:rsidRPr="000445D8" w:rsidRDefault="000445D8" w:rsidP="000445D8">
            <w:pPr>
              <w:shd w:val="clear" w:color="auto" w:fill="FFFFFF"/>
              <w:ind w:right="25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w:t>
            </w:r>
            <w:proofErr w:type="gramStart"/>
            <w:r w:rsidRPr="000445D8">
              <w:rPr>
                <w:rFonts w:ascii="Times New Roman" w:eastAsia="Times New Roman" w:hAnsi="Times New Roman" w:cs="Times New Roman"/>
                <w:color w:val="000000"/>
                <w:sz w:val="20"/>
                <w:szCs w:val="20"/>
                <w:lang w:eastAsia="ru-RU"/>
              </w:rPr>
              <w:t>ритмические и танцевальные упражнения</w:t>
            </w:r>
            <w:proofErr w:type="gramEnd"/>
            <w:r w:rsidRPr="000445D8">
              <w:rPr>
                <w:rFonts w:ascii="Times New Roman" w:eastAsia="Times New Roman" w:hAnsi="Times New Roman" w:cs="Times New Roman"/>
                <w:color w:val="000000"/>
                <w:sz w:val="20"/>
                <w:szCs w:val="20"/>
                <w:lang w:eastAsia="ru-RU"/>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4906A57" w14:textId="09756A04" w:rsidR="009E2EC6"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День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Проводится 1 раз в три месяца, в этот день организовываются физкультурн</w:t>
            </w:r>
            <w:proofErr w:type="gramStart"/>
            <w:r w:rsidRPr="000445D8">
              <w:rPr>
                <w:rFonts w:ascii="Times New Roman" w:eastAsia="Times New Roman" w:hAnsi="Times New Roman" w:cs="Times New Roman"/>
                <w:color w:val="000000"/>
                <w:sz w:val="20"/>
                <w:szCs w:val="20"/>
                <w:lang w:eastAsia="ru-RU"/>
              </w:rPr>
              <w:t>о-</w:t>
            </w:r>
            <w:proofErr w:type="gramEnd"/>
            <w:r w:rsidRPr="000445D8">
              <w:rPr>
                <w:rFonts w:ascii="Times New Roman" w:eastAsia="Times New Roman" w:hAnsi="Times New Roman" w:cs="Times New Roman"/>
                <w:color w:val="000000"/>
                <w:sz w:val="20"/>
                <w:szCs w:val="20"/>
                <w:lang w:eastAsia="ru-RU"/>
              </w:rPr>
              <w:t xml:space="preserve"> оздоровительные мероприятия, прогулки, игры на свежем воздухе.</w:t>
            </w:r>
          </w:p>
        </w:tc>
      </w:tr>
      <w:tr w:rsidR="009E2EC6" w:rsidRPr="00F83DA3" w14:paraId="5B4EB2B1" w14:textId="77777777" w:rsidTr="002C0985">
        <w:tc>
          <w:tcPr>
            <w:tcW w:w="11057" w:type="dxa"/>
            <w:gridSpan w:val="7"/>
          </w:tcPr>
          <w:p w14:paraId="7878521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5 года жизни </w:t>
            </w:r>
            <w:r w:rsidRPr="000445D8">
              <w:rPr>
                <w:rFonts w:ascii="Times New Roman" w:eastAsia="Times New Roman" w:hAnsi="Times New Roman" w:cs="Times New Roman"/>
                <w:color w:val="000000"/>
                <w:sz w:val="20"/>
                <w:szCs w:val="20"/>
                <w:lang w:eastAsia="ru-RU"/>
              </w:rPr>
              <w:t xml:space="preserve">ребенок </w:t>
            </w:r>
          </w:p>
          <w:p w14:paraId="3AF20317"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стремиться сохранять правильную осанку.</w:t>
            </w:r>
          </w:p>
          <w:p w14:paraId="32F77BA2" w14:textId="4A452372" w:rsidR="009E2EC6" w:rsidRPr="005E55AB"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интерес к разнообразным физическим упражнениям, с желанием выполняет упражнения основной </w:t>
            </w:r>
            <w:proofErr w:type="spellStart"/>
            <w:r w:rsidRPr="000445D8">
              <w:rPr>
                <w:rFonts w:ascii="Times New Roman" w:eastAsia="Times New Roman" w:hAnsi="Times New Roman" w:cs="Times New Roman"/>
                <w:color w:val="000000"/>
                <w:sz w:val="20"/>
                <w:szCs w:val="20"/>
                <w:lang w:eastAsia="ru-RU"/>
              </w:rPr>
              <w:t>гиманастики</w:t>
            </w:r>
            <w:proofErr w:type="spellEnd"/>
            <w:r w:rsidRPr="000445D8">
              <w:rPr>
                <w:rFonts w:ascii="Times New Roman" w:eastAsia="Times New Roman" w:hAnsi="Times New Roman" w:cs="Times New Roman"/>
                <w:color w:val="000000"/>
                <w:sz w:val="20"/>
                <w:szCs w:val="20"/>
                <w:lang w:eastAsia="ru-RU"/>
              </w:rPr>
              <w:t>, участвует в подвижных играх и досуговой деятельности</w:t>
            </w:r>
            <w:r w:rsidRPr="000445D8">
              <w:rPr>
                <w:rFonts w:ascii="Times New Roman" w:eastAsia="Times New Roman" w:hAnsi="Times New Roman" w:cs="Times New Roman"/>
                <w:color w:val="FF0000"/>
                <w:sz w:val="20"/>
                <w:szCs w:val="20"/>
                <w:lang w:eastAsia="ru-RU"/>
              </w:rPr>
              <w:t>. </w:t>
            </w:r>
            <w:r w:rsidRPr="000445D8">
              <w:rPr>
                <w:rFonts w:ascii="Times New Roman" w:eastAsia="Times New Roman" w:hAnsi="Times New Roman" w:cs="Times New Roman"/>
                <w:color w:val="000000"/>
                <w:sz w:val="20"/>
                <w:szCs w:val="20"/>
                <w:lang w:eastAsia="ru-RU"/>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tc>
      </w:tr>
      <w:tr w:rsidR="009E2EC6" w:rsidRPr="00F83DA3" w14:paraId="6BA83828" w14:textId="77777777" w:rsidTr="002C0985">
        <w:tc>
          <w:tcPr>
            <w:tcW w:w="11057" w:type="dxa"/>
            <w:gridSpan w:val="7"/>
          </w:tcPr>
          <w:p w14:paraId="752A1D05"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5-6 лет</w:t>
            </w:r>
          </w:p>
        </w:tc>
      </w:tr>
      <w:tr w:rsidR="009E2EC6" w:rsidRPr="00F83DA3" w14:paraId="3F4930BB" w14:textId="77777777" w:rsidTr="00FF4FEB">
        <w:tc>
          <w:tcPr>
            <w:tcW w:w="1560" w:type="dxa"/>
            <w:gridSpan w:val="3"/>
          </w:tcPr>
          <w:p w14:paraId="4519A40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w:t>
            </w:r>
            <w:proofErr w:type="gramStart"/>
            <w:r w:rsidRPr="000445D8">
              <w:rPr>
                <w:rFonts w:ascii="Times New Roman" w:hAnsi="Times New Roman" w:cs="Times New Roman"/>
                <w:sz w:val="20"/>
                <w:szCs w:val="20"/>
              </w:rPr>
              <w:t>ритмические упражнения</w:t>
            </w:r>
            <w:proofErr w:type="gramEnd"/>
            <w:r w:rsidRPr="000445D8">
              <w:rPr>
                <w:rFonts w:ascii="Times New Roman" w:hAnsi="Times New Roman" w:cs="Times New Roman"/>
                <w:sz w:val="20"/>
                <w:szCs w:val="20"/>
              </w:rPr>
              <w:t>, осваивать элементы спортивных игр, элементарные туристские навыки;</w:t>
            </w:r>
          </w:p>
          <w:p w14:paraId="03B59807" w14:textId="77777777" w:rsidR="000445D8" w:rsidRPr="000445D8" w:rsidRDefault="000445D8" w:rsidP="000445D8">
            <w:pPr>
              <w:spacing w:after="60"/>
              <w:jc w:val="both"/>
              <w:rPr>
                <w:rFonts w:ascii="Times New Roman" w:hAnsi="Times New Roman" w:cs="Times New Roman"/>
                <w:sz w:val="20"/>
                <w:szCs w:val="20"/>
              </w:rPr>
            </w:pPr>
            <w:proofErr w:type="gramStart"/>
            <w:r w:rsidRPr="000445D8">
              <w:rPr>
                <w:rFonts w:ascii="Times New Roman" w:hAnsi="Times New Roman" w:cs="Times New Roman"/>
                <w:sz w:val="20"/>
                <w:szCs w:val="20"/>
              </w:rPr>
              <w:t>*развивать психофизические качества, координацию, равновесие, гибкость, меткость, самоконтроль, самостоятельн</w:t>
            </w:r>
            <w:r w:rsidRPr="000445D8">
              <w:rPr>
                <w:rFonts w:ascii="Times New Roman" w:hAnsi="Times New Roman" w:cs="Times New Roman"/>
                <w:sz w:val="20"/>
                <w:szCs w:val="20"/>
              </w:rPr>
              <w:lastRenderedPageBreak/>
              <w:t>ость, творчество при выполнении движений;</w:t>
            </w:r>
            <w:proofErr w:type="gramEnd"/>
          </w:p>
          <w:p w14:paraId="6895F9F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14:paraId="5CA36620"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патриотические чувства и нравственно-волевые качества в подвижных и спортивных играх и упражнениях;</w:t>
            </w:r>
          </w:p>
          <w:p w14:paraId="0391BAF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представления о разных видах спорта и достижениях российских спортсменов;</w:t>
            </w:r>
          </w:p>
          <w:p w14:paraId="08BE20F9"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0103AD6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*расширять представления о здоровье и его ценности, факторах, влияющих на здоровье, туризме как форме активного отдыха;</w:t>
            </w:r>
          </w:p>
          <w:p w14:paraId="7F9CFE23" w14:textId="051F0934"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*воспитывать </w:t>
            </w:r>
            <w:r w:rsidRPr="000445D8">
              <w:rPr>
                <w:rFonts w:ascii="Times New Roman" w:hAnsi="Times New Roman" w:cs="Times New Roman"/>
                <w:sz w:val="20"/>
                <w:szCs w:val="20"/>
              </w:rPr>
              <w:lastRenderedPageBreak/>
              <w:t xml:space="preserve">бережное и заботливое отношение к своему здоровью и здоровью окружающих, учить </w:t>
            </w:r>
            <w:proofErr w:type="gramStart"/>
            <w:r w:rsidRPr="000445D8">
              <w:rPr>
                <w:rFonts w:ascii="Times New Roman" w:hAnsi="Times New Roman" w:cs="Times New Roman"/>
                <w:sz w:val="20"/>
                <w:szCs w:val="20"/>
              </w:rPr>
              <w:t>осознанно</w:t>
            </w:r>
            <w:proofErr w:type="gramEnd"/>
            <w:r w:rsidRPr="000445D8">
              <w:rPr>
                <w:rFonts w:ascii="Times New Roman" w:hAnsi="Times New Roman" w:cs="Times New Roman"/>
                <w:sz w:val="20"/>
                <w:szCs w:val="20"/>
              </w:rPr>
              <w:t xml:space="preserve"> соблюдать правила здорового образа жизни и безопасности в двигательной деятельности и во время туристских прогулок и экскурсий.</w:t>
            </w:r>
          </w:p>
        </w:tc>
        <w:tc>
          <w:tcPr>
            <w:tcW w:w="9497" w:type="dxa"/>
            <w:gridSpan w:val="4"/>
          </w:tcPr>
          <w:p w14:paraId="33D0A747"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66AE25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1F2252E"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proofErr w:type="gramEnd"/>
          </w:p>
          <w:p w14:paraId="01892A02"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roofErr w:type="gramEnd"/>
          </w:p>
          <w:p w14:paraId="061D4F78" w14:textId="77777777" w:rsidR="000445D8" w:rsidRPr="000445D8" w:rsidRDefault="000445D8" w:rsidP="000445D8">
            <w:pPr>
              <w:shd w:val="clear" w:color="auto" w:fill="FFFFFF"/>
              <w:ind w:right="242"/>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w:t>
            </w:r>
            <w:proofErr w:type="spellStart"/>
            <w:r w:rsidRPr="000445D8">
              <w:rPr>
                <w:rFonts w:ascii="Times New Roman" w:eastAsia="Times New Roman" w:hAnsi="Times New Roman" w:cs="Times New Roman"/>
                <w:color w:val="000000"/>
                <w:sz w:val="20"/>
                <w:szCs w:val="20"/>
                <w:lang w:eastAsia="ru-RU"/>
              </w:rPr>
              <w:t>увертыванием</w:t>
            </w:r>
            <w:proofErr w:type="spellEnd"/>
            <w:r w:rsidRPr="000445D8">
              <w:rPr>
                <w:rFonts w:ascii="Times New Roman" w:eastAsia="Times New Roman" w:hAnsi="Times New Roman" w:cs="Times New Roman"/>
                <w:color w:val="000000"/>
                <w:sz w:val="20"/>
                <w:szCs w:val="20"/>
                <w:lang w:eastAsia="ru-RU"/>
              </w:rPr>
              <w:t>; челночный бег 3 по10 м в медленном темпе (1,5—2 мин).</w:t>
            </w:r>
          </w:p>
          <w:p w14:paraId="2D7E5FAD"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0445D8">
              <w:rPr>
                <w:rFonts w:ascii="Times New Roman" w:eastAsia="Times New Roman" w:hAnsi="Times New Roman" w:cs="Times New Roman"/>
                <w:color w:val="000000"/>
                <w:sz w:val="20"/>
                <w:szCs w:val="20"/>
                <w:lang w:eastAsia="ru-RU"/>
              </w:rPr>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w:t>
            </w:r>
            <w:proofErr w:type="spellStart"/>
            <w:r w:rsidRPr="000445D8">
              <w:rPr>
                <w:rFonts w:ascii="Times New Roman" w:eastAsia="Times New Roman" w:hAnsi="Times New Roman" w:cs="Times New Roman"/>
                <w:color w:val="000000"/>
                <w:sz w:val="20"/>
                <w:szCs w:val="20"/>
                <w:lang w:eastAsia="ru-RU"/>
              </w:rPr>
              <w:t>пролезание</w:t>
            </w:r>
            <w:proofErr w:type="spellEnd"/>
            <w:r w:rsidRPr="000445D8">
              <w:rPr>
                <w:rFonts w:ascii="Times New Roman" w:eastAsia="Times New Roman" w:hAnsi="Times New Roman" w:cs="Times New Roman"/>
                <w:color w:val="000000"/>
                <w:sz w:val="20"/>
                <w:szCs w:val="20"/>
                <w:lang w:eastAsia="ru-RU"/>
              </w:rPr>
              <w:t xml:space="preserve">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w:t>
            </w:r>
            <w:proofErr w:type="gramEnd"/>
            <w:r w:rsidRPr="000445D8">
              <w:rPr>
                <w:rFonts w:ascii="Times New Roman" w:eastAsia="Times New Roman" w:hAnsi="Times New Roman" w:cs="Times New Roman"/>
                <w:color w:val="000000"/>
                <w:sz w:val="20"/>
                <w:szCs w:val="20"/>
                <w:lang w:eastAsia="ru-RU"/>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64292DD8"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Катание, бросание, ловля, метание: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51E2BD1F" w14:textId="544079E5" w:rsidR="000445D8" w:rsidRPr="000445D8" w:rsidRDefault="000445D8" w:rsidP="00FF4FEB">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0445D8">
              <w:rPr>
                <w:rFonts w:ascii="Times New Roman" w:eastAsia="Times New Roman" w:hAnsi="Times New Roman" w:cs="Times New Roman"/>
                <w:color w:val="000000"/>
                <w:sz w:val="20"/>
                <w:szCs w:val="20"/>
                <w:lang w:eastAsia="ru-RU"/>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14:paraId="027E3FC8"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поддерживает стремление детей выполнять упражнения с </w:t>
            </w:r>
            <w:r w:rsidRPr="000445D8">
              <w:rPr>
                <w:rFonts w:ascii="Times New Roman" w:eastAsia="Times New Roman" w:hAnsi="Times New Roman" w:cs="Times New Roman"/>
                <w:color w:val="000000"/>
                <w:sz w:val="20"/>
                <w:szCs w:val="20"/>
                <w:lang w:eastAsia="ru-RU"/>
              </w:rPr>
              <w:lastRenderedPageBreak/>
              <w:t xml:space="preserve">разнообразными предметами (гимнастической палкой, обручем, мячом и др.). </w:t>
            </w:r>
            <w:proofErr w:type="gramStart"/>
            <w:r w:rsidRPr="000445D8">
              <w:rPr>
                <w:rFonts w:ascii="Times New Roman" w:eastAsia="Times New Roman" w:hAnsi="Times New Roman" w:cs="Times New Roman"/>
                <w:color w:val="000000"/>
                <w:sz w:val="20"/>
                <w:szCs w:val="20"/>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w:t>
            </w:r>
            <w:proofErr w:type="gramEnd"/>
            <w:r w:rsidRPr="000445D8">
              <w:rPr>
                <w:rFonts w:ascii="Times New Roman" w:eastAsia="Times New Roman" w:hAnsi="Times New Roman" w:cs="Times New Roman"/>
                <w:color w:val="000000"/>
                <w:sz w:val="20"/>
                <w:szCs w:val="20"/>
                <w:lang w:eastAsia="ru-RU"/>
              </w:rPr>
              <w:t xml:space="preserve">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0445D8">
              <w:rPr>
                <w:rFonts w:ascii="Times New Roman" w:eastAsia="Times New Roman" w:hAnsi="Times New Roman" w:cs="Times New Roman"/>
                <w:color w:val="000000"/>
                <w:sz w:val="20"/>
                <w:szCs w:val="20"/>
                <w:lang w:eastAsia="ru-RU"/>
              </w:rPr>
              <w:t>положение</w:t>
            </w:r>
            <w:proofErr w:type="gramEnd"/>
            <w:r w:rsidRPr="000445D8">
              <w:rPr>
                <w:rFonts w:ascii="Times New Roman" w:eastAsia="Times New Roman" w:hAnsi="Times New Roman" w:cs="Times New Roman"/>
                <w:color w:val="000000"/>
                <w:sz w:val="20"/>
                <w:szCs w:val="20"/>
                <w:lang w:eastAsia="ru-RU"/>
              </w:rPr>
              <w:t xml:space="preserve"> сидя, лежа на боку; выполнение упражнений в приседе и </w:t>
            </w:r>
            <w:proofErr w:type="spellStart"/>
            <w:r w:rsidRPr="000445D8">
              <w:rPr>
                <w:rFonts w:ascii="Times New Roman" w:eastAsia="Times New Roman" w:hAnsi="Times New Roman" w:cs="Times New Roman"/>
                <w:color w:val="000000"/>
                <w:sz w:val="20"/>
                <w:szCs w:val="20"/>
                <w:lang w:eastAsia="ru-RU"/>
              </w:rPr>
              <w:t>полуприседе</w:t>
            </w:r>
            <w:proofErr w:type="spellEnd"/>
            <w:r w:rsidRPr="000445D8">
              <w:rPr>
                <w:rFonts w:ascii="Times New Roman" w:eastAsia="Times New Roman" w:hAnsi="Times New Roman" w:cs="Times New Roman"/>
                <w:color w:val="000000"/>
                <w:sz w:val="20"/>
                <w:szCs w:val="20"/>
                <w:lang w:eastAsia="ru-RU"/>
              </w:rPr>
              <w:t>,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40619640"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 xml:space="preserve">Рекомендуемые упражнения: ходьба и бег под музыку в соответствии с общим характером музыки, в разном темпе, на высоких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0445D8">
              <w:rPr>
                <w:rFonts w:ascii="Times New Roman" w:eastAsia="Times New Roman" w:hAnsi="Times New Roman" w:cs="Times New Roman"/>
                <w:color w:val="000000"/>
                <w:sz w:val="20"/>
                <w:szCs w:val="20"/>
                <w:lang w:eastAsia="ru-RU"/>
              </w:rPr>
              <w:t xml:space="preserve"> подскоки на месте и с продвижением вперед, вокруг себя, в сочетании с хлопками и бегом, кружения по одному и в парах.</w:t>
            </w:r>
          </w:p>
          <w:p w14:paraId="7ACDF0B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повороты направо, налево, кругом; размыкание и смыкание.</w:t>
            </w:r>
          </w:p>
          <w:p w14:paraId="1DB1D2E7" w14:textId="02B4A283" w:rsidR="000445D8" w:rsidRPr="000445D8" w:rsidRDefault="000445D8" w:rsidP="00FF4FEB">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w:t>
            </w:r>
            <w:proofErr w:type="gramStart"/>
            <w:r w:rsidRPr="000445D8">
              <w:rPr>
                <w:rFonts w:ascii="Times New Roman" w:eastAsia="Times New Roman" w:hAnsi="Times New Roman" w:cs="Times New Roman"/>
                <w:color w:val="000000"/>
                <w:sz w:val="20"/>
                <w:szCs w:val="20"/>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w:t>
            </w:r>
            <w:r w:rsidR="00FF4FEB">
              <w:rPr>
                <w:rFonts w:ascii="Times New Roman" w:eastAsia="Times New Roman" w:hAnsi="Times New Roman" w:cs="Times New Roman"/>
                <w:color w:val="000000"/>
                <w:sz w:val="20"/>
                <w:szCs w:val="20"/>
                <w:lang w:eastAsia="ru-RU"/>
              </w:rPr>
              <w:t xml:space="preserve"> </w:t>
            </w:r>
            <w:r w:rsidRPr="000445D8">
              <w:rPr>
                <w:rFonts w:ascii="Times New Roman" w:eastAsia="Times New Roman" w:hAnsi="Times New Roman" w:cs="Times New Roman"/>
                <w:color w:val="000000"/>
                <w:sz w:val="20"/>
                <w:szCs w:val="20"/>
                <w:lang w:eastAsia="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0445D8">
              <w:rPr>
                <w:rFonts w:ascii="Times New Roman" w:eastAsia="Times New Roman" w:hAnsi="Times New Roman" w:cs="Times New Roman"/>
                <w:color w:val="000000"/>
                <w:sz w:val="20"/>
                <w:szCs w:val="20"/>
                <w:lang w:eastAsia="ru-RU"/>
              </w:rPr>
              <w:t xml:space="preserve">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ленточками», «Лошадки»,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w:t>
            </w:r>
            <w:proofErr w:type="spellStart"/>
            <w:r w:rsidRPr="000445D8">
              <w:rPr>
                <w:rFonts w:ascii="Times New Roman" w:eastAsia="Times New Roman" w:hAnsi="Times New Roman" w:cs="Times New Roman"/>
                <w:color w:val="000000"/>
                <w:sz w:val="20"/>
                <w:szCs w:val="20"/>
                <w:lang w:eastAsia="ru-RU"/>
              </w:rPr>
              <w:t>ловкости</w:t>
            </w:r>
            <w:proofErr w:type="gramStart"/>
            <w:r w:rsidRPr="000445D8">
              <w:rPr>
                <w:rFonts w:ascii="Times New Roman" w:eastAsia="Times New Roman" w:hAnsi="Times New Roman" w:cs="Times New Roman"/>
                <w:color w:val="000000"/>
                <w:sz w:val="20"/>
                <w:szCs w:val="20"/>
                <w:lang w:eastAsia="ru-RU"/>
              </w:rPr>
              <w:t>:«</w:t>
            </w:r>
            <w:proofErr w:type="gramEnd"/>
            <w:r w:rsidRPr="000445D8">
              <w:rPr>
                <w:rFonts w:ascii="Times New Roman" w:eastAsia="Times New Roman" w:hAnsi="Times New Roman" w:cs="Times New Roman"/>
                <w:color w:val="000000"/>
                <w:sz w:val="20"/>
                <w:szCs w:val="20"/>
                <w:lang w:eastAsia="ru-RU"/>
              </w:rPr>
              <w:t>Подбрось</w:t>
            </w:r>
            <w:proofErr w:type="spellEnd"/>
            <w:r w:rsidRPr="000445D8">
              <w:rPr>
                <w:rFonts w:ascii="Times New Roman" w:eastAsia="Times New Roman" w:hAnsi="Times New Roman" w:cs="Times New Roman"/>
                <w:color w:val="000000"/>
                <w:sz w:val="20"/>
                <w:szCs w:val="20"/>
                <w:lang w:eastAsia="ru-RU"/>
              </w:rPr>
              <w:t xml:space="preserve"> — поймай», «Мяч по кругу»; на ориентировку в пространстве, на внимание: </w:t>
            </w:r>
          </w:p>
          <w:p w14:paraId="09BE71EE" w14:textId="7BC7A6E0"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proofErr w:type="gramStart"/>
            <w:r w:rsidRPr="000445D8">
              <w:rPr>
                <w:rFonts w:ascii="Times New Roman" w:eastAsia="Times New Roman" w:hAnsi="Times New Roman" w:cs="Times New Roman"/>
                <w:b/>
                <w:i/>
                <w:iCs/>
                <w:color w:val="000000"/>
                <w:sz w:val="20"/>
                <w:szCs w:val="20"/>
                <w:vertAlign w:val="superscript"/>
                <w:lang w:eastAsia="ru-RU"/>
              </w:rPr>
              <w:t>4</w:t>
            </w:r>
            <w:proofErr w:type="gramEnd"/>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r>
              <w:rPr>
                <w:rFonts w:ascii="Times New Roman" w:eastAsia="Times New Roman" w:hAnsi="Times New Roman" w:cs="Times New Roman"/>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Катание на </w:t>
            </w:r>
            <w:r w:rsidR="00FF4FEB">
              <w:rPr>
                <w:rFonts w:ascii="Times New Roman" w:eastAsia="Times New Roman" w:hAnsi="Times New Roman" w:cs="Times New Roman"/>
                <w:color w:val="000000"/>
                <w:sz w:val="20"/>
                <w:szCs w:val="20"/>
                <w:lang w:eastAsia="ru-RU"/>
              </w:rPr>
              <w:t>санках: по прямой дорожке.</w:t>
            </w:r>
            <w:r w:rsidRPr="000445D8">
              <w:rPr>
                <w:rFonts w:ascii="Times New Roman" w:eastAsia="Times New Roman" w:hAnsi="Times New Roman" w:cs="Times New Roman"/>
                <w:color w:val="000000"/>
                <w:sz w:val="20"/>
                <w:szCs w:val="20"/>
                <w:lang w:eastAsia="ru-RU"/>
              </w:rPr>
              <w:t xml:space="preserve">  Ходьба на лыж</w:t>
            </w:r>
            <w:r w:rsidR="00FF4FEB">
              <w:rPr>
                <w:rFonts w:ascii="Times New Roman" w:eastAsia="Times New Roman" w:hAnsi="Times New Roman" w:cs="Times New Roman"/>
                <w:color w:val="000000"/>
                <w:sz w:val="20"/>
                <w:szCs w:val="20"/>
                <w:lang w:eastAsia="ru-RU"/>
              </w:rPr>
              <w:t>ах: по лыжне.</w:t>
            </w:r>
          </w:p>
          <w:p w14:paraId="6A25692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vertAlign w:val="superscript"/>
                <w:lang w:eastAsia="ru-RU"/>
              </w:rPr>
              <w:t>5</w:t>
            </w:r>
            <w:r w:rsidRPr="000445D8">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6F9EC5EF" w14:textId="7024AC6F"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DD2FBC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7211EF6F"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w:t>
            </w:r>
            <w:r w:rsidRPr="000445D8">
              <w:rPr>
                <w:rFonts w:ascii="Times New Roman" w:eastAsia="Times New Roman" w:hAnsi="Times New Roman" w:cs="Times New Roman"/>
                <w:color w:val="000000"/>
                <w:sz w:val="20"/>
                <w:szCs w:val="20"/>
                <w:lang w:eastAsia="ru-RU"/>
              </w:rPr>
              <w:lastRenderedPageBreak/>
              <w:t>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368ADA16" w14:textId="4891213B" w:rsidR="000445D8" w:rsidRPr="000445D8" w:rsidRDefault="000445D8" w:rsidP="00FF4FEB">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w:t>
            </w:r>
            <w:proofErr w:type="gramStart"/>
            <w:r w:rsidRPr="000445D8">
              <w:rPr>
                <w:rFonts w:ascii="Times New Roman" w:eastAsia="Times New Roman" w:hAnsi="Times New Roman" w:cs="Times New Roman"/>
                <w:color w:val="000000"/>
                <w:sz w:val="20"/>
                <w:szCs w:val="20"/>
                <w:lang w:eastAsia="ru-RU"/>
              </w:rPr>
              <w:t>ы-</w:t>
            </w:r>
            <w:proofErr w:type="gramEnd"/>
            <w:r w:rsidRPr="000445D8">
              <w:rPr>
                <w:rFonts w:ascii="Times New Roman" w:eastAsia="Times New Roman" w:hAnsi="Times New Roman" w:cs="Times New Roman"/>
                <w:color w:val="000000"/>
                <w:sz w:val="20"/>
                <w:szCs w:val="20"/>
                <w:lang w:eastAsia="ru-RU"/>
              </w:rPr>
              <w:t xml:space="preserve"> эстафеты, спортивные игры  Досуг организуется 1–2 раза в месяц во второй половине дня на свежем воздухе, продолжительность 30–40 минут.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7DD4A59" w14:textId="77777777" w:rsidR="000445D8" w:rsidRPr="000445D8" w:rsidRDefault="000445D8" w:rsidP="000445D8">
            <w:pPr>
              <w:shd w:val="clear" w:color="auto" w:fill="FFFFFF"/>
              <w:ind w:right="248"/>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Дни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w:t>
            </w:r>
          </w:p>
          <w:p w14:paraId="5591391F" w14:textId="66CB3967" w:rsidR="009E2EC6"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Туристские прогулки и экскурсии*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roofErr w:type="gramStart"/>
            <w:r w:rsidRPr="000445D8">
              <w:rPr>
                <w:rFonts w:ascii="Times New Roman" w:eastAsia="Times New Roman" w:hAnsi="Times New Roman" w:cs="Times New Roman"/>
                <w:color w:val="000000"/>
                <w:sz w:val="20"/>
                <w:szCs w:val="20"/>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roofErr w:type="gramEnd"/>
          </w:p>
        </w:tc>
      </w:tr>
      <w:tr w:rsidR="009E2EC6" w:rsidRPr="00F83DA3" w14:paraId="6BF83CAC" w14:textId="77777777" w:rsidTr="002C0985">
        <w:tc>
          <w:tcPr>
            <w:tcW w:w="11057" w:type="dxa"/>
            <w:gridSpan w:val="7"/>
          </w:tcPr>
          <w:p w14:paraId="36D50130" w14:textId="77777777" w:rsidR="000445D8" w:rsidRPr="000445D8" w:rsidRDefault="000445D8" w:rsidP="000445D8">
            <w:pPr>
              <w:shd w:val="clear" w:color="auto" w:fill="FFFFFF"/>
              <w:ind w:right="244"/>
              <w:jc w:val="both"/>
              <w:rPr>
                <w:rFonts w:ascii="Times New Roman" w:eastAsia="Times New Roman" w:hAnsi="Times New Roman" w:cs="Times New Roman"/>
                <w:b/>
                <w:bCs/>
                <w:i/>
                <w:iCs/>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249B69E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w:t>
            </w:r>
          </w:p>
          <w:p w14:paraId="793B7A9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
          <w:p w14:paraId="79DBF13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w:t>
            </w:r>
            <w:proofErr w:type="gramStart"/>
            <w:r w:rsidRPr="000445D8">
              <w:rPr>
                <w:rFonts w:ascii="Times New Roman" w:eastAsia="Times New Roman" w:hAnsi="Times New Roman" w:cs="Times New Roman"/>
                <w:color w:val="000000"/>
                <w:sz w:val="20"/>
                <w:szCs w:val="20"/>
                <w:lang w:eastAsia="ru-RU"/>
              </w:rPr>
              <w:t>способен</w:t>
            </w:r>
            <w:proofErr w:type="gramEnd"/>
            <w:r w:rsidRPr="000445D8">
              <w:rPr>
                <w:rFonts w:ascii="Times New Roman" w:eastAsia="Times New Roman" w:hAnsi="Times New Roman" w:cs="Times New Roman"/>
                <w:color w:val="000000"/>
                <w:sz w:val="20"/>
                <w:szCs w:val="20"/>
                <w:lang w:eastAsia="ru-RU"/>
              </w:rPr>
              <w:t xml:space="preserve">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w:t>
            </w:r>
          </w:p>
          <w:p w14:paraId="1F5A72F1" w14:textId="1D661F01" w:rsidR="009E2EC6" w:rsidRPr="005E55AB" w:rsidRDefault="000445D8"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color w:val="000000"/>
                <w:sz w:val="20"/>
                <w:szCs w:val="20"/>
                <w:lang w:eastAsia="ru-RU"/>
              </w:rPr>
              <w:t>*стремится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roofErr w:type="gramEnd"/>
          </w:p>
        </w:tc>
      </w:tr>
      <w:tr w:rsidR="009E2EC6" w:rsidRPr="00F83DA3" w14:paraId="069529F8" w14:textId="77777777" w:rsidTr="002C0985">
        <w:tc>
          <w:tcPr>
            <w:tcW w:w="11057" w:type="dxa"/>
            <w:gridSpan w:val="7"/>
          </w:tcPr>
          <w:p w14:paraId="2D3C8A5F"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9E2EC6" w:rsidRPr="00F83DA3" w14:paraId="3122011F" w14:textId="77777777" w:rsidTr="00FF4FEB">
        <w:tc>
          <w:tcPr>
            <w:tcW w:w="1276" w:type="dxa"/>
          </w:tcPr>
          <w:p w14:paraId="188175F0" w14:textId="77777777" w:rsidR="00FF4FEB" w:rsidRPr="00FF4FEB" w:rsidRDefault="00FF4FEB" w:rsidP="00FF4FEB">
            <w:pPr>
              <w:spacing w:after="60"/>
              <w:jc w:val="both"/>
              <w:rPr>
                <w:rFonts w:ascii="Times New Roman" w:hAnsi="Times New Roman" w:cs="Times New Roman"/>
                <w:sz w:val="20"/>
                <w:szCs w:val="20"/>
              </w:rPr>
            </w:pPr>
            <w:proofErr w:type="gramStart"/>
            <w:r w:rsidRPr="00FF4FEB">
              <w:rPr>
                <w:rFonts w:ascii="Times New Roman" w:hAnsi="Times New Roman" w:cs="Times New Roman"/>
                <w:sz w:val="20"/>
                <w:szCs w:val="20"/>
              </w:rPr>
              <w:t xml:space="preserve">*продолжать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w:t>
            </w:r>
            <w:proofErr w:type="spellStart"/>
            <w:r w:rsidRPr="00FF4FEB">
              <w:rPr>
                <w:rFonts w:ascii="Times New Roman" w:hAnsi="Times New Roman" w:cs="Times New Roman"/>
                <w:sz w:val="20"/>
                <w:szCs w:val="20"/>
              </w:rPr>
              <w:t>оосваивать</w:t>
            </w:r>
            <w:proofErr w:type="spellEnd"/>
            <w:r w:rsidRPr="00FF4FEB">
              <w:rPr>
                <w:rFonts w:ascii="Times New Roman" w:hAnsi="Times New Roman" w:cs="Times New Roman"/>
                <w:sz w:val="20"/>
                <w:szCs w:val="20"/>
              </w:rPr>
              <w:t xml:space="preserve"> туристские навыки;</w:t>
            </w:r>
            <w:proofErr w:type="gramEnd"/>
          </w:p>
          <w:p w14:paraId="39964870"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 xml:space="preserve">*развивать психофизические </w:t>
            </w:r>
            <w:r w:rsidRPr="00FF4FEB">
              <w:rPr>
                <w:rFonts w:ascii="Times New Roman" w:hAnsi="Times New Roman" w:cs="Times New Roman"/>
                <w:sz w:val="20"/>
                <w:szCs w:val="20"/>
              </w:rPr>
              <w:lastRenderedPageBreak/>
              <w:t>качества, самоконтроль, самостоятельность, творчество при выполнении движений, ориентировку в пространстве;</w:t>
            </w:r>
          </w:p>
          <w:p w14:paraId="5565B8C4"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стремление соблюдать правила в подвижной игре, учить самостоятельно их организовывать и проводить, взаимодействовать в команде;</w:t>
            </w:r>
          </w:p>
          <w:p w14:paraId="3A6E2D5E"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патриотические  чувства, нравственно-волевые  качества  гражданскую идентичность в двигательной деятельности;</w:t>
            </w:r>
          </w:p>
          <w:p w14:paraId="2FCF33C9"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*формировать осознанную потребность в двигательной активности;</w:t>
            </w:r>
          </w:p>
          <w:p w14:paraId="3B02682F"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 xml:space="preserve">*сохранять и укреплять здоровье ребенка средствами физического воспитания, расширять </w:t>
            </w:r>
            <w:r w:rsidRPr="00FF4FEB">
              <w:rPr>
                <w:rFonts w:ascii="Times New Roman" w:hAnsi="Times New Roman" w:cs="Times New Roman"/>
                <w:sz w:val="20"/>
                <w:szCs w:val="20"/>
              </w:rPr>
              <w:lastRenderedPageBreak/>
              <w:t>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14:paraId="677598C7" w14:textId="66639575" w:rsidR="009E2EC6"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tc>
        <w:tc>
          <w:tcPr>
            <w:tcW w:w="9781" w:type="dxa"/>
            <w:gridSpan w:val="6"/>
          </w:tcPr>
          <w:p w14:paraId="2CF63FA8" w14:textId="77777777" w:rsidR="00FF4FEB" w:rsidRPr="00FF4FEB" w:rsidRDefault="00FF4FEB" w:rsidP="00FF4FEB">
            <w:pPr>
              <w:shd w:val="clear" w:color="auto" w:fill="FFFFFF"/>
              <w:jc w:val="both"/>
              <w:rPr>
                <w:rFonts w:ascii="Times New Roman" w:eastAsia="Times New Roman" w:hAnsi="Times New Roman" w:cs="Times New Roman"/>
                <w:b/>
                <w:color w:val="000000"/>
                <w:sz w:val="20"/>
                <w:szCs w:val="20"/>
                <w:lang w:eastAsia="ru-RU"/>
              </w:rPr>
            </w:pPr>
            <w:r w:rsidRPr="00FF4FEB">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7DF4DEA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roofErr w:type="gramStart"/>
            <w:r w:rsidRPr="00FF4FEB">
              <w:rPr>
                <w:rFonts w:ascii="Times New Roman" w:eastAsia="Times New Roman" w:hAnsi="Times New Roman" w:cs="Times New Roman"/>
                <w:i/>
                <w:iCs/>
                <w:color w:val="000000"/>
                <w:sz w:val="20"/>
                <w:szCs w:val="20"/>
                <w:lang w:eastAsia="ru-RU"/>
              </w:rPr>
              <w:t>Ходьба: </w:t>
            </w:r>
            <w:r w:rsidRPr="00FF4FEB">
              <w:rPr>
                <w:rFonts w:ascii="Times New Roman" w:eastAsia="Times New Roman" w:hAnsi="Times New Roman" w:cs="Times New Roman"/>
                <w:color w:val="000000"/>
                <w:sz w:val="20"/>
                <w:szCs w:val="20"/>
                <w:lang w:eastAsia="ru-RU"/>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w:t>
            </w:r>
            <w:proofErr w:type="spellStart"/>
            <w:r w:rsidRPr="00FF4FEB">
              <w:rPr>
                <w:rFonts w:ascii="Times New Roman" w:eastAsia="Times New Roman" w:hAnsi="Times New Roman" w:cs="Times New Roman"/>
                <w:color w:val="000000"/>
                <w:sz w:val="20"/>
                <w:szCs w:val="20"/>
                <w:lang w:eastAsia="ru-RU"/>
              </w:rPr>
              <w:t>скрестным</w:t>
            </w:r>
            <w:proofErr w:type="spellEnd"/>
            <w:r w:rsidRPr="00FF4FEB">
              <w:rPr>
                <w:rFonts w:ascii="Times New Roman" w:eastAsia="Times New Roman" w:hAnsi="Times New Roman" w:cs="Times New Roman"/>
                <w:color w:val="000000"/>
                <w:sz w:val="20"/>
                <w:szCs w:val="20"/>
                <w:lang w:eastAsia="ru-RU"/>
              </w:rPr>
              <w:t xml:space="preserve"> шагом, с выпадами, в приседе и </w:t>
            </w:r>
            <w:proofErr w:type="spellStart"/>
            <w:r w:rsidRPr="00FF4FEB">
              <w:rPr>
                <w:rFonts w:ascii="Times New Roman" w:eastAsia="Times New Roman" w:hAnsi="Times New Roman" w:cs="Times New Roman"/>
                <w:color w:val="000000"/>
                <w:sz w:val="20"/>
                <w:szCs w:val="20"/>
                <w:lang w:eastAsia="ru-RU"/>
              </w:rPr>
              <w:t>полуприседе</w:t>
            </w:r>
            <w:proofErr w:type="spellEnd"/>
            <w:r w:rsidRPr="00FF4FEB">
              <w:rPr>
                <w:rFonts w:ascii="Times New Roman" w:eastAsia="Times New Roman" w:hAnsi="Times New Roman" w:cs="Times New Roman"/>
                <w:color w:val="000000"/>
                <w:sz w:val="20"/>
                <w:szCs w:val="20"/>
                <w:lang w:eastAsia="ru-RU"/>
              </w:rPr>
              <w:t>, спиной веред, спортивной ходьбой, на носках с разными положениями рук, на пятках, с высоким</w:t>
            </w:r>
            <w:proofErr w:type="gramEnd"/>
            <w:r w:rsidRPr="00FF4FEB">
              <w:rPr>
                <w:rFonts w:ascii="Times New Roman" w:eastAsia="Times New Roman" w:hAnsi="Times New Roman" w:cs="Times New Roman"/>
                <w:color w:val="000000"/>
                <w:sz w:val="20"/>
                <w:szCs w:val="20"/>
                <w:lang w:eastAsia="ru-RU"/>
              </w:rPr>
              <w:t xml:space="preserve">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FF4FEB">
              <w:rPr>
                <w:rFonts w:ascii="Times New Roman" w:eastAsia="Times New Roman" w:hAnsi="Times New Roman" w:cs="Times New Roman"/>
                <w:i/>
                <w:iCs/>
                <w:color w:val="000000"/>
                <w:sz w:val="20"/>
                <w:szCs w:val="20"/>
                <w:lang w:eastAsia="ru-RU"/>
              </w:rPr>
              <w:t>Упражнение в равновесии: </w:t>
            </w:r>
            <w:r w:rsidRPr="00FF4FEB">
              <w:rPr>
                <w:rFonts w:ascii="Times New Roman" w:eastAsia="Times New Roman" w:hAnsi="Times New Roman" w:cs="Times New Roman"/>
                <w:color w:val="000000"/>
                <w:sz w:val="20"/>
                <w:szCs w:val="20"/>
                <w:lang w:eastAsia="ru-RU"/>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w:t>
            </w:r>
            <w:proofErr w:type="gramStart"/>
            <w:r w:rsidRPr="00FF4FEB">
              <w:rPr>
                <w:rFonts w:ascii="Times New Roman" w:eastAsia="Times New Roman" w:hAnsi="Times New Roman" w:cs="Times New Roman"/>
                <w:color w:val="000000"/>
                <w:sz w:val="20"/>
                <w:szCs w:val="20"/>
                <w:lang w:eastAsia="ru-RU"/>
              </w:rPr>
              <w:t>баланс</w:t>
            </w:r>
            <w:proofErr w:type="gramEnd"/>
            <w:r w:rsidRPr="00FF4FEB">
              <w:rPr>
                <w:rFonts w:ascii="Times New Roman" w:eastAsia="Times New Roman" w:hAnsi="Times New Roman" w:cs="Times New Roman"/>
                <w:color w:val="000000"/>
                <w:sz w:val="20"/>
                <w:szCs w:val="20"/>
                <w:lang w:eastAsia="ru-RU"/>
              </w:rPr>
              <w:t xml:space="preserve"> стоя на большом набивном мяче.</w:t>
            </w:r>
          </w:p>
          <w:p w14:paraId="360DB515"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Бег:</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с разной скоростью 2–3 минуты, с чередованием темпа, с переходом на ходьбу, в среднем темпе (до 300 м.), в быстром темпе 30 метров (10 м по 3—4 раза с перерывами)</w:t>
            </w:r>
            <w:proofErr w:type="gramStart"/>
            <w:r w:rsidRPr="00FF4FEB">
              <w:rPr>
                <w:rFonts w:ascii="Times New Roman" w:eastAsia="Times New Roman" w:hAnsi="Times New Roman" w:cs="Times New Roman"/>
                <w:color w:val="000000"/>
                <w:sz w:val="20"/>
                <w:szCs w:val="20"/>
                <w:lang w:eastAsia="ru-RU"/>
              </w:rPr>
              <w:t>.</w:t>
            </w:r>
            <w:proofErr w:type="gramEnd"/>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н</w:t>
            </w:r>
            <w:proofErr w:type="gramEnd"/>
            <w:r w:rsidRPr="00FF4FEB">
              <w:rPr>
                <w:rFonts w:ascii="Times New Roman" w:eastAsia="Times New Roman" w:hAnsi="Times New Roman" w:cs="Times New Roman"/>
                <w:color w:val="000000"/>
                <w:sz w:val="20"/>
                <w:szCs w:val="20"/>
                <w:lang w:eastAsia="ru-RU"/>
              </w:rPr>
              <w:t xml:space="preserve">аперегонки на скорость (от 25-30 метров); на носках, высоко поднимая колени, с </w:t>
            </w:r>
            <w:proofErr w:type="spellStart"/>
            <w:r w:rsidRPr="00FF4FEB">
              <w:rPr>
                <w:rFonts w:ascii="Times New Roman" w:eastAsia="Times New Roman" w:hAnsi="Times New Roman" w:cs="Times New Roman"/>
                <w:color w:val="000000"/>
                <w:sz w:val="20"/>
                <w:szCs w:val="20"/>
                <w:lang w:eastAsia="ru-RU"/>
              </w:rPr>
              <w:t>захлѐстыванием</w:t>
            </w:r>
            <w:proofErr w:type="spellEnd"/>
            <w:r w:rsidRPr="00FF4FEB">
              <w:rPr>
                <w:rFonts w:ascii="Times New Roman" w:eastAsia="Times New Roman" w:hAnsi="Times New Roman" w:cs="Times New Roman"/>
                <w:color w:val="000000"/>
                <w:sz w:val="20"/>
                <w:szCs w:val="20"/>
                <w:lang w:eastAsia="ru-RU"/>
              </w:rPr>
              <w:t xml:space="preserve"> голени назад, выбрасывая прямые ноги вперед, мелким и широким шагом; </w:t>
            </w:r>
            <w:proofErr w:type="gramStart"/>
            <w:r w:rsidRPr="00FF4FEB">
              <w:rPr>
                <w:rFonts w:ascii="Times New Roman" w:eastAsia="Times New Roman" w:hAnsi="Times New Roman" w:cs="Times New Roman"/>
                <w:color w:val="000000"/>
                <w:sz w:val="20"/>
                <w:szCs w:val="20"/>
                <w:lang w:eastAsia="ru-RU"/>
              </w:rPr>
              <w:t>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w:t>
            </w:r>
            <w:proofErr w:type="gramEnd"/>
            <w:r w:rsidRPr="00FF4FEB">
              <w:rPr>
                <w:rFonts w:ascii="Times New Roman" w:eastAsia="Times New Roman" w:hAnsi="Times New Roman" w:cs="Times New Roman"/>
                <w:color w:val="000000"/>
                <w:sz w:val="20"/>
                <w:szCs w:val="20"/>
                <w:lang w:eastAsia="ru-RU"/>
              </w:rPr>
              <w:t xml:space="preserve"> в </w:t>
            </w:r>
            <w:proofErr w:type="spellStart"/>
            <w:r w:rsidRPr="00FF4FEB">
              <w:rPr>
                <w:rFonts w:ascii="Times New Roman" w:eastAsia="Times New Roman" w:hAnsi="Times New Roman" w:cs="Times New Roman"/>
                <w:color w:val="000000"/>
                <w:sz w:val="20"/>
                <w:szCs w:val="20"/>
                <w:lang w:eastAsia="ru-RU"/>
              </w:rPr>
              <w:t>усложнѐнных</w:t>
            </w:r>
            <w:proofErr w:type="spellEnd"/>
            <w:r w:rsidRPr="00FF4FEB">
              <w:rPr>
                <w:rFonts w:ascii="Times New Roman" w:eastAsia="Times New Roman" w:hAnsi="Times New Roman" w:cs="Times New Roman"/>
                <w:color w:val="000000"/>
                <w:sz w:val="20"/>
                <w:szCs w:val="20"/>
                <w:lang w:eastAsia="ru-RU"/>
              </w:rPr>
              <w:t xml:space="preserve"> условиях 2—4 отрезка по 100—150 м в чередовании с ходьбой и с преодолением препятствий; челночный бег (3 по 5 метров).</w:t>
            </w:r>
          </w:p>
          <w:p w14:paraId="46E8C45D"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Ползание, лазанье</w:t>
            </w:r>
            <w:r w:rsidRPr="00FF4FEB">
              <w:rPr>
                <w:rFonts w:ascii="Times New Roman" w:eastAsia="Times New Roman" w:hAnsi="Times New Roman" w:cs="Times New Roman"/>
                <w:b/>
                <w:b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на четвереньках, на животе и спине по гимнастической скамейке, бревну, подтягиваясь </w:t>
            </w:r>
            <w:r w:rsidRPr="00FF4FEB">
              <w:rPr>
                <w:rFonts w:ascii="Times New Roman" w:eastAsia="Times New Roman" w:hAnsi="Times New Roman" w:cs="Times New Roman"/>
                <w:color w:val="000000"/>
                <w:sz w:val="20"/>
                <w:szCs w:val="20"/>
                <w:lang w:eastAsia="ru-RU"/>
              </w:rPr>
              <w:lastRenderedPageBreak/>
              <w:t xml:space="preserve">руками и отталкиваясь ногами; </w:t>
            </w:r>
            <w:proofErr w:type="spellStart"/>
            <w:r w:rsidRPr="00FF4FEB">
              <w:rPr>
                <w:rFonts w:ascii="Times New Roman" w:eastAsia="Times New Roman" w:hAnsi="Times New Roman" w:cs="Times New Roman"/>
                <w:color w:val="000000"/>
                <w:sz w:val="20"/>
                <w:szCs w:val="20"/>
                <w:lang w:eastAsia="ru-RU"/>
              </w:rPr>
              <w:t>проползание</w:t>
            </w:r>
            <w:proofErr w:type="spellEnd"/>
            <w:r w:rsidRPr="00FF4FEB">
              <w:rPr>
                <w:rFonts w:ascii="Times New Roman" w:eastAsia="Times New Roman" w:hAnsi="Times New Roman" w:cs="Times New Roman"/>
                <w:color w:val="000000"/>
                <w:sz w:val="20"/>
                <w:szCs w:val="20"/>
                <w:lang w:eastAsia="ru-RU"/>
              </w:rPr>
              <w:t xml:space="preserve"> под гимнастической скамейкой, под несколькими пособиями подряд, в туннеле на скорость, </w:t>
            </w:r>
            <w:proofErr w:type="spellStart"/>
            <w:r w:rsidRPr="00FF4FEB">
              <w:rPr>
                <w:rFonts w:ascii="Times New Roman" w:eastAsia="Times New Roman" w:hAnsi="Times New Roman" w:cs="Times New Roman"/>
                <w:color w:val="000000"/>
                <w:sz w:val="20"/>
                <w:szCs w:val="20"/>
                <w:lang w:eastAsia="ru-RU"/>
              </w:rPr>
              <w:t>пролезание</w:t>
            </w:r>
            <w:proofErr w:type="spellEnd"/>
            <w:r w:rsidRPr="00FF4FEB">
              <w:rPr>
                <w:rFonts w:ascii="Times New Roman" w:eastAsia="Times New Roman" w:hAnsi="Times New Roman" w:cs="Times New Roman"/>
                <w:color w:val="000000"/>
                <w:sz w:val="20"/>
                <w:szCs w:val="20"/>
                <w:lang w:eastAsia="ru-RU"/>
              </w:rPr>
              <w:t xml:space="preserve"> в обруч разными способами, </w:t>
            </w:r>
            <w:proofErr w:type="spellStart"/>
            <w:r w:rsidRPr="00FF4FEB">
              <w:rPr>
                <w:rFonts w:ascii="Times New Roman" w:eastAsia="Times New Roman" w:hAnsi="Times New Roman" w:cs="Times New Roman"/>
                <w:color w:val="000000"/>
                <w:sz w:val="20"/>
                <w:szCs w:val="20"/>
                <w:lang w:eastAsia="ru-RU"/>
              </w:rPr>
              <w:t>подлезание</w:t>
            </w:r>
            <w:proofErr w:type="spellEnd"/>
            <w:r w:rsidRPr="00FF4FEB">
              <w:rPr>
                <w:rFonts w:ascii="Times New Roman" w:eastAsia="Times New Roman" w:hAnsi="Times New Roman" w:cs="Times New Roman"/>
                <w:color w:val="000000"/>
                <w:sz w:val="20"/>
                <w:szCs w:val="20"/>
                <w:lang w:eastAsia="ru-RU"/>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FF4FEB">
              <w:rPr>
                <w:rFonts w:ascii="Times New Roman" w:eastAsia="Times New Roman" w:hAnsi="Times New Roman" w:cs="Times New Roman"/>
                <w:color w:val="000000"/>
                <w:sz w:val="20"/>
                <w:szCs w:val="20"/>
                <w:lang w:eastAsia="ru-RU"/>
              </w:rPr>
              <w:t>перелезанием</w:t>
            </w:r>
            <w:proofErr w:type="spellEnd"/>
            <w:r w:rsidRPr="00FF4FEB">
              <w:rPr>
                <w:rFonts w:ascii="Times New Roman" w:eastAsia="Times New Roman" w:hAnsi="Times New Roman" w:cs="Times New Roman"/>
                <w:color w:val="000000"/>
                <w:sz w:val="20"/>
                <w:szCs w:val="20"/>
                <w:lang w:eastAsia="ru-RU"/>
              </w:rPr>
              <w:t xml:space="preserve"> с пролета на пролет в разном темпе.</w:t>
            </w:r>
          </w:p>
          <w:p w14:paraId="6AC2068A"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Бросание, ловля, метание:</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FF4FEB">
              <w:rPr>
                <w:rFonts w:ascii="Times New Roman" w:eastAsia="Times New Roman" w:hAnsi="Times New Roman" w:cs="Times New Roman"/>
                <w:color w:val="000000"/>
                <w:sz w:val="20"/>
                <w:szCs w:val="20"/>
                <w:lang w:eastAsia="ru-RU"/>
              </w:rPr>
              <w:t>в даль</w:t>
            </w:r>
            <w:proofErr w:type="gramEnd"/>
            <w:r w:rsidRPr="00FF4FEB">
              <w:rPr>
                <w:rFonts w:ascii="Times New Roman" w:eastAsia="Times New Roman" w:hAnsi="Times New Roman" w:cs="Times New Roman"/>
                <w:color w:val="000000"/>
                <w:sz w:val="20"/>
                <w:szCs w:val="20"/>
                <w:lang w:eastAsia="ru-RU"/>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14:paraId="7D7F087C" w14:textId="0AD75A4B"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Прыжки: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w:t>
            </w:r>
            <w:proofErr w:type="spellStart"/>
            <w:r w:rsidRPr="00FF4FEB">
              <w:rPr>
                <w:rFonts w:ascii="Times New Roman" w:eastAsia="Times New Roman" w:hAnsi="Times New Roman" w:cs="Times New Roman"/>
                <w:color w:val="000000"/>
                <w:sz w:val="20"/>
                <w:szCs w:val="20"/>
                <w:lang w:eastAsia="ru-RU"/>
              </w:rPr>
              <w:t>фитболе</w:t>
            </w:r>
            <w:proofErr w:type="spellEnd"/>
            <w:r w:rsidRPr="00FF4FEB">
              <w:rPr>
                <w:rFonts w:ascii="Times New Roman" w:eastAsia="Times New Roman" w:hAnsi="Times New Roman" w:cs="Times New Roman"/>
                <w:color w:val="000000"/>
                <w:sz w:val="20"/>
                <w:szCs w:val="20"/>
                <w:lang w:eastAsia="ru-RU"/>
              </w:rPr>
              <w:t>),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0D7577DC"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Общеразвивающие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w:t>
            </w:r>
            <w:proofErr w:type="gramEnd"/>
            <w:r w:rsidRPr="00FF4FEB">
              <w:rPr>
                <w:rFonts w:ascii="Times New Roman" w:eastAsia="Times New Roman" w:hAnsi="Times New Roman" w:cs="Times New Roman"/>
                <w:color w:val="000000"/>
                <w:sz w:val="20"/>
                <w:szCs w:val="20"/>
                <w:lang w:eastAsia="ru-RU"/>
              </w:rPr>
              <w:t xml:space="preserve">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r w:rsidRPr="00FF4FEB">
              <w:rPr>
                <w:rFonts w:ascii="Times New Roman" w:eastAsia="Times New Roman" w:hAnsi="Times New Roman" w:cs="Times New Roman"/>
                <w:b/>
                <w:i/>
                <w:iCs/>
                <w:color w:val="000000"/>
                <w:sz w:val="20"/>
                <w:szCs w:val="20"/>
                <w:lang w:eastAsia="ru-RU"/>
              </w:rPr>
              <w:t xml:space="preserve"> Ритмическая гимнастика</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FF4FEB">
              <w:rPr>
                <w:rFonts w:ascii="Times New Roman" w:eastAsia="Times New Roman" w:hAnsi="Times New Roman" w:cs="Times New Roman"/>
                <w:color w:val="000000"/>
                <w:sz w:val="20"/>
                <w:szCs w:val="20"/>
                <w:lang w:eastAsia="ru-RU"/>
              </w:rPr>
              <w:t>назад</w:t>
            </w:r>
            <w:proofErr w:type="gramEnd"/>
            <w:r w:rsidRPr="00FF4FEB">
              <w:rPr>
                <w:rFonts w:ascii="Times New Roman" w:eastAsia="Times New Roman" w:hAnsi="Times New Roman" w:cs="Times New Roman"/>
                <w:color w:val="000000"/>
                <w:sz w:val="20"/>
                <w:szCs w:val="20"/>
                <w:lang w:eastAsia="ru-RU"/>
              </w:rPr>
              <w:t xml:space="preserve">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14:paraId="6E83DB4E"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Строевые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 xml:space="preserve">Педагог совершенствует навыки детей в построении, перестроении, передвижении строем: </w:t>
            </w:r>
            <w:proofErr w:type="spellStart"/>
            <w:r w:rsidRPr="00FF4FEB">
              <w:rPr>
                <w:rFonts w:ascii="Times New Roman" w:eastAsia="Times New Roman" w:hAnsi="Times New Roman" w:cs="Times New Roman"/>
                <w:color w:val="000000"/>
                <w:sz w:val="20"/>
                <w:szCs w:val="20"/>
                <w:lang w:eastAsia="ru-RU"/>
              </w:rPr>
              <w:t>построенин</w:t>
            </w:r>
            <w:proofErr w:type="spellEnd"/>
            <w:r w:rsidRPr="00FF4FEB">
              <w:rPr>
                <w:rFonts w:ascii="Times New Roman" w:eastAsia="Times New Roman" w:hAnsi="Times New Roman" w:cs="Times New Roman"/>
                <w:color w:val="000000"/>
                <w:sz w:val="20"/>
                <w:szCs w:val="20"/>
                <w:lang w:eastAsia="ru-RU"/>
              </w:rPr>
              <w:t xml:space="preserve">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w:t>
            </w:r>
            <w:proofErr w:type="gramEnd"/>
            <w:r w:rsidRPr="00FF4FEB">
              <w:rPr>
                <w:rFonts w:ascii="Times New Roman" w:eastAsia="Times New Roman" w:hAnsi="Times New Roman" w:cs="Times New Roman"/>
                <w:color w:val="000000"/>
                <w:sz w:val="20"/>
                <w:szCs w:val="20"/>
                <w:lang w:eastAsia="ru-RU"/>
              </w:rPr>
              <w:t xml:space="preserve"> размыкание и смыкание приставным шагом; повороты направо, налево, кругом.</w:t>
            </w:r>
          </w:p>
          <w:p w14:paraId="50B9CD53" w14:textId="36B2F7C0"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Педагогом могут быть </w:t>
            </w:r>
            <w:proofErr w:type="gramStart"/>
            <w:r w:rsidRPr="00FF4FEB">
              <w:rPr>
                <w:rFonts w:ascii="Times New Roman" w:eastAsia="Times New Roman" w:hAnsi="Times New Roman" w:cs="Times New Roman"/>
                <w:color w:val="000000"/>
                <w:sz w:val="20"/>
                <w:szCs w:val="20"/>
                <w:lang w:eastAsia="ru-RU"/>
              </w:rPr>
              <w:t>предложены</w:t>
            </w:r>
            <w:proofErr w:type="gramEnd"/>
            <w:r w:rsidRPr="00FF4FEB">
              <w:rPr>
                <w:rFonts w:ascii="Times New Roman" w:eastAsia="Times New Roman" w:hAnsi="Times New Roman" w:cs="Times New Roman"/>
                <w:color w:val="000000"/>
                <w:sz w:val="20"/>
                <w:szCs w:val="20"/>
                <w:lang w:eastAsia="ru-RU"/>
              </w:rPr>
              <w:t xml:space="preserve"> детям: игр с бегом на развитие скоростных качеств: </w:t>
            </w:r>
            <w:proofErr w:type="gramStart"/>
            <w:r w:rsidRPr="00FF4FEB">
              <w:rPr>
                <w:rFonts w:ascii="Times New Roman" w:eastAsia="Times New Roman" w:hAnsi="Times New Roman" w:cs="Times New Roman"/>
                <w:color w:val="000000"/>
                <w:sz w:val="20"/>
                <w:szCs w:val="20"/>
                <w:lang w:eastAsia="ru-RU"/>
              </w:rPr>
              <w:t>«Моряки», «Пожарные на учении», «Спасатели спешат на помощь», «Будущие защитники Родины», «Полоса препятствий», «Быстро возьми, быстро положи», «Перемени предмет», «</w:t>
            </w:r>
            <w:proofErr w:type="spellStart"/>
            <w:r w:rsidRPr="00FF4FEB">
              <w:rPr>
                <w:rFonts w:ascii="Times New Roman" w:eastAsia="Times New Roman" w:hAnsi="Times New Roman" w:cs="Times New Roman"/>
                <w:color w:val="000000"/>
                <w:sz w:val="20"/>
                <w:szCs w:val="20"/>
                <w:lang w:eastAsia="ru-RU"/>
              </w:rPr>
              <w:t>Ловишка</w:t>
            </w:r>
            <w:proofErr w:type="spellEnd"/>
            <w:r w:rsidRPr="00FF4FEB">
              <w:rPr>
                <w:rFonts w:ascii="Times New Roman" w:eastAsia="Times New Roman" w:hAnsi="Times New Roman" w:cs="Times New Roman"/>
                <w:color w:val="000000"/>
                <w:sz w:val="20"/>
                <w:szCs w:val="20"/>
                <w:lang w:eastAsia="ru-RU"/>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w:t>
            </w:r>
            <w:proofErr w:type="gramEnd"/>
            <w:r w:rsidRPr="00FF4FEB">
              <w:rPr>
                <w:rFonts w:ascii="Times New Roman" w:eastAsia="Times New Roman" w:hAnsi="Times New Roman" w:cs="Times New Roman"/>
                <w:color w:val="000000"/>
                <w:sz w:val="20"/>
                <w:szCs w:val="20"/>
                <w:lang w:eastAsia="ru-RU"/>
              </w:rPr>
              <w:t xml:space="preserve"> «Лягушки и Аист», «Не попадись!», «Волк во рву». Игры с метанием и ловлей на развитие силы и ловкости: «Кого назвали, тот ловит мяч», «Стоп», «Кто самый и меткий?», «</w:t>
            </w:r>
            <w:proofErr w:type="spellStart"/>
            <w:r w:rsidRPr="00FF4FEB">
              <w:rPr>
                <w:rFonts w:ascii="Times New Roman" w:eastAsia="Times New Roman" w:hAnsi="Times New Roman" w:cs="Times New Roman"/>
                <w:color w:val="000000"/>
                <w:sz w:val="20"/>
                <w:szCs w:val="20"/>
                <w:lang w:eastAsia="ru-RU"/>
              </w:rPr>
              <w:t>Ловишки</w:t>
            </w:r>
            <w:proofErr w:type="spellEnd"/>
            <w:r w:rsidRPr="00FF4FEB">
              <w:rPr>
                <w:rFonts w:ascii="Times New Roman" w:eastAsia="Times New Roman" w:hAnsi="Times New Roman" w:cs="Times New Roman"/>
                <w:color w:val="000000"/>
                <w:sz w:val="20"/>
                <w:szCs w:val="20"/>
                <w:lang w:eastAsia="ru-RU"/>
              </w:rPr>
              <w:t xml:space="preserve"> с мячом»; с ползан</w:t>
            </w:r>
            <w:r>
              <w:rPr>
                <w:rFonts w:ascii="Times New Roman" w:eastAsia="Times New Roman" w:hAnsi="Times New Roman" w:cs="Times New Roman"/>
                <w:color w:val="000000"/>
                <w:sz w:val="20"/>
                <w:szCs w:val="20"/>
                <w:lang w:eastAsia="ru-RU"/>
              </w:rPr>
              <w:t>ием и лазаньем. «Перелет птиц»…</w:t>
            </w:r>
          </w:p>
          <w:p w14:paraId="02280017" w14:textId="0D60AA44"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упражнения</w:t>
            </w:r>
            <w:proofErr w:type="gramStart"/>
            <w:r w:rsidRPr="00FF4FEB">
              <w:rPr>
                <w:rFonts w:ascii="Times New Roman" w:eastAsia="Times New Roman" w:hAnsi="Times New Roman" w:cs="Times New Roman"/>
                <w:b/>
                <w:i/>
                <w:iCs/>
                <w:color w:val="000000"/>
                <w:sz w:val="20"/>
                <w:szCs w:val="20"/>
                <w:vertAlign w:val="superscript"/>
                <w:lang w:eastAsia="ru-RU"/>
              </w:rPr>
              <w:t>6</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w:t>
            </w:r>
            <w:r w:rsidRPr="00FF4FEB">
              <w:rPr>
                <w:rFonts w:ascii="Times New Roman" w:eastAsia="Times New Roman" w:hAnsi="Times New Roman" w:cs="Times New Roman"/>
                <w:color w:val="000000"/>
                <w:sz w:val="20"/>
                <w:szCs w:val="20"/>
                <w:lang w:eastAsia="ru-RU"/>
              </w:rPr>
              <w:lastRenderedPageBreak/>
              <w:t xml:space="preserve">оборудования, климатические условия региона). </w:t>
            </w:r>
            <w:r>
              <w:rPr>
                <w:rFonts w:ascii="Times New Roman" w:eastAsia="Times New Roman" w:hAnsi="Times New Roman" w:cs="Times New Roman"/>
                <w:color w:val="000000"/>
                <w:sz w:val="20"/>
                <w:szCs w:val="20"/>
                <w:lang w:eastAsia="ru-RU"/>
              </w:rPr>
              <w:t>Катание на санках.</w:t>
            </w:r>
            <w:r w:rsidRPr="00FF4FE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Ходьба на лыжах.</w:t>
            </w:r>
          </w:p>
          <w:p w14:paraId="1A0099E8"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игры</w:t>
            </w:r>
            <w:proofErr w:type="gramStart"/>
            <w:r w:rsidRPr="00FF4FEB">
              <w:rPr>
                <w:rFonts w:ascii="Times New Roman" w:eastAsia="Times New Roman" w:hAnsi="Times New Roman" w:cs="Times New Roman"/>
                <w:b/>
                <w:i/>
                <w:iCs/>
                <w:color w:val="000000"/>
                <w:sz w:val="20"/>
                <w:szCs w:val="20"/>
                <w:vertAlign w:val="superscript"/>
                <w:lang w:eastAsia="ru-RU"/>
              </w:rPr>
              <w:t>7</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площадке в зависимости от имеющихся условий.</w:t>
            </w:r>
          </w:p>
          <w:p w14:paraId="0671FCE8" w14:textId="6B0C4C8C" w:rsidR="00FF4FEB" w:rsidRPr="00FF4FEB" w:rsidRDefault="00FF4FEB" w:rsidP="00FF4FEB">
            <w:pPr>
              <w:shd w:val="clear" w:color="auto" w:fill="FFFFFF"/>
              <w:ind w:right="25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w:t>
            </w:r>
            <w:proofErr w:type="gramEnd"/>
            <w:r w:rsidRPr="00FF4FEB">
              <w:rPr>
                <w:rFonts w:ascii="Times New Roman" w:eastAsia="Times New Roman" w:hAnsi="Times New Roman" w:cs="Times New Roman"/>
                <w:color w:val="000000"/>
                <w:sz w:val="20"/>
                <w:szCs w:val="20"/>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roofErr w:type="gramStart"/>
            <w:r w:rsidRPr="00FF4FEB">
              <w:rPr>
                <w:rFonts w:ascii="Times New Roman" w:eastAsia="Times New Roman" w:hAnsi="Times New Roman" w:cs="Times New Roman"/>
                <w:color w:val="000000"/>
                <w:sz w:val="20"/>
                <w:szCs w:val="20"/>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roofErr w:type="gramEnd"/>
          </w:p>
          <w:p w14:paraId="4C66A5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Формирование основ здорового образа жизни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w:t>
            </w:r>
            <w:proofErr w:type="gramStart"/>
            <w:r w:rsidRPr="00FF4FEB">
              <w:rPr>
                <w:rFonts w:ascii="Times New Roman" w:eastAsia="Times New Roman" w:hAnsi="Times New Roman" w:cs="Times New Roman"/>
                <w:color w:val="000000"/>
                <w:sz w:val="20"/>
                <w:szCs w:val="20"/>
                <w:lang w:eastAsia="ru-RU"/>
              </w:rPr>
              <w:t>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w:t>
            </w:r>
            <w:proofErr w:type="gramEnd"/>
            <w:r w:rsidRPr="00FF4FEB">
              <w:rPr>
                <w:rFonts w:ascii="Times New Roman" w:eastAsia="Times New Roman" w:hAnsi="Times New Roman" w:cs="Times New Roman"/>
                <w:color w:val="000000"/>
                <w:sz w:val="20"/>
                <w:szCs w:val="20"/>
                <w:lang w:eastAsia="ru-RU"/>
              </w:rPr>
              <w:t xml:space="preserve">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EDDD685" w14:textId="275B80DF" w:rsidR="00FF4FEB" w:rsidRPr="00FF4FEB" w:rsidRDefault="00FF4FEB" w:rsidP="00FF4FEB">
            <w:pPr>
              <w:shd w:val="clear" w:color="auto" w:fill="FFFFFF"/>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w:t>
            </w:r>
            <w:proofErr w:type="spellStart"/>
            <w:r w:rsidRPr="00FF4FEB">
              <w:rPr>
                <w:rFonts w:ascii="Times New Roman" w:eastAsia="Times New Roman" w:hAnsi="Times New Roman" w:cs="Times New Roman"/>
                <w:color w:val="000000"/>
                <w:sz w:val="20"/>
                <w:szCs w:val="20"/>
                <w:lang w:eastAsia="ru-RU"/>
              </w:rPr>
              <w:t>выдаюшимся</w:t>
            </w:r>
            <w:proofErr w:type="spellEnd"/>
            <w:r w:rsidRPr="00FF4FEB">
              <w:rPr>
                <w:rFonts w:ascii="Times New Roman" w:eastAsia="Times New Roman" w:hAnsi="Times New Roman" w:cs="Times New Roman"/>
                <w:color w:val="000000"/>
                <w:sz w:val="20"/>
                <w:szCs w:val="20"/>
                <w:lang w:eastAsia="ru-RU"/>
              </w:rPr>
              <w:t xml:space="preserve"> спортсменам.</w:t>
            </w:r>
          </w:p>
          <w:p w14:paraId="0F7B70E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Дни здоровья</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 физкультурные досуги.</w:t>
            </w:r>
          </w:p>
          <w:p w14:paraId="4BEF29C3" w14:textId="4B74BE80" w:rsidR="009E2EC6"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Туристские прогулки и экскурсии</w:t>
            </w:r>
            <w:r w:rsidRPr="00FF4FEB">
              <w:rPr>
                <w:rFonts w:ascii="Times New Roman" w:eastAsia="Times New Roman" w:hAnsi="Times New Roman" w:cs="Times New Roman"/>
                <w:b/>
                <w:i/>
                <w:iCs/>
                <w:color w:val="000000"/>
                <w:sz w:val="20"/>
                <w:szCs w:val="20"/>
                <w:vertAlign w:val="superscript"/>
                <w:lang w:eastAsia="ru-RU"/>
              </w:rPr>
              <w:t>8</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roofErr w:type="gramStart"/>
            <w:r w:rsidRPr="00FF4FEB">
              <w:rPr>
                <w:rFonts w:ascii="Times New Roman" w:eastAsia="Times New Roman" w:hAnsi="Times New Roman" w:cs="Times New Roman"/>
                <w:color w:val="000000"/>
                <w:sz w:val="20"/>
                <w:szCs w:val="20"/>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w:t>
            </w:r>
            <w:proofErr w:type="gramEnd"/>
            <w:r w:rsidRPr="00FF4FEB">
              <w:rPr>
                <w:rFonts w:ascii="Times New Roman" w:eastAsia="Times New Roman" w:hAnsi="Times New Roman" w:cs="Times New Roman"/>
                <w:color w:val="000000"/>
                <w:sz w:val="20"/>
                <w:szCs w:val="20"/>
                <w:lang w:eastAsia="ru-RU"/>
              </w:rPr>
              <w:t>,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E2EC6" w:rsidRPr="00F83DA3" w14:paraId="1A266481" w14:textId="77777777" w:rsidTr="002C0985">
        <w:tc>
          <w:tcPr>
            <w:tcW w:w="11057" w:type="dxa"/>
            <w:gridSpan w:val="7"/>
          </w:tcPr>
          <w:p w14:paraId="5A36AB4D" w14:textId="77777777" w:rsidR="00FF4FEB" w:rsidRPr="00FF4FEB" w:rsidRDefault="00FF4FEB" w:rsidP="00FF4FEB">
            <w:pPr>
              <w:shd w:val="clear" w:color="auto" w:fill="FFFFFF"/>
              <w:ind w:right="244"/>
              <w:jc w:val="both"/>
              <w:rPr>
                <w:rFonts w:ascii="Times New Roman" w:eastAsia="Times New Roman" w:hAnsi="Times New Roman" w:cs="Times New Roman"/>
                <w:b/>
                <w:bCs/>
                <w:i/>
                <w:iCs/>
                <w:color w:val="000000"/>
                <w:sz w:val="20"/>
                <w:szCs w:val="20"/>
                <w:lang w:eastAsia="ru-RU"/>
              </w:rPr>
            </w:pPr>
            <w:r w:rsidRPr="00FF4FE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7E569F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bCs/>
                <w:i/>
                <w:iCs/>
                <w:color w:val="000000"/>
                <w:sz w:val="20"/>
                <w:szCs w:val="20"/>
                <w:lang w:eastAsia="ru-RU"/>
              </w:rPr>
              <w:t>*</w:t>
            </w:r>
            <w:r w:rsidRPr="00FF4FEB">
              <w:rPr>
                <w:rFonts w:ascii="Times New Roman" w:eastAsia="Times New Roman" w:hAnsi="Times New Roman" w:cs="Times New Roman"/>
                <w:color w:val="000000"/>
                <w:sz w:val="20"/>
                <w:szCs w:val="20"/>
                <w:lang w:eastAsia="ru-RU"/>
              </w:rPr>
              <w:t>ребенок результативно, уверенно, технически точно, выразительно с достаточной амплитудой и усилием выполняет физические упражнения,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w:t>
            </w:r>
          </w:p>
          <w:p w14:paraId="5C298617"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w:t>
            </w:r>
          </w:p>
          <w:p w14:paraId="400A00CA"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
          <w:p w14:paraId="5ACD167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w:t>
            </w:r>
            <w:r w:rsidRPr="00FF4FEB">
              <w:rPr>
                <w:rFonts w:ascii="Times New Roman" w:eastAsia="Times New Roman" w:hAnsi="Times New Roman" w:cs="Times New Roman"/>
                <w:color w:val="000000"/>
                <w:sz w:val="20"/>
                <w:szCs w:val="20"/>
                <w:lang w:eastAsia="ru-RU"/>
              </w:rPr>
              <w:lastRenderedPageBreak/>
              <w:t xml:space="preserve">демонстрирует ответственность перед командой, преодолевает трудности; </w:t>
            </w:r>
            <w:proofErr w:type="gramEnd"/>
          </w:p>
          <w:p w14:paraId="08E34E8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w:t>
            </w:r>
            <w:proofErr w:type="gramEnd"/>
          </w:p>
          <w:p w14:paraId="7E1C2E3A" w14:textId="6F1AB335" w:rsidR="009E2EC6" w:rsidRPr="00001F3E" w:rsidRDefault="00FF4FEB" w:rsidP="00001F3E">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*стремиться оказать помощь и поддержку больным людям,  заботливо относится к своему здоровью и здоровью окружающих.</w:t>
            </w:r>
          </w:p>
        </w:tc>
      </w:tr>
    </w:tbl>
    <w:p w14:paraId="41D20074" w14:textId="77777777" w:rsidR="00CF2B00" w:rsidRDefault="00CF2B00" w:rsidP="00662C7D">
      <w:pPr>
        <w:spacing w:after="0" w:line="240" w:lineRule="auto"/>
        <w:rPr>
          <w:rFonts w:ascii="Times New Roman" w:hAnsi="Times New Roman" w:cs="Times New Roman"/>
          <w:sz w:val="24"/>
          <w:szCs w:val="24"/>
        </w:rPr>
      </w:pPr>
    </w:p>
    <w:p w14:paraId="5C793A98" w14:textId="77777777" w:rsidR="00CF2B00" w:rsidRDefault="00CF2B00" w:rsidP="00662C7D">
      <w:pPr>
        <w:spacing w:after="0" w:line="240" w:lineRule="auto"/>
        <w:rPr>
          <w:rFonts w:ascii="Times New Roman" w:hAnsi="Times New Roman" w:cs="Times New Roman"/>
          <w:sz w:val="24"/>
          <w:szCs w:val="24"/>
        </w:rPr>
      </w:pPr>
    </w:p>
    <w:p w14:paraId="31C9CF4F" w14:textId="77777777" w:rsidR="00CF2B00" w:rsidRDefault="00CF2B00" w:rsidP="00662C7D">
      <w:pPr>
        <w:spacing w:after="0" w:line="240" w:lineRule="auto"/>
        <w:rPr>
          <w:rFonts w:ascii="Times New Roman" w:hAnsi="Times New Roman" w:cs="Times New Roman"/>
          <w:sz w:val="24"/>
          <w:szCs w:val="24"/>
        </w:rPr>
        <w:sectPr w:rsidR="00CF2B00" w:rsidSect="00585AE5">
          <w:pgSz w:w="11906" w:h="16838"/>
          <w:pgMar w:top="1134" w:right="851" w:bottom="1134" w:left="1701" w:header="709" w:footer="709" w:gutter="0"/>
          <w:cols w:space="708"/>
          <w:docGrid w:linePitch="360"/>
        </w:sectPr>
      </w:pPr>
    </w:p>
    <w:p w14:paraId="73C26DA5" w14:textId="4362B6E5" w:rsidR="001115EB" w:rsidRPr="00CF2B00" w:rsidRDefault="009E66A4" w:rsidP="00CF2B00">
      <w:pPr>
        <w:spacing w:after="0" w:line="240" w:lineRule="auto"/>
        <w:jc w:val="center"/>
        <w:rPr>
          <w:rFonts w:ascii="Times New Roman" w:hAnsi="Times New Roman" w:cs="Times New Roman"/>
          <w:b/>
          <w:sz w:val="20"/>
          <w:szCs w:val="20"/>
        </w:rPr>
      </w:pPr>
      <w:r w:rsidRPr="00CF2B00">
        <w:rPr>
          <w:rFonts w:ascii="Times New Roman" w:hAnsi="Times New Roman" w:cs="Times New Roman"/>
          <w:b/>
          <w:sz w:val="20"/>
          <w:szCs w:val="20"/>
        </w:rPr>
        <w:lastRenderedPageBreak/>
        <w:t>2.1.2.</w:t>
      </w:r>
      <w:r w:rsidR="001115EB" w:rsidRPr="00CF2B00">
        <w:rPr>
          <w:rFonts w:ascii="Times New Roman" w:hAnsi="Times New Roman" w:cs="Times New Roman"/>
          <w:b/>
          <w:sz w:val="20"/>
          <w:szCs w:val="20"/>
        </w:rPr>
        <w:t>Часть</w:t>
      </w:r>
      <w:r w:rsidR="00B075C9" w:rsidRPr="00CF2B00">
        <w:rPr>
          <w:rFonts w:ascii="Times New Roman" w:hAnsi="Times New Roman" w:cs="Times New Roman"/>
          <w:b/>
          <w:sz w:val="20"/>
          <w:szCs w:val="20"/>
        </w:rPr>
        <w:t>,</w:t>
      </w:r>
      <w:r w:rsidR="001115EB" w:rsidRPr="00CF2B00">
        <w:rPr>
          <w:rFonts w:ascii="Times New Roman" w:hAnsi="Times New Roman" w:cs="Times New Roman"/>
          <w:b/>
          <w:sz w:val="20"/>
          <w:szCs w:val="20"/>
        </w:rPr>
        <w:t xml:space="preserve"> формируемая</w:t>
      </w:r>
      <w:r w:rsidR="00B075C9" w:rsidRPr="00CF2B00">
        <w:rPr>
          <w:rFonts w:ascii="Times New Roman" w:hAnsi="Times New Roman" w:cs="Times New Roman"/>
          <w:b/>
          <w:sz w:val="20"/>
          <w:szCs w:val="20"/>
        </w:rPr>
        <w:t xml:space="preserve"> участниками образовательных отношений</w:t>
      </w:r>
    </w:p>
    <w:p w14:paraId="04F54B0E" w14:textId="77777777" w:rsidR="00B075C9" w:rsidRPr="00001F3E" w:rsidRDefault="00B075C9" w:rsidP="00B075C9">
      <w:pPr>
        <w:spacing w:after="0" w:line="240" w:lineRule="auto"/>
        <w:jc w:val="center"/>
        <w:rPr>
          <w:rFonts w:ascii="Times New Roman" w:hAnsi="Times New Roman" w:cs="Times New Roman"/>
          <w:b/>
          <w:sz w:val="20"/>
          <w:szCs w:val="20"/>
        </w:rPr>
      </w:pPr>
    </w:p>
    <w:p w14:paraId="514D1228" w14:textId="5E666DA6" w:rsidR="001115EB" w:rsidRPr="00001F3E" w:rsidRDefault="009E66A4" w:rsidP="009E66A4">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2.2.</w:t>
      </w:r>
      <w:r w:rsidR="001115EB" w:rsidRPr="00001F3E">
        <w:rPr>
          <w:rFonts w:ascii="Times New Roman" w:hAnsi="Times New Roman" w:cs="Times New Roman"/>
          <w:b/>
          <w:sz w:val="20"/>
          <w:szCs w:val="20"/>
        </w:rPr>
        <w:t>Вариативные формы, способы, методы и средства реализации программы</w:t>
      </w:r>
    </w:p>
    <w:p w14:paraId="14BE599B" w14:textId="77777777" w:rsidR="00B075C9" w:rsidRPr="00001F3E" w:rsidRDefault="00B075C9" w:rsidP="00662C7D">
      <w:pPr>
        <w:spacing w:after="0" w:line="240" w:lineRule="auto"/>
        <w:rPr>
          <w:rFonts w:ascii="Times New Roman" w:hAnsi="Times New Roman" w:cs="Times New Roman"/>
          <w:sz w:val="20"/>
          <w:szCs w:val="20"/>
        </w:rPr>
      </w:pPr>
    </w:p>
    <w:p w14:paraId="76079935" w14:textId="1132E9F6"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r w:rsidR="00762194" w:rsidRPr="00001F3E">
        <w:rPr>
          <w:rFonts w:ascii="Times New Roman" w:eastAsia="Calibri" w:hAnsi="Times New Roman" w:cs="Times New Roman"/>
          <w:sz w:val="20"/>
          <w:szCs w:val="20"/>
          <w:lang w:eastAsia="ru-RU"/>
        </w:rPr>
        <w:t>Парциальная программа</w:t>
      </w:r>
      <w:r w:rsidRPr="00B653AD">
        <w:rPr>
          <w:rFonts w:ascii="Times New Roman" w:eastAsia="Calibri" w:hAnsi="Times New Roman" w:cs="Times New Roman"/>
          <w:sz w:val="20"/>
          <w:szCs w:val="20"/>
          <w:lang w:eastAsia="ru-RU"/>
        </w:rPr>
        <w:t xml:space="preserve"> «Школа юных финансистов</w:t>
      </w:r>
      <w:r w:rsidR="00762194" w:rsidRPr="00001F3E">
        <w:rPr>
          <w:rFonts w:ascii="Times New Roman" w:eastAsia="Calibri" w:hAnsi="Times New Roman" w:cs="Times New Roman"/>
          <w:sz w:val="20"/>
          <w:szCs w:val="20"/>
          <w:lang w:eastAsia="ru-RU"/>
        </w:rPr>
        <w:t>», введенная в вариативную часть основной программы</w:t>
      </w:r>
      <w:r w:rsidR="00762194" w:rsidRPr="00001F3E">
        <w:rPr>
          <w:rFonts w:ascii="Times New Roman" w:eastAsia="Calibri" w:hAnsi="Times New Roman" w:cs="Times New Roman"/>
          <w:b/>
          <w:sz w:val="20"/>
          <w:szCs w:val="20"/>
          <w:lang w:eastAsia="ru-RU"/>
        </w:rPr>
        <w:t xml:space="preserve"> </w:t>
      </w:r>
      <w:r w:rsidR="00956BC1">
        <w:rPr>
          <w:rFonts w:ascii="Times New Roman" w:eastAsia="Calibri" w:hAnsi="Times New Roman" w:cs="Times New Roman"/>
          <w:b/>
          <w:sz w:val="20"/>
          <w:szCs w:val="20"/>
          <w:lang w:eastAsia="ru-RU"/>
        </w:rPr>
        <w:t xml:space="preserve">филиала </w:t>
      </w:r>
      <w:r w:rsidRPr="00B653AD">
        <w:rPr>
          <w:rFonts w:ascii="Times New Roman" w:eastAsia="Calibri" w:hAnsi="Times New Roman" w:cs="Times New Roman"/>
          <w:sz w:val="20"/>
          <w:szCs w:val="20"/>
          <w:lang w:eastAsia="ru-RU"/>
        </w:rPr>
        <w:t xml:space="preserve">МОУ </w:t>
      </w:r>
      <w:proofErr w:type="spellStart"/>
      <w:r w:rsidR="00956BC1">
        <w:rPr>
          <w:rFonts w:ascii="Times New Roman" w:eastAsia="Calibri" w:hAnsi="Times New Roman" w:cs="Times New Roman"/>
          <w:sz w:val="20"/>
          <w:szCs w:val="20"/>
          <w:lang w:eastAsia="ru-RU"/>
        </w:rPr>
        <w:t>Тимиирязевской</w:t>
      </w:r>
      <w:proofErr w:type="spellEnd"/>
      <w:r w:rsidR="00956BC1">
        <w:rPr>
          <w:rFonts w:ascii="Times New Roman" w:eastAsia="Calibri" w:hAnsi="Times New Roman" w:cs="Times New Roman"/>
          <w:sz w:val="20"/>
          <w:szCs w:val="20"/>
          <w:lang w:eastAsia="ru-RU"/>
        </w:rPr>
        <w:t xml:space="preserve"> СШ – детский сад «Берёзка»</w:t>
      </w:r>
      <w:r w:rsidRPr="00B653AD">
        <w:rPr>
          <w:rFonts w:ascii="Times New Roman" w:eastAsia="Calibri" w:hAnsi="Times New Roman" w:cs="Times New Roman"/>
          <w:sz w:val="20"/>
          <w:szCs w:val="20"/>
          <w:lang w:eastAsia="ru-RU"/>
        </w:rPr>
        <w:t xml:space="preserve"> в первую очередь ориентируется на всестороннее развитие личности ребенка, его способностей (познавательных, коммуникативных, творческих). Программа </w:t>
      </w:r>
      <w:r w:rsidR="00762194" w:rsidRPr="00001F3E">
        <w:rPr>
          <w:rFonts w:ascii="Times New Roman" w:eastAsia="Calibri" w:hAnsi="Times New Roman" w:cs="Times New Roman"/>
          <w:sz w:val="20"/>
          <w:szCs w:val="20"/>
          <w:lang w:eastAsia="ru-RU"/>
        </w:rPr>
        <w:t xml:space="preserve">рассчитана на 2 года работы с детьми 5-7 лет, </w:t>
      </w:r>
      <w:r w:rsidRPr="00B653AD">
        <w:rPr>
          <w:rFonts w:ascii="Times New Roman" w:eastAsia="Calibri" w:hAnsi="Times New Roman" w:cs="Times New Roman"/>
          <w:sz w:val="20"/>
          <w:szCs w:val="20"/>
          <w:lang w:eastAsia="ru-RU"/>
        </w:rPr>
        <w:t xml:space="preserve">составлена в соответствии с принципами, определенными  ФГОС </w:t>
      </w:r>
      <w:proofErr w:type="gramStart"/>
      <w:r w:rsidRPr="00B653AD">
        <w:rPr>
          <w:rFonts w:ascii="Times New Roman" w:eastAsia="Calibri" w:hAnsi="Times New Roman" w:cs="Times New Roman"/>
          <w:sz w:val="20"/>
          <w:szCs w:val="20"/>
          <w:lang w:eastAsia="ru-RU"/>
        </w:rPr>
        <w:t>ДО</w:t>
      </w:r>
      <w:proofErr w:type="gramEnd"/>
      <w:r w:rsidRPr="00B653AD">
        <w:rPr>
          <w:rFonts w:ascii="Times New Roman" w:eastAsia="Calibri" w:hAnsi="Times New Roman" w:cs="Times New Roman"/>
          <w:sz w:val="20"/>
          <w:szCs w:val="20"/>
          <w:lang w:eastAsia="ru-RU"/>
        </w:rPr>
        <w:t xml:space="preserve"> (</w:t>
      </w:r>
      <w:proofErr w:type="gramStart"/>
      <w:r w:rsidRPr="00B653AD">
        <w:rPr>
          <w:rFonts w:ascii="Times New Roman" w:eastAsia="Calibri" w:hAnsi="Times New Roman" w:cs="Times New Roman"/>
          <w:sz w:val="20"/>
          <w:szCs w:val="20"/>
          <w:lang w:eastAsia="ru-RU"/>
        </w:rPr>
        <w:t>полноценное</w:t>
      </w:r>
      <w:proofErr w:type="gramEnd"/>
      <w:r w:rsidRPr="00B653AD">
        <w:rPr>
          <w:rFonts w:ascii="Times New Roman" w:eastAsia="Calibri" w:hAnsi="Times New Roman" w:cs="Times New Roman"/>
          <w:sz w:val="20"/>
          <w:szCs w:val="20"/>
          <w:lang w:eastAsia="ru-RU"/>
        </w:rPr>
        <w:t xml:space="preserve"> проживание ребенком всех этапов детства, обогащение детского развития, учет индивидуальных </w:t>
      </w:r>
      <w:r w:rsidR="00762194" w:rsidRPr="00001F3E">
        <w:rPr>
          <w:rFonts w:ascii="Times New Roman" w:eastAsia="Calibri" w:hAnsi="Times New Roman" w:cs="Times New Roman"/>
          <w:sz w:val="20"/>
          <w:szCs w:val="20"/>
          <w:lang w:eastAsia="ru-RU"/>
        </w:rPr>
        <w:t xml:space="preserve">и возрастных </w:t>
      </w:r>
      <w:r w:rsidRPr="00B653AD">
        <w:rPr>
          <w:rFonts w:ascii="Times New Roman" w:eastAsia="Calibri" w:hAnsi="Times New Roman" w:cs="Times New Roman"/>
          <w:sz w:val="20"/>
          <w:szCs w:val="20"/>
          <w:lang w:eastAsia="ru-RU"/>
        </w:rPr>
        <w:t xml:space="preserve">особенностей детей, сотрудничество с семьей) и направлена на достижение следующих </w:t>
      </w:r>
      <w:r w:rsidR="00AC22CF" w:rsidRPr="00001F3E">
        <w:rPr>
          <w:rFonts w:ascii="Times New Roman" w:eastAsia="Calibri" w:hAnsi="Times New Roman" w:cs="Times New Roman"/>
          <w:b/>
          <w:sz w:val="20"/>
          <w:szCs w:val="20"/>
          <w:lang w:eastAsia="ru-RU"/>
        </w:rPr>
        <w:t>Ц</w:t>
      </w:r>
      <w:r w:rsidRPr="00B653AD">
        <w:rPr>
          <w:rFonts w:ascii="Times New Roman" w:eastAsia="Calibri" w:hAnsi="Times New Roman" w:cs="Times New Roman"/>
          <w:b/>
          <w:sz w:val="20"/>
          <w:szCs w:val="20"/>
          <w:lang w:eastAsia="ru-RU"/>
        </w:rPr>
        <w:t>елей:</w:t>
      </w:r>
    </w:p>
    <w:p w14:paraId="1C8D6EDB" w14:textId="29EE1742"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формирование финансово-экономических представлений и компетенций;</w:t>
      </w:r>
    </w:p>
    <w:p w14:paraId="78E290E9" w14:textId="1260641D"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развитие социально-экономического мышления дошкольников,</w:t>
      </w:r>
    </w:p>
    <w:p w14:paraId="26DE342E" w14:textId="2D46ACE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воспитание социально-личностных качеств и ценностных ориентиров, необходимых для рационального поведения в сфере экономики.</w:t>
      </w:r>
    </w:p>
    <w:p w14:paraId="3584942A" w14:textId="1D8C1C3E"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r w:rsidRPr="00B653AD">
        <w:rPr>
          <w:rFonts w:ascii="Times New Roman" w:eastAsia="Calibri" w:hAnsi="Times New Roman" w:cs="Times New Roman"/>
          <w:b/>
          <w:sz w:val="20"/>
          <w:szCs w:val="20"/>
          <w:lang w:eastAsia="ru-RU"/>
        </w:rPr>
        <w:t>Содержание программы</w:t>
      </w:r>
      <w:r w:rsidRPr="00B653AD">
        <w:rPr>
          <w:rFonts w:ascii="Times New Roman" w:eastAsia="Calibri" w:hAnsi="Times New Roman" w:cs="Times New Roman"/>
          <w:sz w:val="20"/>
          <w:szCs w:val="20"/>
          <w:lang w:eastAsia="ru-RU"/>
        </w:rPr>
        <w:t xml:space="preserve"> обеспечивает </w:t>
      </w:r>
      <w:r w:rsidR="00001F3E" w:rsidRPr="00001F3E">
        <w:rPr>
          <w:rFonts w:ascii="Times New Roman" w:eastAsia="Calibri" w:hAnsi="Times New Roman" w:cs="Times New Roman"/>
          <w:b/>
          <w:sz w:val="20"/>
          <w:szCs w:val="20"/>
          <w:lang w:eastAsia="ru-RU"/>
        </w:rPr>
        <w:t>Задачи</w:t>
      </w:r>
      <w:r w:rsidR="00001F3E">
        <w:rPr>
          <w:rFonts w:ascii="Times New Roman" w:eastAsia="Calibri" w:hAnsi="Times New Roman" w:cs="Times New Roman"/>
          <w:sz w:val="20"/>
          <w:szCs w:val="20"/>
          <w:lang w:eastAsia="ru-RU"/>
        </w:rPr>
        <w:t xml:space="preserve"> по развитию</w:t>
      </w:r>
      <w:r w:rsidRPr="00B653AD">
        <w:rPr>
          <w:rFonts w:ascii="Times New Roman" w:eastAsia="Calibri" w:hAnsi="Times New Roman" w:cs="Times New Roman"/>
          <w:sz w:val="20"/>
          <w:szCs w:val="20"/>
          <w:lang w:eastAsia="ru-RU"/>
        </w:rPr>
        <w:t xml:space="preserve"> личности, мотивации и способностей детей в различных видах детской деятельности, охватывает определенные направления во всех образовательных областях:</w:t>
      </w:r>
    </w:p>
    <w:p w14:paraId="3A34E5BA"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социально-коммуникативное развитие;</w:t>
      </w:r>
    </w:p>
    <w:p w14:paraId="1A5DDB93"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познавательное развитие;</w:t>
      </w:r>
    </w:p>
    <w:p w14:paraId="1DBD696D"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речевое развитие;</w:t>
      </w:r>
    </w:p>
    <w:p w14:paraId="068237F8"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художественно-эстетическое развитие;</w:t>
      </w:r>
    </w:p>
    <w:p w14:paraId="4CA9CF81"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физическое развитие.</w:t>
      </w:r>
    </w:p>
    <w:p w14:paraId="298A5A5C" w14:textId="77777777" w:rsidR="00B653AD" w:rsidRPr="00001F3E"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proofErr w:type="gramStart"/>
      <w:r w:rsidRPr="00B653AD">
        <w:rPr>
          <w:rFonts w:ascii="Times New Roman" w:eastAsia="Calibri" w:hAnsi="Times New Roman" w:cs="Times New Roman"/>
          <w:sz w:val="20"/>
          <w:szCs w:val="20"/>
          <w:lang w:eastAsia="ru-RU"/>
        </w:rPr>
        <w:t>Предлагаемые авторами в программе для изучения разделы носят интегрированный характер, позволяющий знакомить детей с основами экономики в тесной взаимосвязи с занятиями по математике, развитию речи, с театрализованной и изобразительной деятельностью, а также через различные виды игровой и трудовой деятельности, что способствует разностороннему развитию детей, позволяет с большей эффективностью подготовить их к разумному расходованию средств и правильному экономическому поведению.</w:t>
      </w:r>
      <w:proofErr w:type="gramEnd"/>
      <w:r w:rsidRPr="00B653AD">
        <w:rPr>
          <w:rFonts w:ascii="Times New Roman" w:eastAsia="Calibri" w:hAnsi="Times New Roman" w:cs="Times New Roman"/>
          <w:sz w:val="20"/>
          <w:szCs w:val="20"/>
          <w:lang w:eastAsia="ru-RU"/>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CEC0F39" w14:textId="7F823F96" w:rsidR="00001F3E" w:rsidRPr="00001F3E" w:rsidRDefault="00001F3E" w:rsidP="00001F3E">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№2 – Парциальная программа «Школа юных </w:t>
      </w:r>
      <w:r w:rsidR="00880474">
        <w:rPr>
          <w:rFonts w:ascii="Times New Roman" w:hAnsi="Times New Roman" w:cs="Times New Roman"/>
          <w:b/>
          <w:sz w:val="20"/>
          <w:szCs w:val="20"/>
        </w:rPr>
        <w:t>финансистов» (см. стр. 9-15, ПП</w:t>
      </w:r>
      <w:r w:rsidRPr="00001F3E">
        <w:rPr>
          <w:rFonts w:ascii="Times New Roman" w:hAnsi="Times New Roman" w:cs="Times New Roman"/>
          <w:b/>
          <w:sz w:val="20"/>
          <w:szCs w:val="20"/>
        </w:rPr>
        <w:t>)</w:t>
      </w:r>
    </w:p>
    <w:p w14:paraId="30DDF88E" w14:textId="77777777" w:rsidR="00001F3E" w:rsidRDefault="00001F3E" w:rsidP="00585AE5">
      <w:pPr>
        <w:spacing w:after="0" w:line="240" w:lineRule="auto"/>
        <w:jc w:val="both"/>
        <w:rPr>
          <w:rFonts w:ascii="Times New Roman" w:eastAsia="Calibri" w:hAnsi="Times New Roman" w:cs="Times New Roman"/>
          <w:b/>
          <w:sz w:val="20"/>
          <w:szCs w:val="20"/>
        </w:rPr>
      </w:pPr>
    </w:p>
    <w:p w14:paraId="2044E97F" w14:textId="77777777" w:rsidR="00317C9B"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-образовательный проце</w:t>
      </w:r>
      <w:proofErr w:type="gramStart"/>
      <w:r w:rsidRPr="00001F3E">
        <w:rPr>
          <w:rFonts w:ascii="Times New Roman" w:hAnsi="Times New Roman" w:cs="Times New Roman"/>
          <w:sz w:val="20"/>
          <w:szCs w:val="20"/>
        </w:rPr>
        <w:t>сс стр</w:t>
      </w:r>
      <w:proofErr w:type="gramEnd"/>
      <w:r w:rsidRPr="00001F3E">
        <w:rPr>
          <w:rFonts w:ascii="Times New Roman" w:hAnsi="Times New Roman" w:cs="Times New Roman"/>
          <w:sz w:val="20"/>
          <w:szCs w:val="20"/>
        </w:rPr>
        <w:t>оится с учётом индивидуальных и возрастных особенностей и носит комплексно-тематический характер, что даёт большие возможности для развития детей дошкольного возраста.</w:t>
      </w:r>
    </w:p>
    <w:p w14:paraId="0EBE6D21" w14:textId="77777777" w:rsidR="00317C9B" w:rsidRPr="00001F3E" w:rsidRDefault="00317C9B" w:rsidP="00317C9B">
      <w:pPr>
        <w:spacing w:after="0" w:line="240" w:lineRule="auto"/>
        <w:jc w:val="both"/>
        <w:rPr>
          <w:rFonts w:ascii="Times New Roman" w:hAnsi="Times New Roman" w:cs="Times New Roman"/>
          <w:sz w:val="20"/>
          <w:szCs w:val="20"/>
        </w:rPr>
      </w:pPr>
      <w:r w:rsidRPr="00001F3E">
        <w:rPr>
          <w:rFonts w:ascii="Times New Roman" w:hAnsi="Times New Roman" w:cs="Times New Roman"/>
          <w:sz w:val="20"/>
          <w:szCs w:val="20"/>
        </w:rPr>
        <w:t xml:space="preserve">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 xml:space="preserve">-образовательного процесса позволяет органично вводить региональный и культурный компоненты, исходя из особенностей дошкольного учреждения. </w:t>
      </w:r>
    </w:p>
    <w:p w14:paraId="3A6D431C" w14:textId="77777777" w:rsidR="00317C9B" w:rsidRPr="00001F3E"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1F3E">
        <w:rPr>
          <w:rFonts w:ascii="Times New Roman" w:hAnsi="Times New Roman" w:cs="Times New Roman"/>
          <w:sz w:val="20"/>
          <w:szCs w:val="20"/>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2CB8FBF1" w14:textId="7F8F1886" w:rsidR="00001F3E" w:rsidRDefault="00317C9B" w:rsidP="00317C9B">
      <w:pPr>
        <w:spacing w:after="0" w:line="240" w:lineRule="auto"/>
        <w:jc w:val="both"/>
        <w:rPr>
          <w:rFonts w:ascii="Times New Roman" w:eastAsia="Calibri" w:hAnsi="Times New Roman" w:cs="Times New Roman"/>
          <w:sz w:val="20"/>
          <w:szCs w:val="20"/>
          <w:lang w:eastAsia="ru-RU"/>
        </w:rPr>
      </w:pPr>
      <w:r>
        <w:rPr>
          <w:rFonts w:ascii="Times New Roman" w:hAnsi="Times New Roman" w:cs="Times New Roman"/>
          <w:sz w:val="20"/>
          <w:szCs w:val="20"/>
        </w:rPr>
        <w:t xml:space="preserve">     </w:t>
      </w:r>
      <w:r w:rsidRPr="00001F3E">
        <w:rPr>
          <w:rFonts w:ascii="Times New Roman" w:hAnsi="Times New Roman" w:cs="Times New Roman"/>
          <w:sz w:val="20"/>
          <w:szCs w:val="20"/>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В старшей и подготовительной группе планируются такие формы работы, как тематические дни и тематические недели, что позволяет детям чувствовать себя полноправными участниками процесса воспитания и обучения, проявлять самостоятельность и формировать социально-коммуникативные навыки.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r w:rsidRPr="00001F3E">
        <w:rPr>
          <w:rFonts w:ascii="Times New Roman" w:eastAsia="Calibri" w:hAnsi="Times New Roman" w:cs="Times New Roman"/>
          <w:b/>
          <w:sz w:val="20"/>
          <w:szCs w:val="20"/>
        </w:rPr>
        <w:t xml:space="preserve"> </w:t>
      </w:r>
      <w:r w:rsidR="007368C8" w:rsidRPr="00001F3E">
        <w:rPr>
          <w:rFonts w:ascii="Times New Roman" w:eastAsia="Calibri" w:hAnsi="Times New Roman" w:cs="Times New Roman"/>
          <w:b/>
          <w:sz w:val="20"/>
          <w:szCs w:val="20"/>
        </w:rPr>
        <w:t>П</w:t>
      </w:r>
      <w:r w:rsidR="00B653AD" w:rsidRPr="00B653AD">
        <w:rPr>
          <w:rFonts w:ascii="Times New Roman" w:eastAsia="Calibri" w:hAnsi="Times New Roman" w:cs="Times New Roman"/>
          <w:b/>
          <w:sz w:val="20"/>
          <w:szCs w:val="20"/>
        </w:rPr>
        <w:t>ланирование программы</w:t>
      </w:r>
      <w:r w:rsidR="00B653AD" w:rsidRPr="00B653AD">
        <w:rPr>
          <w:rFonts w:ascii="Times New Roman" w:eastAsia="Calibri" w:hAnsi="Times New Roman" w:cs="Times New Roman"/>
          <w:sz w:val="20"/>
          <w:szCs w:val="20"/>
        </w:rPr>
        <w:t xml:space="preserve"> «Школа юных финансистов» составлено в соответствии с ФГОС ДО и </w:t>
      </w:r>
      <w:r w:rsidR="00B653AD" w:rsidRPr="00B653AD">
        <w:rPr>
          <w:rFonts w:ascii="Times New Roman" w:eastAsia="Calibri" w:hAnsi="Times New Roman" w:cs="Times New Roman"/>
          <w:sz w:val="20"/>
          <w:szCs w:val="20"/>
          <w:shd w:val="clear" w:color="auto" w:fill="FFFFFF"/>
          <w:lang w:eastAsia="ru-RU"/>
        </w:rPr>
        <w:t>включает четыре образовательных блока,</w:t>
      </w:r>
      <w:r w:rsidR="00B653AD" w:rsidRPr="00B653AD">
        <w:rPr>
          <w:rFonts w:ascii="Times New Roman" w:eastAsia="Calibri" w:hAnsi="Times New Roman" w:cs="Times New Roman"/>
          <w:sz w:val="20"/>
          <w:szCs w:val="20"/>
          <w:lang w:eastAsia="ru-RU"/>
        </w:rPr>
        <w:t xml:space="preserve"> в рамках которых будут р</w:t>
      </w:r>
      <w:r w:rsidR="00001F3E">
        <w:rPr>
          <w:rFonts w:ascii="Times New Roman" w:eastAsia="Calibri" w:hAnsi="Times New Roman" w:cs="Times New Roman"/>
          <w:sz w:val="20"/>
          <w:szCs w:val="20"/>
          <w:lang w:eastAsia="ru-RU"/>
        </w:rPr>
        <w:t>еализованы четыре проекта:</w:t>
      </w:r>
    </w:p>
    <w:p w14:paraId="695C9493" w14:textId="4FA628A4" w:rsidR="00001F3E" w:rsidRPr="00317C9B"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1 БЛОК. Семейный бюджет ПРОЕКТ «К Копейке Копейка – проживет Семейка!» </w:t>
      </w:r>
    </w:p>
    <w:p w14:paraId="47108763" w14:textId="77777777" w:rsidR="00317C9B" w:rsidRPr="00317C9B" w:rsidRDefault="00317C9B" w:rsidP="009F52C6">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w:t>
      </w:r>
      <w:r w:rsidR="009F52C6" w:rsidRPr="00317C9B">
        <w:rPr>
          <w:rFonts w:ascii="Times New Roman" w:hAnsi="Times New Roman" w:cs="Times New Roman"/>
          <w:b/>
          <w:sz w:val="20"/>
          <w:szCs w:val="20"/>
        </w:rPr>
        <w:t>адачи:</w:t>
      </w:r>
      <w:r w:rsidR="009F52C6" w:rsidRPr="00317C9B">
        <w:rPr>
          <w:rFonts w:ascii="Times New Roman" w:hAnsi="Times New Roman" w:cs="Times New Roman"/>
          <w:b/>
          <w:sz w:val="20"/>
          <w:szCs w:val="20"/>
        </w:rPr>
        <w:tab/>
      </w:r>
    </w:p>
    <w:p w14:paraId="7D01A6FD" w14:textId="6026B88E"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*формирование умений экономить, делать сбережения, планировать семейный бюджет, что купить сейчас, а что — позднее;</w:t>
      </w:r>
    </w:p>
    <w:p w14:paraId="4370286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*предусматривать все предстоящие расходы — такие как оплата квартиры, воды, электроэнергии, детского сада, проездных билетов, обедов в школе, продуктов питания и т. д.;</w:t>
      </w:r>
    </w:p>
    <w:p w14:paraId="40C9DD7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*развивать способность заранее позаботиться о сбережении средств на отдых, развлечения, подарки, крупные покупки, копилка — полезная игрушка: как ею пользоваться и ради чего.</w:t>
      </w:r>
    </w:p>
    <w:p w14:paraId="595C4C9E" w14:textId="77777777" w:rsidR="009F52C6" w:rsidRPr="00001F3E" w:rsidRDefault="009F52C6" w:rsidP="00001F3E">
      <w:pPr>
        <w:spacing w:after="0" w:line="240" w:lineRule="auto"/>
        <w:jc w:val="both"/>
        <w:rPr>
          <w:rFonts w:ascii="Times New Roman" w:hAnsi="Times New Roman" w:cs="Times New Roman"/>
          <w:sz w:val="20"/>
          <w:szCs w:val="20"/>
        </w:rPr>
      </w:pPr>
    </w:p>
    <w:p w14:paraId="1FBCAB76"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2 БЛОК. Труд-товар-деньги ПРОЕКТ «</w:t>
      </w:r>
      <w:proofErr w:type="gramStart"/>
      <w:r w:rsidRPr="00317C9B">
        <w:rPr>
          <w:rFonts w:ascii="Times New Roman" w:hAnsi="Times New Roman" w:cs="Times New Roman"/>
          <w:b/>
          <w:sz w:val="20"/>
          <w:szCs w:val="20"/>
        </w:rPr>
        <w:t>Хлеб-всему</w:t>
      </w:r>
      <w:proofErr w:type="gramEnd"/>
      <w:r w:rsidRPr="00317C9B">
        <w:rPr>
          <w:rFonts w:ascii="Times New Roman" w:hAnsi="Times New Roman" w:cs="Times New Roman"/>
          <w:b/>
          <w:sz w:val="20"/>
          <w:szCs w:val="20"/>
        </w:rPr>
        <w:t xml:space="preserve"> голова!» </w:t>
      </w:r>
    </w:p>
    <w:p w14:paraId="4089E529"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0F5EB71E"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*познакомить детей с деньгами разных стран и сформировать отношение к деньгам как к части культуры каждой страны;</w:t>
      </w:r>
    </w:p>
    <w:p w14:paraId="3FA3A2F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*воспитывать начала разумного поведения в жизненных ситуациях, связанных с деньгами, насущными потребностями семьи (воспитание разумного финансового поведения);</w:t>
      </w:r>
    </w:p>
    <w:p w14:paraId="03AF7F87" w14:textId="77777777" w:rsid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том, что деньгами оплачивают труд людей, товар, деньги являются средством и условием материального благополучия людей</w:t>
      </w:r>
    </w:p>
    <w:p w14:paraId="48830663" w14:textId="77777777" w:rsidR="00317C9B" w:rsidRPr="00317C9B" w:rsidRDefault="00317C9B" w:rsidP="00001F3E">
      <w:pPr>
        <w:spacing w:after="0" w:line="240" w:lineRule="auto"/>
        <w:jc w:val="both"/>
        <w:rPr>
          <w:rFonts w:ascii="Times New Roman" w:hAnsi="Times New Roman" w:cs="Times New Roman"/>
          <w:b/>
          <w:sz w:val="20"/>
          <w:szCs w:val="20"/>
        </w:rPr>
      </w:pPr>
    </w:p>
    <w:p w14:paraId="240AA277"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3 БЛОК. По труду и оплата ПРОЕКТ «Приключения Морозко»  </w:t>
      </w:r>
    </w:p>
    <w:p w14:paraId="1949C34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76000BD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14:paraId="7AD405CF"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lastRenderedPageBreak/>
        <w:t>•учить уважать трудолюбивых людей, умеющих трудиться и честно зарабатывать деньги;</w:t>
      </w:r>
    </w:p>
    <w:p w14:paraId="32EFBF0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желание и стремление детей быть занятыми полезной деятельностью, помогать взрослым;</w:t>
      </w:r>
    </w:p>
    <w:p w14:paraId="3280278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•стимулировать деятельность «по интересам», проявление творчества и изобретательности.</w:t>
      </w:r>
    </w:p>
    <w:p w14:paraId="556D2BD5" w14:textId="77777777" w:rsidR="00317C9B" w:rsidRPr="00317C9B" w:rsidRDefault="00317C9B" w:rsidP="00317C9B">
      <w:pPr>
        <w:spacing w:after="0" w:line="240" w:lineRule="auto"/>
        <w:jc w:val="both"/>
        <w:rPr>
          <w:rFonts w:ascii="Times New Roman" w:hAnsi="Times New Roman" w:cs="Times New Roman"/>
          <w:sz w:val="20"/>
          <w:szCs w:val="20"/>
        </w:rPr>
      </w:pPr>
    </w:p>
    <w:p w14:paraId="4707657A"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4 БЛОК. Реклама-двигатель торговли ПРОЕКТ «Рекламное агентство «Сказка» </w:t>
      </w:r>
    </w:p>
    <w:p w14:paraId="0BAAEA2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5A20A63A"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рекламе, ее назначении;</w:t>
      </w:r>
    </w:p>
    <w:p w14:paraId="3195EE31"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объективное отношение детей к рекламе;</w:t>
      </w:r>
    </w:p>
    <w:p w14:paraId="5FDF8F9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*развивать у детей способность различать рекламные уловки;</w:t>
      </w:r>
    </w:p>
    <w:p w14:paraId="1E9459C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 xml:space="preserve">*учить отличать собственные потребности от </w:t>
      </w:r>
      <w:proofErr w:type="gramStart"/>
      <w:r w:rsidRPr="00317C9B">
        <w:rPr>
          <w:rFonts w:ascii="Times New Roman" w:hAnsi="Times New Roman" w:cs="Times New Roman"/>
          <w:sz w:val="20"/>
          <w:szCs w:val="20"/>
        </w:rPr>
        <w:t>навязанных</w:t>
      </w:r>
      <w:proofErr w:type="gramEnd"/>
      <w:r w:rsidRPr="00317C9B">
        <w:rPr>
          <w:rFonts w:ascii="Times New Roman" w:hAnsi="Times New Roman" w:cs="Times New Roman"/>
          <w:sz w:val="20"/>
          <w:szCs w:val="20"/>
        </w:rPr>
        <w:t xml:space="preserve"> рекламой;</w:t>
      </w:r>
    </w:p>
    <w:p w14:paraId="3C4479B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*учить детей правильно определять свои финансовые возможности (прежде чем купить, подумай, хватит ли денег на все, что хочется).</w:t>
      </w:r>
    </w:p>
    <w:p w14:paraId="3DD4ABE5" w14:textId="29FF10B8"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*воспитание взвешенного, осознанного отношения детей к рекламе.</w:t>
      </w:r>
    </w:p>
    <w:p w14:paraId="01CCE6A5"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ИТОГОВЫЙ ПРОЕКТ «Строительный жилой комплекс «Новая жизнь»  </w:t>
      </w:r>
    </w:p>
    <w:p w14:paraId="0A89B5AE"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467A0F2D"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317C9B">
        <w:rPr>
          <w:rFonts w:ascii="Times New Roman" w:hAnsi="Times New Roman" w:cs="Times New Roman"/>
          <w:sz w:val="20"/>
          <w:szCs w:val="20"/>
        </w:rPr>
        <w:t>обуждать детей выполнять коллективную работу в коман</w:t>
      </w:r>
      <w:r>
        <w:rPr>
          <w:rFonts w:ascii="Times New Roman" w:hAnsi="Times New Roman" w:cs="Times New Roman"/>
          <w:sz w:val="20"/>
          <w:szCs w:val="20"/>
        </w:rPr>
        <w:t xml:space="preserve">де людей разных профессий; </w:t>
      </w:r>
    </w:p>
    <w:p w14:paraId="7CDE79E4" w14:textId="1269C091"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Pr="00317C9B">
        <w:rPr>
          <w:rFonts w:ascii="Times New Roman" w:hAnsi="Times New Roman" w:cs="Times New Roman"/>
          <w:sz w:val="20"/>
          <w:szCs w:val="20"/>
        </w:rPr>
        <w:t>пособствовать формированию коммуникативных навыков в процессе</w:t>
      </w:r>
      <w:r>
        <w:rPr>
          <w:rFonts w:ascii="Times New Roman" w:hAnsi="Times New Roman" w:cs="Times New Roman"/>
          <w:sz w:val="20"/>
          <w:szCs w:val="20"/>
        </w:rPr>
        <w:t xml:space="preserve"> выполнения финансовых операций;</w:t>
      </w:r>
      <w:r w:rsidRPr="00317C9B">
        <w:rPr>
          <w:rFonts w:ascii="Times New Roman" w:hAnsi="Times New Roman" w:cs="Times New Roman"/>
          <w:sz w:val="20"/>
          <w:szCs w:val="20"/>
        </w:rPr>
        <w:t xml:space="preserve"> </w:t>
      </w:r>
    </w:p>
    <w:p w14:paraId="2212E73A"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*учить создавать рекламу</w:t>
      </w:r>
      <w:r w:rsidRPr="00317C9B">
        <w:rPr>
          <w:rFonts w:ascii="Times New Roman" w:hAnsi="Times New Roman" w:cs="Times New Roman"/>
          <w:sz w:val="20"/>
          <w:szCs w:val="20"/>
        </w:rPr>
        <w:t xml:space="preserve"> материалов для строител</w:t>
      </w:r>
      <w:r>
        <w:rPr>
          <w:rFonts w:ascii="Times New Roman" w:hAnsi="Times New Roman" w:cs="Times New Roman"/>
          <w:sz w:val="20"/>
          <w:szCs w:val="20"/>
        </w:rPr>
        <w:t>ьного комплекса «Новая жизнь»;</w:t>
      </w:r>
    </w:p>
    <w:p w14:paraId="25BBFA6E"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*выполнение</w:t>
      </w:r>
      <w:r w:rsidRPr="00317C9B">
        <w:rPr>
          <w:rFonts w:ascii="Times New Roman" w:hAnsi="Times New Roman" w:cs="Times New Roman"/>
          <w:sz w:val="20"/>
          <w:szCs w:val="20"/>
        </w:rPr>
        <w:t xml:space="preserve"> моделей, макетов в соо</w:t>
      </w:r>
      <w:r>
        <w:rPr>
          <w:rFonts w:ascii="Times New Roman" w:hAnsi="Times New Roman" w:cs="Times New Roman"/>
          <w:sz w:val="20"/>
          <w:szCs w:val="20"/>
        </w:rPr>
        <w:t>тветствии с рисунком, эскизом;</w:t>
      </w:r>
    </w:p>
    <w:p w14:paraId="46ADC175" w14:textId="1E45EB89" w:rsidR="002B5B24" w:rsidRPr="00001F3E" w:rsidRDefault="00317C9B"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*умение работать в команде</w:t>
      </w:r>
      <w:r w:rsidR="009C020D">
        <w:rPr>
          <w:rFonts w:ascii="Times New Roman" w:hAnsi="Times New Roman" w:cs="Times New Roman"/>
          <w:sz w:val="20"/>
          <w:szCs w:val="20"/>
        </w:rPr>
        <w:t>, в режиме онлайн, д</w:t>
      </w:r>
      <w:r w:rsidRPr="00317C9B">
        <w:rPr>
          <w:rFonts w:ascii="Times New Roman" w:hAnsi="Times New Roman" w:cs="Times New Roman"/>
          <w:sz w:val="20"/>
          <w:szCs w:val="20"/>
        </w:rPr>
        <w:t>оводить начато</w:t>
      </w:r>
      <w:r w:rsidR="00F617CC">
        <w:rPr>
          <w:rFonts w:ascii="Times New Roman" w:hAnsi="Times New Roman" w:cs="Times New Roman"/>
          <w:sz w:val="20"/>
          <w:szCs w:val="20"/>
        </w:rPr>
        <w:t>е дело до конца.</w:t>
      </w:r>
    </w:p>
    <w:p w14:paraId="73A4FD41" w14:textId="6AE1AF9B" w:rsidR="00001F3E" w:rsidRPr="00001F3E" w:rsidRDefault="00001F3E" w:rsidP="00001F3E">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№3 – Комплексно-тематическое планирование по формированию основ финансовой грамотности </w:t>
      </w:r>
      <w:proofErr w:type="gramStart"/>
      <w:r w:rsidRPr="00001F3E">
        <w:rPr>
          <w:rFonts w:ascii="Times New Roman" w:hAnsi="Times New Roman" w:cs="Times New Roman"/>
          <w:b/>
          <w:sz w:val="20"/>
          <w:szCs w:val="20"/>
        </w:rPr>
        <w:t>согласно программы</w:t>
      </w:r>
      <w:proofErr w:type="gramEnd"/>
      <w:r w:rsidRPr="00001F3E">
        <w:rPr>
          <w:rFonts w:ascii="Times New Roman" w:hAnsi="Times New Roman" w:cs="Times New Roman"/>
          <w:b/>
          <w:sz w:val="20"/>
          <w:szCs w:val="20"/>
        </w:rPr>
        <w:t xml:space="preserve"> «школа юных финансистов»  с детьми 5-7 лет  </w:t>
      </w:r>
    </w:p>
    <w:p w14:paraId="3B588D92" w14:textId="77777777" w:rsidR="00B3200A" w:rsidRPr="00B3200A" w:rsidRDefault="00B3200A" w:rsidP="00001F3E">
      <w:pPr>
        <w:spacing w:after="0" w:line="240" w:lineRule="auto"/>
        <w:jc w:val="both"/>
        <w:rPr>
          <w:rFonts w:ascii="Times New Roman" w:hAnsi="Times New Roman" w:cs="Times New Roman"/>
          <w:color w:val="FF0000"/>
          <w:sz w:val="20"/>
          <w:szCs w:val="20"/>
        </w:rPr>
      </w:pPr>
    </w:p>
    <w:p w14:paraId="131A0B6D" w14:textId="5E348EAD" w:rsidR="00AF698C" w:rsidRPr="00F617CC" w:rsidRDefault="00F617CC"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AF698C" w:rsidRPr="00F617CC">
        <w:rPr>
          <w:rFonts w:ascii="Times New Roman" w:hAnsi="Times New Roman" w:cs="Times New Roman"/>
          <w:sz w:val="20"/>
          <w:szCs w:val="20"/>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34A5BA01" w14:textId="6C25D33F" w:rsidR="001115EB" w:rsidRPr="00F617CC" w:rsidRDefault="001115EB"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Согласно ФГОС </w:t>
      </w:r>
      <w:proofErr w:type="gramStart"/>
      <w:r w:rsidRPr="00F617CC">
        <w:rPr>
          <w:rFonts w:ascii="Times New Roman" w:hAnsi="Times New Roman" w:cs="Times New Roman"/>
          <w:sz w:val="20"/>
          <w:szCs w:val="20"/>
        </w:rPr>
        <w:t>ДО</w:t>
      </w:r>
      <w:proofErr w:type="gramEnd"/>
      <w:r w:rsidRPr="00F617CC">
        <w:rPr>
          <w:rFonts w:ascii="Times New Roman" w:hAnsi="Times New Roman" w:cs="Times New Roman"/>
          <w:sz w:val="20"/>
          <w:szCs w:val="20"/>
        </w:rPr>
        <w:t xml:space="preserve"> </w:t>
      </w:r>
      <w:proofErr w:type="gramStart"/>
      <w:r w:rsidRPr="00F617CC">
        <w:rPr>
          <w:rFonts w:ascii="Times New Roman" w:hAnsi="Times New Roman" w:cs="Times New Roman"/>
          <w:sz w:val="20"/>
          <w:szCs w:val="20"/>
        </w:rPr>
        <w:t>педагог</w:t>
      </w:r>
      <w:proofErr w:type="gramEnd"/>
      <w:r w:rsidRPr="00F617CC">
        <w:rPr>
          <w:rFonts w:ascii="Times New Roman" w:hAnsi="Times New Roman" w:cs="Times New Roman"/>
          <w:sz w:val="20"/>
          <w:szCs w:val="20"/>
        </w:rPr>
        <w:t xml:space="preserve"> может использовать различны</w:t>
      </w:r>
      <w:r w:rsidR="004E3A3A" w:rsidRPr="00F617CC">
        <w:rPr>
          <w:rFonts w:ascii="Times New Roman" w:hAnsi="Times New Roman" w:cs="Times New Roman"/>
          <w:sz w:val="20"/>
          <w:szCs w:val="20"/>
        </w:rPr>
        <w:t xml:space="preserve">е </w:t>
      </w:r>
      <w:r w:rsidR="004E3A3A" w:rsidRPr="00F617CC">
        <w:rPr>
          <w:rFonts w:ascii="Times New Roman" w:hAnsi="Times New Roman" w:cs="Times New Roman"/>
          <w:b/>
          <w:sz w:val="20"/>
          <w:szCs w:val="20"/>
        </w:rPr>
        <w:t>формы</w:t>
      </w:r>
      <w:r w:rsidR="008E5AB1" w:rsidRPr="00F617CC">
        <w:rPr>
          <w:rFonts w:ascii="Times New Roman" w:hAnsi="Times New Roman" w:cs="Times New Roman"/>
          <w:b/>
          <w:sz w:val="20"/>
          <w:szCs w:val="20"/>
        </w:rPr>
        <w:t>, методы и средства</w:t>
      </w:r>
      <w:r w:rsidR="004E3A3A" w:rsidRPr="00F617CC">
        <w:rPr>
          <w:rFonts w:ascii="Times New Roman" w:hAnsi="Times New Roman" w:cs="Times New Roman"/>
          <w:sz w:val="20"/>
          <w:szCs w:val="20"/>
        </w:rPr>
        <w:t xml:space="preserve"> реализации П</w:t>
      </w:r>
      <w:r w:rsidRPr="00F617CC">
        <w:rPr>
          <w:rFonts w:ascii="Times New Roman" w:hAnsi="Times New Roman" w:cs="Times New Roman"/>
          <w:sz w:val="20"/>
          <w:szCs w:val="20"/>
        </w:rPr>
        <w:t xml:space="preserve">рограммы в соответствии с видом детской деятельности и </w:t>
      </w:r>
      <w:r w:rsidR="008E5AB1" w:rsidRPr="00F617CC">
        <w:rPr>
          <w:rFonts w:ascii="Times New Roman" w:hAnsi="Times New Roman" w:cs="Times New Roman"/>
          <w:sz w:val="20"/>
          <w:szCs w:val="20"/>
        </w:rPr>
        <w:t>возрастными особенностями детей</w:t>
      </w:r>
    </w:p>
    <w:p w14:paraId="04C89A0A"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sidRPr="00F617CC">
        <w:rPr>
          <w:rFonts w:ascii="Times New Roman" w:eastAsia="Times New Roman" w:hAnsi="Times New Roman" w:cs="Times New Roman"/>
          <w:b/>
          <w:color w:val="171717"/>
          <w:sz w:val="20"/>
          <w:szCs w:val="20"/>
          <w:lang w:eastAsia="ru-RU"/>
        </w:rPr>
        <w:t>Вариативность форм, методов и средств</w:t>
      </w:r>
      <w:r w:rsidRPr="00F617CC">
        <w:rPr>
          <w:rFonts w:ascii="Times New Roman" w:eastAsia="Times New Roman" w:hAnsi="Times New Roman" w:cs="Times New Roman"/>
          <w:color w:val="171717"/>
          <w:sz w:val="20"/>
          <w:szCs w:val="20"/>
          <w:lang w:eastAsia="ru-RU"/>
        </w:rPr>
        <w:t xml:space="preserve">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14:paraId="1ECA28A2" w14:textId="7AEEAF5F"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Pr>
          <w:rFonts w:ascii="Times New Roman" w:eastAsia="Times New Roman" w:hAnsi="Times New Roman" w:cs="Times New Roman"/>
          <w:color w:val="171717"/>
          <w:sz w:val="20"/>
          <w:szCs w:val="20"/>
          <w:lang w:eastAsia="ru-RU"/>
        </w:rPr>
        <w:t xml:space="preserve"> </w:t>
      </w:r>
      <w:proofErr w:type="gramStart"/>
      <w:r w:rsidRPr="00F617CC">
        <w:rPr>
          <w:rFonts w:ascii="Times New Roman" w:eastAsia="Times New Roman" w:hAnsi="Times New Roman" w:cs="Times New Roman"/>
          <w:color w:val="171717"/>
          <w:sz w:val="20"/>
          <w:szCs w:val="20"/>
          <w:lang w:eastAsia="ru-RU"/>
        </w:rPr>
        <w:t>Важное </w:t>
      </w:r>
      <w:r w:rsidRPr="00F617CC">
        <w:rPr>
          <w:rFonts w:ascii="Times New Roman" w:eastAsia="Times New Roman" w:hAnsi="Times New Roman" w:cs="Times New Roman"/>
          <w:color w:val="000000"/>
          <w:sz w:val="20"/>
          <w:szCs w:val="20"/>
          <w:lang w:eastAsia="ru-RU"/>
        </w:rPr>
        <w:t>значение</w:t>
      </w:r>
      <w:proofErr w:type="gramEnd"/>
      <w:r w:rsidRPr="00F617CC">
        <w:rPr>
          <w:rFonts w:ascii="Times New Roman" w:eastAsia="Times New Roman" w:hAnsi="Times New Roman" w:cs="Times New Roman"/>
          <w:color w:val="000000"/>
          <w:sz w:val="20"/>
          <w:szCs w:val="20"/>
          <w:lang w:eastAsia="ru-RU"/>
        </w:rPr>
        <w:t xml:space="preserve"> имеет признание приоритетной субъективной позиции ребенка в образовательном процессе.</w:t>
      </w:r>
    </w:p>
    <w:p w14:paraId="4C858EC4"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w:t>
      </w:r>
      <w:proofErr w:type="gramStart"/>
      <w:r w:rsidRPr="00F617CC">
        <w:rPr>
          <w:rFonts w:ascii="Times New Roman" w:eastAsia="Times New Roman" w:hAnsi="Times New Roman" w:cs="Times New Roman"/>
          <w:color w:val="000000"/>
          <w:sz w:val="20"/>
          <w:szCs w:val="20"/>
          <w:lang w:eastAsia="ru-RU"/>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14:paraId="3AC2CCB8"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54DD8204" w14:textId="77777777" w:rsidR="00B075C9" w:rsidRPr="00001F3E" w:rsidRDefault="00B075C9" w:rsidP="00585AE5">
      <w:pPr>
        <w:spacing w:after="0" w:line="240" w:lineRule="auto"/>
        <w:jc w:val="both"/>
        <w:rPr>
          <w:rFonts w:ascii="Times New Roman" w:hAnsi="Times New Roman" w:cs="Times New Roman"/>
          <w:sz w:val="20"/>
          <w:szCs w:val="20"/>
        </w:rPr>
      </w:pPr>
    </w:p>
    <w:tbl>
      <w:tblPr>
        <w:tblStyle w:val="a9"/>
        <w:tblW w:w="0" w:type="auto"/>
        <w:tblLayout w:type="fixed"/>
        <w:tblLook w:val="04A0" w:firstRow="1" w:lastRow="0" w:firstColumn="1" w:lastColumn="0" w:noHBand="0" w:noVBand="1"/>
      </w:tblPr>
      <w:tblGrid>
        <w:gridCol w:w="959"/>
        <w:gridCol w:w="2410"/>
        <w:gridCol w:w="2268"/>
        <w:gridCol w:w="2409"/>
        <w:gridCol w:w="2636"/>
      </w:tblGrid>
      <w:tr w:rsidR="008E5AB1" w14:paraId="4AE55223" w14:textId="77777777" w:rsidTr="00F617CC">
        <w:tc>
          <w:tcPr>
            <w:tcW w:w="959" w:type="dxa"/>
          </w:tcPr>
          <w:p w14:paraId="1F4DE5AE" w14:textId="31CAC1EE" w:rsidR="00AC22CF" w:rsidRPr="00FA4B14" w:rsidRDefault="00F617CC" w:rsidP="00FA4B14">
            <w:pPr>
              <w:pStyle w:val="af"/>
              <w:rPr>
                <w:rFonts w:ascii="Times New Roman" w:hAnsi="Times New Roman" w:cs="Times New Roman"/>
                <w:sz w:val="20"/>
                <w:szCs w:val="20"/>
              </w:rPr>
            </w:pPr>
            <w:r>
              <w:rPr>
                <w:rFonts w:ascii="Times New Roman" w:hAnsi="Times New Roman" w:cs="Times New Roman"/>
                <w:sz w:val="20"/>
                <w:szCs w:val="20"/>
              </w:rPr>
              <w:t>Возраст</w:t>
            </w:r>
          </w:p>
        </w:tc>
        <w:tc>
          <w:tcPr>
            <w:tcW w:w="2410" w:type="dxa"/>
          </w:tcPr>
          <w:p w14:paraId="0A710746" w14:textId="3FB64BCB" w:rsidR="00AC22CF" w:rsidRPr="00FA4B14" w:rsidRDefault="009C020D" w:rsidP="00FA4B14">
            <w:pPr>
              <w:pStyle w:val="af"/>
              <w:rPr>
                <w:rFonts w:ascii="Times New Roman" w:hAnsi="Times New Roman" w:cs="Times New Roman"/>
                <w:sz w:val="20"/>
                <w:szCs w:val="20"/>
              </w:rPr>
            </w:pPr>
            <w:r w:rsidRPr="00FA4B14">
              <w:rPr>
                <w:rFonts w:ascii="Times New Roman" w:hAnsi="Times New Roman" w:cs="Times New Roman"/>
                <w:sz w:val="20"/>
                <w:szCs w:val="20"/>
              </w:rPr>
              <w:t>Формы</w:t>
            </w:r>
          </w:p>
        </w:tc>
        <w:tc>
          <w:tcPr>
            <w:tcW w:w="2268" w:type="dxa"/>
          </w:tcPr>
          <w:p w14:paraId="2D30D1B6" w14:textId="2199B215"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Методы</w:t>
            </w:r>
          </w:p>
        </w:tc>
        <w:tc>
          <w:tcPr>
            <w:tcW w:w="2409" w:type="dxa"/>
          </w:tcPr>
          <w:p w14:paraId="44E9FF52" w14:textId="20518581"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Средства</w:t>
            </w:r>
          </w:p>
        </w:tc>
        <w:tc>
          <w:tcPr>
            <w:tcW w:w="2636" w:type="dxa"/>
          </w:tcPr>
          <w:p w14:paraId="5FF4BC36" w14:textId="0EA792F5" w:rsidR="00AC22CF"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Авторские</w:t>
            </w:r>
            <w:r w:rsidR="008E5AB1">
              <w:rPr>
                <w:rFonts w:ascii="Times New Roman" w:hAnsi="Times New Roman" w:cs="Times New Roman"/>
                <w:sz w:val="20"/>
                <w:szCs w:val="20"/>
              </w:rPr>
              <w:t xml:space="preserve"> технологии</w:t>
            </w:r>
          </w:p>
        </w:tc>
      </w:tr>
      <w:tr w:rsidR="007177F0" w14:paraId="1A4D434E" w14:textId="77777777" w:rsidTr="00F617CC">
        <w:tc>
          <w:tcPr>
            <w:tcW w:w="959" w:type="dxa"/>
          </w:tcPr>
          <w:p w14:paraId="5A8CDF7B" w14:textId="3CBB4C2B"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t>1-3г.</w:t>
            </w:r>
          </w:p>
        </w:tc>
        <w:tc>
          <w:tcPr>
            <w:tcW w:w="2410" w:type="dxa"/>
          </w:tcPr>
          <w:p w14:paraId="5FAD10A6" w14:textId="7BEC85F7" w:rsidR="007177F0" w:rsidRPr="00FA4B14" w:rsidRDefault="007177F0" w:rsidP="002C0985">
            <w:pPr>
              <w:pStyle w:val="af"/>
              <w:rPr>
                <w:rFonts w:ascii="Times New Roman" w:hAnsi="Times New Roman" w:cs="Times New Roman"/>
                <w:sz w:val="20"/>
                <w:szCs w:val="20"/>
              </w:rPr>
            </w:pPr>
            <w:r w:rsidRPr="00FA4B14">
              <w:rPr>
                <w:rFonts w:ascii="Times New Roman" w:hAnsi="Times New Roman" w:cs="Times New Roman"/>
                <w:sz w:val="20"/>
                <w:szCs w:val="20"/>
              </w:rPr>
              <w:t>*предметная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D6489EC" w14:textId="4284CE5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экспериментирование с материалами и веществами</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0BDF80" w14:textId="01AD3B6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ситуативно-деловое 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взрослым и эмоционально-практическое со сверстниками под руководством взрослого;</w:t>
            </w:r>
          </w:p>
          <w:p w14:paraId="138A1741" w14:textId="47190629"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*двигательная деятельность;</w:t>
            </w:r>
          </w:p>
          <w:p w14:paraId="33AAE5B7" w14:textId="06C8F1A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игровая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7ACDA62A" w14:textId="64039B2C"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9D63C8B" w14:textId="60918157"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*изобразительная деятельность;</w:t>
            </w:r>
          </w:p>
          <w:p w14:paraId="6966588F" w14:textId="709FD199"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самообслуживание и элементарные трудовые действия</w:t>
            </w:r>
            <w:r>
              <w:rPr>
                <w:rFonts w:ascii="Times New Roman" w:hAnsi="Times New Roman" w:cs="Times New Roman"/>
                <w:sz w:val="20"/>
                <w:szCs w:val="20"/>
              </w:rPr>
              <w:t>;</w:t>
            </w:r>
            <w:r w:rsidRPr="00FA4B14">
              <w:rPr>
                <w:rFonts w:ascii="Times New Roman" w:hAnsi="Times New Roman" w:cs="Times New Roman"/>
                <w:sz w:val="20"/>
                <w:szCs w:val="20"/>
              </w:rPr>
              <w:t xml:space="preserve"> </w:t>
            </w:r>
            <w:r>
              <w:rPr>
                <w:rFonts w:ascii="Times New Roman" w:hAnsi="Times New Roman" w:cs="Times New Roman"/>
                <w:sz w:val="20"/>
                <w:szCs w:val="20"/>
              </w:rPr>
              <w:t>*музыкальная деятельность</w:t>
            </w:r>
          </w:p>
        </w:tc>
        <w:tc>
          <w:tcPr>
            <w:tcW w:w="2268" w:type="dxa"/>
            <w:vMerge w:val="restart"/>
          </w:tcPr>
          <w:p w14:paraId="74F913E0" w14:textId="4017888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*организация опыта поведения и деятельности;</w:t>
            </w:r>
          </w:p>
          <w:p w14:paraId="127C8000" w14:textId="55862B5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*осознание</w:t>
            </w:r>
            <w:r w:rsidRPr="00FA4B14">
              <w:rPr>
                <w:rFonts w:ascii="Times New Roman" w:hAnsi="Times New Roman" w:cs="Times New Roman"/>
                <w:sz w:val="20"/>
                <w:szCs w:val="20"/>
              </w:rPr>
              <w:t xml:space="preserve"> детьми опыта поведения и деятельности;</w:t>
            </w:r>
          </w:p>
          <w:p w14:paraId="3D92D871"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мотива</w:t>
            </w:r>
            <w:r>
              <w:rPr>
                <w:rFonts w:ascii="Times New Roman" w:hAnsi="Times New Roman" w:cs="Times New Roman"/>
                <w:sz w:val="20"/>
                <w:szCs w:val="20"/>
              </w:rPr>
              <w:t xml:space="preserve">ция: </w:t>
            </w:r>
            <w:r w:rsidRPr="00FA4B14">
              <w:rPr>
                <w:rFonts w:ascii="Times New Roman" w:hAnsi="Times New Roman" w:cs="Times New Roman"/>
                <w:sz w:val="20"/>
                <w:szCs w:val="20"/>
              </w:rPr>
              <w:t xml:space="preserve">поощрение, </w:t>
            </w:r>
            <w:r>
              <w:rPr>
                <w:rFonts w:ascii="Times New Roman" w:hAnsi="Times New Roman" w:cs="Times New Roman"/>
                <w:sz w:val="20"/>
                <w:szCs w:val="20"/>
              </w:rPr>
              <w:t>*</w:t>
            </w:r>
            <w:r w:rsidRPr="00FA4B14">
              <w:rPr>
                <w:rFonts w:ascii="Times New Roman" w:hAnsi="Times New Roman" w:cs="Times New Roman"/>
                <w:sz w:val="20"/>
                <w:szCs w:val="20"/>
              </w:rPr>
              <w:t>методы развития эмоций, игры,</w:t>
            </w:r>
            <w:r>
              <w:rPr>
                <w:rFonts w:ascii="Times New Roman" w:hAnsi="Times New Roman" w:cs="Times New Roman"/>
                <w:sz w:val="20"/>
                <w:szCs w:val="20"/>
              </w:rPr>
              <w:t xml:space="preserve"> соревнования; </w:t>
            </w:r>
          </w:p>
          <w:p w14:paraId="4D472AC9" w14:textId="490A0CC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*проектные методы</w:t>
            </w:r>
            <w:r w:rsidRPr="00FA4B14">
              <w:rPr>
                <w:rFonts w:ascii="Times New Roman" w:hAnsi="Times New Roman" w:cs="Times New Roman"/>
                <w:sz w:val="20"/>
                <w:szCs w:val="20"/>
              </w:rPr>
              <w:t>;</w:t>
            </w:r>
          </w:p>
          <w:p w14:paraId="3E412FFF" w14:textId="5D768EB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слов</w:t>
            </w:r>
            <w:r>
              <w:rPr>
                <w:rFonts w:ascii="Times New Roman" w:hAnsi="Times New Roman" w:cs="Times New Roman"/>
                <w:sz w:val="20"/>
                <w:szCs w:val="20"/>
              </w:rPr>
              <w:t>есные, наглядные, практические;</w:t>
            </w:r>
          </w:p>
          <w:p w14:paraId="093AA819"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ин</w:t>
            </w:r>
            <w:r>
              <w:rPr>
                <w:rFonts w:ascii="Times New Roman" w:hAnsi="Times New Roman" w:cs="Times New Roman"/>
                <w:sz w:val="20"/>
                <w:szCs w:val="20"/>
              </w:rPr>
              <w:t>формационно-рецептивный метод; *</w:t>
            </w:r>
            <w:r w:rsidRPr="00FA4B14">
              <w:rPr>
                <w:rFonts w:ascii="Times New Roman" w:hAnsi="Times New Roman" w:cs="Times New Roman"/>
                <w:sz w:val="20"/>
                <w:szCs w:val="20"/>
              </w:rPr>
              <w:t>распознающее наблюдение, рассматривание картин, демонстрация кино- и диафильмов</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DB0E58" w14:textId="2A4F708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просмотр компьютерных презе</w:t>
            </w:r>
            <w:r>
              <w:rPr>
                <w:rFonts w:ascii="Times New Roman" w:hAnsi="Times New Roman" w:cs="Times New Roman"/>
                <w:sz w:val="20"/>
                <w:szCs w:val="20"/>
              </w:rPr>
              <w:t>нтаций</w:t>
            </w:r>
            <w:r w:rsidRPr="00FA4B14">
              <w:rPr>
                <w:rFonts w:ascii="Times New Roman" w:hAnsi="Times New Roman" w:cs="Times New Roman"/>
                <w:sz w:val="20"/>
                <w:szCs w:val="20"/>
              </w:rPr>
              <w:t>;</w:t>
            </w:r>
          </w:p>
          <w:p w14:paraId="1FC23577" w14:textId="6952112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репродук</w:t>
            </w:r>
            <w:r>
              <w:rPr>
                <w:rFonts w:ascii="Times New Roman" w:hAnsi="Times New Roman" w:cs="Times New Roman"/>
                <w:sz w:val="20"/>
                <w:szCs w:val="20"/>
              </w:rPr>
              <w:t>тивный метод:</w:t>
            </w:r>
            <w:r w:rsidRPr="00FA4B14">
              <w:rPr>
                <w:rFonts w:ascii="Times New Roman" w:hAnsi="Times New Roman" w:cs="Times New Roman"/>
                <w:sz w:val="20"/>
                <w:szCs w:val="20"/>
              </w:rPr>
              <w:t xml:space="preserve"> беседа, </w:t>
            </w:r>
            <w:r w:rsidRPr="00FA4B14">
              <w:rPr>
                <w:rFonts w:ascii="Times New Roman" w:hAnsi="Times New Roman" w:cs="Times New Roman"/>
                <w:sz w:val="20"/>
                <w:szCs w:val="20"/>
              </w:rPr>
              <w:lastRenderedPageBreak/>
              <w:t>составление рассказов</w:t>
            </w:r>
            <w:r>
              <w:rPr>
                <w:rFonts w:ascii="Times New Roman" w:hAnsi="Times New Roman" w:cs="Times New Roman"/>
                <w:sz w:val="20"/>
                <w:szCs w:val="20"/>
              </w:rPr>
              <w:t xml:space="preserve"> по схеме</w:t>
            </w:r>
            <w:r w:rsidRPr="00FA4B14">
              <w:rPr>
                <w:rFonts w:ascii="Times New Roman" w:hAnsi="Times New Roman" w:cs="Times New Roman"/>
                <w:sz w:val="20"/>
                <w:szCs w:val="20"/>
              </w:rPr>
              <w:t>;</w:t>
            </w:r>
          </w:p>
          <w:p w14:paraId="5AA9E3CD" w14:textId="5DA6B8C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эвристический метод</w:t>
            </w:r>
            <w:r>
              <w:rPr>
                <w:rFonts w:ascii="Times New Roman" w:hAnsi="Times New Roman" w:cs="Times New Roman"/>
                <w:sz w:val="20"/>
                <w:szCs w:val="20"/>
              </w:rPr>
              <w:t>: проблема и поисковая деятельность</w:t>
            </w:r>
            <w:r w:rsidRPr="00FA4B14">
              <w:rPr>
                <w:rFonts w:ascii="Times New Roman" w:hAnsi="Times New Roman" w:cs="Times New Roman"/>
                <w:sz w:val="20"/>
                <w:szCs w:val="20"/>
              </w:rPr>
              <w:t>;</w:t>
            </w:r>
          </w:p>
          <w:p w14:paraId="16604EDA" w14:textId="79E6835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исследовательский мет</w:t>
            </w:r>
            <w:r>
              <w:rPr>
                <w:rFonts w:ascii="Times New Roman" w:hAnsi="Times New Roman" w:cs="Times New Roman"/>
                <w:sz w:val="20"/>
                <w:szCs w:val="20"/>
              </w:rPr>
              <w:t xml:space="preserve">од: </w:t>
            </w:r>
            <w:r w:rsidRPr="00FA4B14">
              <w:rPr>
                <w:rFonts w:ascii="Times New Roman" w:hAnsi="Times New Roman" w:cs="Times New Roman"/>
                <w:sz w:val="20"/>
                <w:szCs w:val="20"/>
              </w:rPr>
              <w:t>творческие задан</w:t>
            </w:r>
            <w:r>
              <w:rPr>
                <w:rFonts w:ascii="Times New Roman" w:hAnsi="Times New Roman" w:cs="Times New Roman"/>
                <w:sz w:val="20"/>
                <w:szCs w:val="20"/>
              </w:rPr>
              <w:t>ия, опыты, экспериментирование</w:t>
            </w:r>
          </w:p>
        </w:tc>
        <w:tc>
          <w:tcPr>
            <w:tcW w:w="2409" w:type="dxa"/>
            <w:vMerge w:val="restart"/>
          </w:tcPr>
          <w:p w14:paraId="55D2EF45" w14:textId="1EBE1317"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lastRenderedPageBreak/>
              <w:t>*</w:t>
            </w:r>
            <w:r w:rsidRPr="00FA4B14">
              <w:rPr>
                <w:rFonts w:ascii="Times New Roman" w:hAnsi="Times New Roman" w:cs="Times New Roman"/>
                <w:sz w:val="20"/>
                <w:szCs w:val="20"/>
              </w:rPr>
              <w:t xml:space="preserve">демонстрационные и раздаточные; </w:t>
            </w:r>
            <w:r>
              <w:rPr>
                <w:rFonts w:ascii="Times New Roman" w:hAnsi="Times New Roman" w:cs="Times New Roman"/>
                <w:sz w:val="20"/>
                <w:szCs w:val="20"/>
              </w:rPr>
              <w:t>*</w:t>
            </w:r>
            <w:r w:rsidRPr="00FA4B14">
              <w:rPr>
                <w:rFonts w:ascii="Times New Roman" w:hAnsi="Times New Roman" w:cs="Times New Roman"/>
                <w:sz w:val="20"/>
                <w:szCs w:val="20"/>
              </w:rPr>
              <w:t xml:space="preserve">визуальные, </w:t>
            </w:r>
            <w:proofErr w:type="spellStart"/>
            <w:r w:rsidRPr="00FA4B14">
              <w:rPr>
                <w:rFonts w:ascii="Times New Roman" w:hAnsi="Times New Roman" w:cs="Times New Roman"/>
                <w:sz w:val="20"/>
                <w:szCs w:val="20"/>
              </w:rPr>
              <w:t>аудийные</w:t>
            </w:r>
            <w:proofErr w:type="spellEnd"/>
            <w:r w:rsidRPr="00FA4B14">
              <w:rPr>
                <w:rFonts w:ascii="Times New Roman" w:hAnsi="Times New Roman" w:cs="Times New Roman"/>
                <w:sz w:val="20"/>
                <w:szCs w:val="20"/>
              </w:rPr>
              <w:t xml:space="preserve">, аудиовизуальные; </w:t>
            </w:r>
            <w:r>
              <w:rPr>
                <w:rFonts w:ascii="Times New Roman" w:hAnsi="Times New Roman" w:cs="Times New Roman"/>
                <w:sz w:val="20"/>
                <w:szCs w:val="20"/>
              </w:rPr>
              <w:t>*</w:t>
            </w:r>
            <w:r w:rsidRPr="00FA4B14">
              <w:rPr>
                <w:rFonts w:ascii="Times New Roman" w:hAnsi="Times New Roman" w:cs="Times New Roman"/>
                <w:sz w:val="20"/>
                <w:szCs w:val="20"/>
              </w:rPr>
              <w:t>естественные и искусственные;</w:t>
            </w:r>
          </w:p>
          <w:p w14:paraId="183218AA" w14:textId="7CEF23C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реальные и виртуальные.</w:t>
            </w:r>
          </w:p>
          <w:p w14:paraId="0BFF574D" w14:textId="39FD695C"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*двигательные; *предметные;</w:t>
            </w:r>
            <w:r w:rsidRPr="00FA4B14">
              <w:rPr>
                <w:rFonts w:ascii="Times New Roman" w:hAnsi="Times New Roman" w:cs="Times New Roman"/>
                <w:sz w:val="20"/>
                <w:szCs w:val="20"/>
              </w:rPr>
              <w:t xml:space="preserve"> </w:t>
            </w:r>
            <w:r>
              <w:rPr>
                <w:rFonts w:ascii="Times New Roman" w:hAnsi="Times New Roman" w:cs="Times New Roman"/>
                <w:sz w:val="20"/>
                <w:szCs w:val="20"/>
              </w:rPr>
              <w:t>*игровые;</w:t>
            </w:r>
          </w:p>
          <w:p w14:paraId="5DC4E050" w14:textId="5C537DC0" w:rsidR="007177F0" w:rsidRPr="00FA4B14" w:rsidRDefault="007177F0" w:rsidP="00091279">
            <w:pPr>
              <w:pStyle w:val="af"/>
              <w:rPr>
                <w:rFonts w:ascii="Times New Roman" w:hAnsi="Times New Roman" w:cs="Times New Roman"/>
                <w:sz w:val="20"/>
                <w:szCs w:val="20"/>
              </w:rPr>
            </w:pPr>
            <w:r>
              <w:rPr>
                <w:rFonts w:ascii="Times New Roman" w:hAnsi="Times New Roman" w:cs="Times New Roman"/>
                <w:sz w:val="20"/>
                <w:szCs w:val="20"/>
              </w:rPr>
              <w:t>*коммуникативные; *</w:t>
            </w:r>
            <w:r w:rsidRPr="00FA4B14">
              <w:rPr>
                <w:rFonts w:ascii="Times New Roman" w:hAnsi="Times New Roman" w:cs="Times New Roman"/>
                <w:sz w:val="20"/>
                <w:szCs w:val="20"/>
              </w:rPr>
              <w:t xml:space="preserve">дидактический материал, </w:t>
            </w:r>
            <w:r>
              <w:rPr>
                <w:rFonts w:ascii="Times New Roman" w:hAnsi="Times New Roman" w:cs="Times New Roman"/>
                <w:sz w:val="20"/>
                <w:szCs w:val="20"/>
              </w:rPr>
              <w:t>*видеофильмы</w:t>
            </w:r>
            <w:r w:rsidRPr="00FA4B14">
              <w:rPr>
                <w:rFonts w:ascii="Times New Roman" w:hAnsi="Times New Roman" w:cs="Times New Roman"/>
                <w:sz w:val="20"/>
                <w:szCs w:val="20"/>
              </w:rPr>
              <w:t xml:space="preserve">; </w:t>
            </w:r>
            <w:r>
              <w:rPr>
                <w:rFonts w:ascii="Times New Roman" w:hAnsi="Times New Roman" w:cs="Times New Roman"/>
                <w:sz w:val="20"/>
                <w:szCs w:val="20"/>
              </w:rPr>
              <w:t>*познавательно-исследовательские</w:t>
            </w:r>
            <w:r w:rsidRPr="00FA4B14">
              <w:rPr>
                <w:rFonts w:ascii="Times New Roman" w:hAnsi="Times New Roman" w:cs="Times New Roman"/>
                <w:sz w:val="20"/>
                <w:szCs w:val="20"/>
              </w:rPr>
              <w:t xml:space="preserve"> </w:t>
            </w:r>
            <w:r>
              <w:rPr>
                <w:rFonts w:ascii="Times New Roman" w:hAnsi="Times New Roman" w:cs="Times New Roman"/>
                <w:sz w:val="20"/>
                <w:szCs w:val="20"/>
              </w:rPr>
              <w:t xml:space="preserve">    и        эксперименты;</w:t>
            </w:r>
            <w:r w:rsidRPr="00FA4B14">
              <w:rPr>
                <w:rFonts w:ascii="Times New Roman" w:hAnsi="Times New Roman" w:cs="Times New Roman"/>
                <w:sz w:val="20"/>
                <w:szCs w:val="20"/>
              </w:rPr>
              <w:t xml:space="preserve">        </w:t>
            </w:r>
          </w:p>
          <w:p w14:paraId="64DE57DE" w14:textId="21344A6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макет</w:t>
            </w:r>
            <w:r>
              <w:rPr>
                <w:rFonts w:ascii="Times New Roman" w:hAnsi="Times New Roman" w:cs="Times New Roman"/>
                <w:sz w:val="20"/>
                <w:szCs w:val="20"/>
              </w:rPr>
              <w:t>ы, плакаты, модели, схемы</w:t>
            </w:r>
            <w:r w:rsidRPr="00FA4B14">
              <w:rPr>
                <w:rFonts w:ascii="Times New Roman" w:hAnsi="Times New Roman" w:cs="Times New Roman"/>
                <w:sz w:val="20"/>
                <w:szCs w:val="20"/>
              </w:rPr>
              <w:t>;</w:t>
            </w:r>
          </w:p>
          <w:p w14:paraId="1568508A"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книги </w:t>
            </w:r>
            <w:r>
              <w:rPr>
                <w:rFonts w:ascii="Times New Roman" w:hAnsi="Times New Roman" w:cs="Times New Roman"/>
                <w:sz w:val="20"/>
                <w:szCs w:val="20"/>
              </w:rPr>
              <w:t>для детского чтения;</w:t>
            </w:r>
          </w:p>
          <w:p w14:paraId="40DDD4B0" w14:textId="66AD477F"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ауди</w:t>
            </w:r>
            <w:r>
              <w:rPr>
                <w:rFonts w:ascii="Times New Roman" w:hAnsi="Times New Roman" w:cs="Times New Roman"/>
                <w:sz w:val="20"/>
                <w:szCs w:val="20"/>
              </w:rPr>
              <w:t>окниги, иллюстративный материал</w:t>
            </w:r>
            <w:r w:rsidRPr="00FA4B14">
              <w:rPr>
                <w:rFonts w:ascii="Times New Roman" w:hAnsi="Times New Roman" w:cs="Times New Roman"/>
                <w:sz w:val="20"/>
                <w:szCs w:val="20"/>
              </w:rPr>
              <w:t>;</w:t>
            </w:r>
          </w:p>
          <w:p w14:paraId="19353324" w14:textId="0207DD5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оборудование и</w:t>
            </w:r>
            <w:r>
              <w:rPr>
                <w:rFonts w:ascii="Times New Roman" w:hAnsi="Times New Roman" w:cs="Times New Roman"/>
                <w:sz w:val="20"/>
                <w:szCs w:val="20"/>
              </w:rPr>
              <w:t xml:space="preserve"> </w:t>
            </w:r>
            <w:r>
              <w:rPr>
                <w:rFonts w:ascii="Times New Roman" w:hAnsi="Times New Roman" w:cs="Times New Roman"/>
                <w:sz w:val="20"/>
                <w:szCs w:val="20"/>
              </w:rPr>
              <w:lastRenderedPageBreak/>
              <w:t>инвентарь для всех видов труда</w:t>
            </w:r>
            <w:r w:rsidRPr="00FA4B14">
              <w:rPr>
                <w:rFonts w:ascii="Times New Roman" w:hAnsi="Times New Roman" w:cs="Times New Roman"/>
                <w:sz w:val="20"/>
                <w:szCs w:val="20"/>
              </w:rPr>
              <w:t>;</w:t>
            </w:r>
          </w:p>
          <w:p w14:paraId="28F79F55" w14:textId="350ADED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оборудование        и        </w:t>
            </w:r>
            <w:r>
              <w:rPr>
                <w:rFonts w:ascii="Times New Roman" w:hAnsi="Times New Roman" w:cs="Times New Roman"/>
                <w:sz w:val="20"/>
                <w:szCs w:val="20"/>
              </w:rPr>
              <w:t xml:space="preserve">материалы        для        </w:t>
            </w:r>
            <w:proofErr w:type="spellStart"/>
            <w:r>
              <w:rPr>
                <w:rFonts w:ascii="Times New Roman" w:hAnsi="Times New Roman" w:cs="Times New Roman"/>
                <w:sz w:val="20"/>
                <w:szCs w:val="20"/>
              </w:rPr>
              <w:t>изодеятельности</w:t>
            </w:r>
            <w:proofErr w:type="spellEnd"/>
            <w:r w:rsidRPr="00FA4B14">
              <w:rPr>
                <w:rFonts w:ascii="Times New Roman" w:hAnsi="Times New Roman" w:cs="Times New Roman"/>
                <w:sz w:val="20"/>
                <w:szCs w:val="20"/>
              </w:rPr>
              <w:t>;</w:t>
            </w:r>
          </w:p>
          <w:p w14:paraId="3EA83CA5" w14:textId="7EEE6D1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*музыкальные;</w:t>
            </w:r>
          </w:p>
          <w:p w14:paraId="183E4F47"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*технические;</w:t>
            </w:r>
          </w:p>
          <w:p w14:paraId="5CE60B0C"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*игровое;</w:t>
            </w:r>
            <w:r w:rsidRPr="00FA4B14">
              <w:rPr>
                <w:rFonts w:ascii="Times New Roman" w:hAnsi="Times New Roman" w:cs="Times New Roman"/>
                <w:sz w:val="20"/>
                <w:szCs w:val="20"/>
              </w:rPr>
              <w:t xml:space="preserve"> </w:t>
            </w:r>
          </w:p>
          <w:p w14:paraId="07BDC010" w14:textId="0042BFCD" w:rsidR="007177F0" w:rsidRPr="00FA4B14" w:rsidRDefault="007177F0" w:rsidP="007177F0">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спортивное</w:t>
            </w:r>
            <w:r>
              <w:rPr>
                <w:rFonts w:ascii="Times New Roman" w:hAnsi="Times New Roman" w:cs="Times New Roman"/>
                <w:sz w:val="20"/>
                <w:szCs w:val="20"/>
              </w:rPr>
              <w:t xml:space="preserve">; *оздоровительное </w:t>
            </w:r>
          </w:p>
        </w:tc>
        <w:tc>
          <w:tcPr>
            <w:tcW w:w="2636" w:type="dxa"/>
            <w:vMerge w:val="restart"/>
          </w:tcPr>
          <w:p w14:paraId="6EF20205"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lastRenderedPageBreak/>
              <w:t>*сюжетно-ролевые игры «Супермаркет», «Аукцион», «Почта», «Банк», «Кафе», «Аптека» и др.;</w:t>
            </w:r>
          </w:p>
          <w:p w14:paraId="554476B9" w14:textId="6C2287E1" w:rsidR="007177F0" w:rsidRPr="007177F0" w:rsidRDefault="008E5AB1" w:rsidP="007177F0">
            <w:pPr>
              <w:pStyle w:val="af"/>
              <w:rPr>
                <w:rFonts w:ascii="Times New Roman" w:hAnsi="Times New Roman" w:cs="Times New Roman"/>
                <w:sz w:val="20"/>
                <w:szCs w:val="20"/>
              </w:rPr>
            </w:pPr>
            <w:r>
              <w:rPr>
                <w:rFonts w:ascii="Times New Roman" w:hAnsi="Times New Roman" w:cs="Times New Roman"/>
                <w:sz w:val="20"/>
                <w:szCs w:val="20"/>
              </w:rPr>
              <w:t>*проблемные ситуации «П</w:t>
            </w:r>
            <w:r w:rsidR="007177F0" w:rsidRPr="007177F0">
              <w:rPr>
                <w:rFonts w:ascii="Times New Roman" w:hAnsi="Times New Roman" w:cs="Times New Roman"/>
                <w:sz w:val="20"/>
                <w:szCs w:val="20"/>
              </w:rPr>
              <w:t>утешествие денежки»;</w:t>
            </w:r>
          </w:p>
          <w:p w14:paraId="3E8B6941"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*моделирование и анализ заданных ситуаций с помощью опорных схем, таблиц, алгоритмов и условных обозначений;</w:t>
            </w:r>
          </w:p>
          <w:p w14:paraId="2B1F26A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*ведение дневника ребенком «Семейный бюджет» (с привлечением родителей);</w:t>
            </w:r>
          </w:p>
          <w:p w14:paraId="5E18C25A"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*использование моделей по теме финансовой грамотности;</w:t>
            </w:r>
          </w:p>
          <w:p w14:paraId="76E4E762"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*викторины, КВНы, олимпиады, аукционы, распродажи, ярмарки;</w:t>
            </w:r>
          </w:p>
          <w:p w14:paraId="468DA1FF"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*мини-конкурсы;</w:t>
            </w:r>
          </w:p>
          <w:p w14:paraId="428C962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 xml:space="preserve">*ролевое обыгрывание детьми жизненных </w:t>
            </w:r>
            <w:r w:rsidRPr="007177F0">
              <w:rPr>
                <w:rFonts w:ascii="Times New Roman" w:hAnsi="Times New Roman" w:cs="Times New Roman"/>
                <w:sz w:val="20"/>
                <w:szCs w:val="20"/>
              </w:rPr>
              <w:lastRenderedPageBreak/>
              <w:t>ситуаций «Доход», «Расход», «Семейный бюджет» по мотивам народных сказок;</w:t>
            </w:r>
          </w:p>
          <w:p w14:paraId="2669C3FE"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*сотворчество детей, родителей, педагогов в изготовлении атрибутики на экономическую тему;</w:t>
            </w:r>
          </w:p>
          <w:p w14:paraId="157DE880" w14:textId="03CA9AF6" w:rsidR="007177F0" w:rsidRPr="00FA4B14" w:rsidRDefault="007177F0" w:rsidP="00FA4B14">
            <w:pPr>
              <w:pStyle w:val="af"/>
              <w:rPr>
                <w:rFonts w:ascii="Times New Roman" w:hAnsi="Times New Roman" w:cs="Times New Roman"/>
                <w:sz w:val="20"/>
                <w:szCs w:val="20"/>
              </w:rPr>
            </w:pPr>
            <w:r w:rsidRPr="007177F0">
              <w:rPr>
                <w:rFonts w:ascii="Times New Roman" w:hAnsi="Times New Roman" w:cs="Times New Roman"/>
                <w:sz w:val="20"/>
                <w:szCs w:val="20"/>
              </w:rPr>
              <w:t>*доверительные письма род</w:t>
            </w:r>
            <w:r w:rsidR="008E5AB1">
              <w:rPr>
                <w:rFonts w:ascii="Times New Roman" w:hAnsi="Times New Roman" w:cs="Times New Roman"/>
                <w:sz w:val="20"/>
                <w:szCs w:val="20"/>
              </w:rPr>
              <w:t xml:space="preserve">ителям (от педагогов и детей). </w:t>
            </w:r>
          </w:p>
        </w:tc>
      </w:tr>
      <w:tr w:rsidR="007177F0" w14:paraId="77BEF5DD" w14:textId="77777777" w:rsidTr="00F617CC">
        <w:tc>
          <w:tcPr>
            <w:tcW w:w="959" w:type="dxa"/>
          </w:tcPr>
          <w:p w14:paraId="211BC1C8" w14:textId="45863773"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t>3-8л.</w:t>
            </w:r>
          </w:p>
        </w:tc>
        <w:tc>
          <w:tcPr>
            <w:tcW w:w="2410" w:type="dxa"/>
          </w:tcPr>
          <w:p w14:paraId="42D29CA9" w14:textId="04B24B4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w:t>
            </w:r>
            <w:r>
              <w:rPr>
                <w:rFonts w:ascii="Times New Roman" w:hAnsi="Times New Roman" w:cs="Times New Roman"/>
                <w:sz w:val="20"/>
                <w:szCs w:val="20"/>
              </w:rPr>
              <w:t>овая деятельность</w:t>
            </w:r>
            <w:r w:rsidRPr="00FA4B14">
              <w:rPr>
                <w:rFonts w:ascii="Times New Roman" w:hAnsi="Times New Roman" w:cs="Times New Roman"/>
                <w:sz w:val="20"/>
                <w:szCs w:val="20"/>
              </w:rPr>
              <w:t>;</w:t>
            </w:r>
          </w:p>
          <w:p w14:paraId="24D0D3EA" w14:textId="1C79BD7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w:t>
            </w:r>
            <w:r>
              <w:rPr>
                <w:rFonts w:ascii="Times New Roman" w:hAnsi="Times New Roman" w:cs="Times New Roman"/>
                <w:sz w:val="20"/>
                <w:szCs w:val="20"/>
              </w:rPr>
              <w:t>ослым</w:t>
            </w:r>
            <w:r w:rsidRPr="00FA4B14">
              <w:rPr>
                <w:rFonts w:ascii="Times New Roman" w:hAnsi="Times New Roman" w:cs="Times New Roman"/>
                <w:sz w:val="20"/>
                <w:szCs w:val="20"/>
              </w:rPr>
              <w:t>;</w:t>
            </w:r>
          </w:p>
          <w:p w14:paraId="7A5E8DA6" w14:textId="75AEDFC0"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 де</w:t>
            </w:r>
            <w:r>
              <w:rPr>
                <w:rFonts w:ascii="Times New Roman" w:hAnsi="Times New Roman" w:cs="Times New Roman"/>
                <w:sz w:val="20"/>
                <w:szCs w:val="20"/>
              </w:rPr>
              <w:t>ятельность</w:t>
            </w:r>
            <w:r w:rsidRPr="00FA4B14">
              <w:rPr>
                <w:rFonts w:ascii="Times New Roman" w:hAnsi="Times New Roman" w:cs="Times New Roman"/>
                <w:sz w:val="20"/>
                <w:szCs w:val="20"/>
              </w:rPr>
              <w:t>;</w:t>
            </w:r>
          </w:p>
          <w:p w14:paraId="186D0AC0" w14:textId="50CABD7D"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познавательно-</w:t>
            </w:r>
            <w:r w:rsidRPr="00FA4B14">
              <w:rPr>
                <w:rFonts w:ascii="Times New Roman" w:hAnsi="Times New Roman" w:cs="Times New Roman"/>
                <w:sz w:val="20"/>
                <w:szCs w:val="20"/>
              </w:rPr>
              <w:lastRenderedPageBreak/>
              <w:t>исследовательская деятельность и экспериментирование;</w:t>
            </w:r>
          </w:p>
          <w:p w14:paraId="2A421B87" w14:textId="66FBDE7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изобрази</w:t>
            </w:r>
            <w:r>
              <w:rPr>
                <w:rFonts w:ascii="Times New Roman" w:hAnsi="Times New Roman" w:cs="Times New Roman"/>
                <w:sz w:val="20"/>
                <w:szCs w:val="20"/>
              </w:rPr>
              <w:t>тельная деятельность</w:t>
            </w:r>
            <w:r w:rsidRPr="00FA4B14">
              <w:rPr>
                <w:rFonts w:ascii="Times New Roman" w:hAnsi="Times New Roman" w:cs="Times New Roman"/>
                <w:sz w:val="20"/>
                <w:szCs w:val="20"/>
              </w:rPr>
              <w:t>;</w:t>
            </w:r>
          </w:p>
          <w:p w14:paraId="7D3566F9" w14:textId="1697E7F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двигательная деятельно</w:t>
            </w:r>
            <w:r>
              <w:rPr>
                <w:rFonts w:ascii="Times New Roman" w:hAnsi="Times New Roman" w:cs="Times New Roman"/>
                <w:sz w:val="20"/>
                <w:szCs w:val="20"/>
              </w:rPr>
              <w:t>сть; *трудовая деятельность</w:t>
            </w:r>
            <w:r w:rsidRPr="00FA4B14">
              <w:rPr>
                <w:rFonts w:ascii="Times New Roman" w:hAnsi="Times New Roman" w:cs="Times New Roman"/>
                <w:sz w:val="20"/>
                <w:szCs w:val="20"/>
              </w:rPr>
              <w:t>;</w:t>
            </w:r>
          </w:p>
          <w:p w14:paraId="40E5E335" w14:textId="55F0A34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*музыкальная деятельность</w:t>
            </w:r>
            <w:r w:rsidRPr="00FA4B14">
              <w:rPr>
                <w:rFonts w:ascii="Times New Roman" w:hAnsi="Times New Roman" w:cs="Times New Roman"/>
                <w:sz w:val="20"/>
                <w:szCs w:val="20"/>
              </w:rPr>
              <w:t>.</w:t>
            </w:r>
          </w:p>
        </w:tc>
        <w:tc>
          <w:tcPr>
            <w:tcW w:w="2268" w:type="dxa"/>
            <w:vMerge/>
          </w:tcPr>
          <w:p w14:paraId="4E4A4204" w14:textId="77777777" w:rsidR="007177F0" w:rsidRPr="00FA4B14" w:rsidRDefault="007177F0" w:rsidP="00FA4B14">
            <w:pPr>
              <w:pStyle w:val="af"/>
              <w:rPr>
                <w:rFonts w:ascii="Times New Roman" w:hAnsi="Times New Roman" w:cs="Times New Roman"/>
                <w:sz w:val="20"/>
                <w:szCs w:val="20"/>
              </w:rPr>
            </w:pPr>
          </w:p>
        </w:tc>
        <w:tc>
          <w:tcPr>
            <w:tcW w:w="2409" w:type="dxa"/>
            <w:vMerge/>
          </w:tcPr>
          <w:p w14:paraId="11D38486" w14:textId="77777777" w:rsidR="007177F0" w:rsidRPr="00FA4B14" w:rsidRDefault="007177F0" w:rsidP="00FA4B14">
            <w:pPr>
              <w:pStyle w:val="af"/>
              <w:rPr>
                <w:rFonts w:ascii="Times New Roman" w:hAnsi="Times New Roman" w:cs="Times New Roman"/>
                <w:sz w:val="20"/>
                <w:szCs w:val="20"/>
              </w:rPr>
            </w:pPr>
          </w:p>
        </w:tc>
        <w:tc>
          <w:tcPr>
            <w:tcW w:w="2636" w:type="dxa"/>
            <w:vMerge/>
          </w:tcPr>
          <w:p w14:paraId="7A8FBFD3" w14:textId="77777777" w:rsidR="007177F0" w:rsidRPr="00FA4B14" w:rsidRDefault="007177F0" w:rsidP="00FA4B14">
            <w:pPr>
              <w:pStyle w:val="af"/>
              <w:rPr>
                <w:rFonts w:ascii="Times New Roman" w:hAnsi="Times New Roman" w:cs="Times New Roman"/>
                <w:sz w:val="20"/>
                <w:szCs w:val="20"/>
              </w:rPr>
            </w:pPr>
          </w:p>
        </w:tc>
      </w:tr>
    </w:tbl>
    <w:p w14:paraId="52E91B77" w14:textId="77777777" w:rsidR="00AC22CF" w:rsidRDefault="00AC22CF" w:rsidP="00AC22CF">
      <w:pPr>
        <w:spacing w:after="0" w:line="240" w:lineRule="auto"/>
        <w:jc w:val="center"/>
        <w:rPr>
          <w:rFonts w:ascii="Times New Roman" w:hAnsi="Times New Roman" w:cs="Times New Roman"/>
          <w:sz w:val="24"/>
          <w:szCs w:val="24"/>
        </w:rPr>
      </w:pPr>
    </w:p>
    <w:p w14:paraId="5FFF7DE7" w14:textId="31FD5E4D" w:rsidR="008E5AB1" w:rsidRPr="00001F3E" w:rsidRDefault="008E5AB1" w:rsidP="008E5A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Приложение №4</w:t>
      </w:r>
      <w:r w:rsidRPr="00001F3E">
        <w:rPr>
          <w:rFonts w:ascii="Times New Roman" w:hAnsi="Times New Roman" w:cs="Times New Roman"/>
          <w:b/>
          <w:sz w:val="20"/>
          <w:szCs w:val="20"/>
        </w:rPr>
        <w:t xml:space="preserve"> – Парциальная программа «Шко</w:t>
      </w:r>
      <w:r>
        <w:rPr>
          <w:rFonts w:ascii="Times New Roman" w:hAnsi="Times New Roman" w:cs="Times New Roman"/>
          <w:b/>
          <w:sz w:val="20"/>
          <w:szCs w:val="20"/>
        </w:rPr>
        <w:t>ла юных финансистов» (см. стр.15-17</w:t>
      </w:r>
      <w:r w:rsidR="00880474">
        <w:rPr>
          <w:rFonts w:ascii="Times New Roman" w:hAnsi="Times New Roman" w:cs="Times New Roman"/>
          <w:b/>
          <w:sz w:val="20"/>
          <w:szCs w:val="20"/>
        </w:rPr>
        <w:t>, ПП</w:t>
      </w:r>
      <w:r w:rsidRPr="00001F3E">
        <w:rPr>
          <w:rFonts w:ascii="Times New Roman" w:hAnsi="Times New Roman" w:cs="Times New Roman"/>
          <w:b/>
          <w:sz w:val="20"/>
          <w:szCs w:val="20"/>
        </w:rPr>
        <w:t>)</w:t>
      </w:r>
    </w:p>
    <w:p w14:paraId="14CFE974" w14:textId="0AE07545" w:rsidR="008E5AB1" w:rsidRPr="00001F3E" w:rsidRDefault="008E5AB1" w:rsidP="008E5AB1">
      <w:pPr>
        <w:spacing w:after="0" w:line="240" w:lineRule="auto"/>
        <w:jc w:val="both"/>
        <w:rPr>
          <w:rFonts w:ascii="Times New Roman" w:hAnsi="Times New Roman" w:cs="Times New Roman"/>
          <w:b/>
          <w:sz w:val="20"/>
          <w:szCs w:val="20"/>
        </w:rPr>
      </w:pPr>
    </w:p>
    <w:p w14:paraId="5FF5AAEC" w14:textId="1A896CD9" w:rsidR="0040094D" w:rsidRPr="00F617CC" w:rsidRDefault="009E66A4" w:rsidP="00585AE5">
      <w:pPr>
        <w:pStyle w:val="a4"/>
        <w:spacing w:after="0" w:line="240" w:lineRule="auto"/>
        <w:ind w:left="720"/>
        <w:jc w:val="both"/>
        <w:rPr>
          <w:rFonts w:ascii="Times New Roman" w:hAnsi="Times New Roman" w:cs="Times New Roman"/>
          <w:b/>
          <w:sz w:val="20"/>
          <w:szCs w:val="20"/>
        </w:rPr>
      </w:pPr>
      <w:r>
        <w:rPr>
          <w:rFonts w:ascii="Times New Roman" w:hAnsi="Times New Roman" w:cs="Times New Roman"/>
          <w:b/>
          <w:sz w:val="20"/>
          <w:szCs w:val="20"/>
        </w:rPr>
        <w:t>2.3.</w:t>
      </w:r>
      <w:r w:rsidR="000970DC" w:rsidRPr="00F617CC">
        <w:rPr>
          <w:rFonts w:ascii="Times New Roman" w:hAnsi="Times New Roman" w:cs="Times New Roman"/>
          <w:b/>
          <w:sz w:val="20"/>
          <w:szCs w:val="20"/>
        </w:rPr>
        <w:t>Особенности образовательной деятельности</w:t>
      </w:r>
      <w:r w:rsidR="0040094D" w:rsidRPr="00F617CC">
        <w:rPr>
          <w:rFonts w:ascii="Times New Roman" w:hAnsi="Times New Roman" w:cs="Times New Roman"/>
          <w:b/>
          <w:sz w:val="20"/>
          <w:szCs w:val="20"/>
        </w:rPr>
        <w:t xml:space="preserve"> и разных видов культурных практик</w:t>
      </w:r>
    </w:p>
    <w:p w14:paraId="6EAB05EF" w14:textId="77777777" w:rsidR="000970DC" w:rsidRPr="00F617CC" w:rsidRDefault="000970DC" w:rsidP="00585AE5">
      <w:pPr>
        <w:spacing w:after="0" w:line="240" w:lineRule="auto"/>
        <w:jc w:val="both"/>
        <w:rPr>
          <w:rFonts w:ascii="Times New Roman" w:hAnsi="Times New Roman" w:cs="Times New Roman"/>
          <w:sz w:val="20"/>
          <w:szCs w:val="20"/>
        </w:rPr>
      </w:pPr>
    </w:p>
    <w:p w14:paraId="34ECE17E" w14:textId="774458B8" w:rsidR="00F617CC" w:rsidRPr="00F617CC" w:rsidRDefault="00F617CC" w:rsidP="00F617CC">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Согласно требованиям Программы</w:t>
      </w:r>
      <w:r w:rsidR="002C2C64">
        <w:rPr>
          <w:rFonts w:ascii="Times New Roman" w:hAnsi="Times New Roman" w:cs="Times New Roman"/>
          <w:sz w:val="20"/>
          <w:szCs w:val="20"/>
        </w:rPr>
        <w:t xml:space="preserve"> «Школа юных финансистов»</w:t>
      </w:r>
      <w:r w:rsidRPr="00F617CC">
        <w:rPr>
          <w:rFonts w:ascii="Times New Roman" w:hAnsi="Times New Roman" w:cs="Times New Roman"/>
          <w:sz w:val="20"/>
          <w:szCs w:val="20"/>
        </w:rPr>
        <w:t xml:space="preserve"> в группах старшего дошкольного возраста образовательный проце</w:t>
      </w:r>
      <w:r w:rsidR="002C2C64">
        <w:rPr>
          <w:rFonts w:ascii="Times New Roman" w:hAnsi="Times New Roman" w:cs="Times New Roman"/>
          <w:sz w:val="20"/>
          <w:szCs w:val="20"/>
        </w:rPr>
        <w:t xml:space="preserve">сс может приобрести многочастную </w:t>
      </w:r>
      <w:r w:rsidRPr="00F617CC">
        <w:rPr>
          <w:rFonts w:ascii="Times New Roman" w:hAnsi="Times New Roman" w:cs="Times New Roman"/>
          <w:sz w:val="20"/>
          <w:szCs w:val="20"/>
        </w:rPr>
        <w:t>структуру,  образуя «гармоничное единство, как в отношении типа взаимодействия взрослого с детьми, так и в отношении баланса» (Н</w:t>
      </w:r>
      <w:r w:rsidR="002C2C64">
        <w:rPr>
          <w:rFonts w:ascii="Times New Roman" w:hAnsi="Times New Roman" w:cs="Times New Roman"/>
          <w:sz w:val="20"/>
          <w:szCs w:val="20"/>
        </w:rPr>
        <w:t>.Я. Михайленко, Н.А. Короткова).</w:t>
      </w:r>
    </w:p>
    <w:p w14:paraId="18BE5CFB" w14:textId="3906DF3E" w:rsidR="002C2C64" w:rsidRPr="00F617CC" w:rsidRDefault="00F617CC" w:rsidP="002C2C64">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2C2C64" w:rsidRPr="00F617CC">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A01BF5B" w14:textId="75802CB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617CC">
        <w:rPr>
          <w:rFonts w:ascii="Times New Roman" w:hAnsi="Times New Roman" w:cs="Times New Roman"/>
          <w:sz w:val="20"/>
          <w:szCs w:val="20"/>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016EC6A" w14:textId="2A68081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F617CC">
        <w:rPr>
          <w:rFonts w:ascii="Times New Roman" w:hAnsi="Times New Roman" w:cs="Times New Roman"/>
          <w:sz w:val="20"/>
          <w:szCs w:val="20"/>
        </w:rPr>
        <w:t>совместная деятельность ребёнка с педагогом, при которой ребёнок и педагог - равноправные партнеры;</w:t>
      </w:r>
    </w:p>
    <w:p w14:paraId="5A7856A1" w14:textId="671B962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Pr="00F617CC">
        <w:rPr>
          <w:rFonts w:ascii="Times New Roman" w:hAnsi="Times New Roman" w:cs="Times New Roman"/>
          <w:sz w:val="20"/>
          <w:szCs w:val="20"/>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5A03A33" w14:textId="1C78786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Pr="00F617CC">
        <w:rPr>
          <w:rFonts w:ascii="Times New Roman" w:hAnsi="Times New Roman" w:cs="Times New Roman"/>
          <w:sz w:val="20"/>
          <w:szCs w:val="20"/>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EE59CF3" w14:textId="206C3C7F"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Pr="00F617CC">
        <w:rPr>
          <w:rFonts w:ascii="Times New Roman" w:hAnsi="Times New Roman" w:cs="Times New Roman"/>
          <w:sz w:val="20"/>
          <w:szCs w:val="20"/>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DAC8875" w14:textId="77777777" w:rsidR="000970DC" w:rsidRDefault="000970DC" w:rsidP="00585AE5">
      <w:pPr>
        <w:spacing w:after="0" w:line="240" w:lineRule="auto"/>
        <w:jc w:val="both"/>
        <w:rPr>
          <w:rFonts w:ascii="Times New Roman" w:hAnsi="Times New Roman" w:cs="Times New Roman"/>
          <w:sz w:val="20"/>
          <w:szCs w:val="20"/>
        </w:rPr>
      </w:pPr>
    </w:p>
    <w:p w14:paraId="79FB826B" w14:textId="252177C2" w:rsidR="00880474" w:rsidRDefault="009E66A4" w:rsidP="008804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2.4.</w:t>
      </w:r>
      <w:r w:rsidR="00880474" w:rsidRPr="00880474">
        <w:rPr>
          <w:rFonts w:ascii="Times New Roman" w:hAnsi="Times New Roman" w:cs="Times New Roman"/>
          <w:b/>
          <w:sz w:val="20"/>
          <w:szCs w:val="20"/>
        </w:rPr>
        <w:t>Способы и направления поддержки детской инициативы</w:t>
      </w:r>
      <w:r w:rsidR="00880474">
        <w:rPr>
          <w:rFonts w:ascii="Times New Roman" w:hAnsi="Times New Roman" w:cs="Times New Roman"/>
          <w:b/>
          <w:sz w:val="20"/>
          <w:szCs w:val="20"/>
        </w:rPr>
        <w:t xml:space="preserve"> (см. стр.15-17, ПП</w:t>
      </w:r>
      <w:r w:rsidR="00880474" w:rsidRPr="00001F3E">
        <w:rPr>
          <w:rFonts w:ascii="Times New Roman" w:hAnsi="Times New Roman" w:cs="Times New Roman"/>
          <w:b/>
          <w:sz w:val="20"/>
          <w:szCs w:val="20"/>
        </w:rPr>
        <w:t>)</w:t>
      </w:r>
    </w:p>
    <w:p w14:paraId="04280C7F" w14:textId="77777777" w:rsidR="00B622B5" w:rsidRDefault="00B622B5" w:rsidP="00880474">
      <w:pPr>
        <w:spacing w:after="0" w:line="240" w:lineRule="auto"/>
        <w:jc w:val="center"/>
        <w:rPr>
          <w:rFonts w:ascii="Times New Roman" w:hAnsi="Times New Roman" w:cs="Times New Roman"/>
          <w:b/>
          <w:sz w:val="20"/>
          <w:szCs w:val="20"/>
        </w:rPr>
      </w:pPr>
    </w:p>
    <w:p w14:paraId="14FD2254"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E1A9C20"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 xml:space="preserve">2) У ребёнка всегда должна быть возможность самостоятельного решения поставленных задач. </w:t>
      </w:r>
      <w:proofErr w:type="gramStart"/>
      <w:r w:rsidRPr="00B622B5">
        <w:rPr>
          <w:rFonts w:ascii="Times New Roman" w:hAnsi="Times New Roman" w:cs="Times New Roman"/>
          <w:sz w:val="20"/>
          <w:szCs w:val="20"/>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6DE44686"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97266C8"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4DDFA45"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F741239" w14:textId="32D70D52"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2626623" w14:textId="44B233DA" w:rsid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lastRenderedPageBreak/>
        <w:t xml:space="preserve">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w:t>
      </w:r>
      <w:r w:rsidRPr="00880474">
        <w:rPr>
          <w:rFonts w:ascii="Times New Roman" w:hAnsi="Times New Roman" w:cs="Times New Roman"/>
          <w:b/>
          <w:sz w:val="20"/>
          <w:szCs w:val="20"/>
        </w:rPr>
        <w:t>поддержки детской инициативы</w:t>
      </w:r>
      <w:r>
        <w:rPr>
          <w:rFonts w:ascii="Times New Roman" w:hAnsi="Times New Roman" w:cs="Times New Roman"/>
          <w:b/>
          <w:sz w:val="20"/>
          <w:szCs w:val="20"/>
        </w:rPr>
        <w:t>,</w:t>
      </w:r>
      <w:r>
        <w:rPr>
          <w:rFonts w:ascii="Times New Roman" w:hAnsi="Times New Roman" w:cs="Times New Roman"/>
          <w:sz w:val="20"/>
          <w:szCs w:val="20"/>
        </w:rPr>
        <w:t xml:space="preserve"> </w:t>
      </w:r>
      <w:r w:rsidRPr="00880474">
        <w:rPr>
          <w:rFonts w:ascii="Times New Roman" w:hAnsi="Times New Roman" w:cs="Times New Roman"/>
          <w:sz w:val="20"/>
          <w:szCs w:val="20"/>
        </w:rPr>
        <w:t>перепроектирования в соответствии с интересами детей и их субкультурой, которые проявляются и реализуются в свободной детской деятельности.</w:t>
      </w:r>
      <w:r>
        <w:rPr>
          <w:rFonts w:ascii="Times New Roman" w:hAnsi="Times New Roman" w:cs="Times New Roman"/>
          <w:sz w:val="20"/>
          <w:szCs w:val="20"/>
        </w:rPr>
        <w:t xml:space="preserve"> </w:t>
      </w:r>
    </w:p>
    <w:p w14:paraId="3F2F9DB7"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Сюжетно-ролевые игры</w:t>
      </w:r>
    </w:p>
    <w:p w14:paraId="20C253D1"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Применение сюжетно-ролевых игр как эффективная форма работы с детьми в сфере экономического воспитания. Данные игры знакомят детей с профессиональной деятельностью взрослых, вырабатывают элементарные практические знания о видах профессий, труде, оплате труда, цене товара, рациональном потреблении, планировании трат и т. д. Например, могут быть проведены игры на следующие темы: </w:t>
      </w:r>
    </w:p>
    <w:p w14:paraId="5A1646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*«Семья» *«Аптека» *«Магазин»  *«Рынок» *«Автосервис» *«Кафе» *«Почта» *«Парикмахерская» </w:t>
      </w:r>
    </w:p>
    <w:p w14:paraId="23A32F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*«Ателье»  *«Банк» *«Туристическая поездка» *«Ломбард» и др.</w:t>
      </w:r>
    </w:p>
    <w:p w14:paraId="4669A45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Просмотр мультфильмов, слайдов</w:t>
      </w:r>
    </w:p>
    <w:p w14:paraId="5DD388C8"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Совместный просмотр и обсуждение с детьми мультфильмов, слайдов по финансовой грамотности, подготовленных исходя из возрастных ограничений:</w:t>
      </w:r>
    </w:p>
    <w:p w14:paraId="17334A4F"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*Уроки тетушки Совы</w:t>
      </w:r>
    </w:p>
    <w:p w14:paraId="25B6708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*Приключения Кота </w:t>
      </w:r>
      <w:proofErr w:type="gramStart"/>
      <w:r w:rsidRPr="00880474">
        <w:rPr>
          <w:rFonts w:ascii="Times New Roman" w:hAnsi="Times New Roman" w:cs="Times New Roman"/>
          <w:sz w:val="20"/>
          <w:szCs w:val="20"/>
        </w:rPr>
        <w:t>Белобока</w:t>
      </w:r>
      <w:proofErr w:type="gramEnd"/>
    </w:p>
    <w:p w14:paraId="6307848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*Финансы и Я</w:t>
      </w:r>
    </w:p>
    <w:p w14:paraId="3273B2D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*Путешествие в страну Финансов</w:t>
      </w:r>
    </w:p>
    <w:p w14:paraId="1BA1AC3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Художественно-продуктивная деятельность</w:t>
      </w:r>
    </w:p>
    <w:p w14:paraId="245985D7"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Примером свободной деятельности детей служит творческий конкурс рисунков - примеры тематик: </w:t>
      </w:r>
    </w:p>
    <w:p w14:paraId="19704F3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будущая профессия» </w:t>
      </w:r>
    </w:p>
    <w:p w14:paraId="049CB19A"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*«Я помогаю </w:t>
      </w:r>
      <w:proofErr w:type="gramStart"/>
      <w:r w:rsidRPr="00880474">
        <w:rPr>
          <w:rFonts w:ascii="Times New Roman" w:hAnsi="Times New Roman" w:cs="Times New Roman"/>
          <w:sz w:val="20"/>
          <w:szCs w:val="20"/>
        </w:rPr>
        <w:t>близким</w:t>
      </w:r>
      <w:proofErr w:type="gramEnd"/>
      <w:r w:rsidRPr="00880474">
        <w:rPr>
          <w:rFonts w:ascii="Times New Roman" w:hAnsi="Times New Roman" w:cs="Times New Roman"/>
          <w:sz w:val="20"/>
          <w:szCs w:val="20"/>
        </w:rPr>
        <w:t xml:space="preserve">»  </w:t>
      </w:r>
    </w:p>
    <w:p w14:paraId="0A561DA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*«Мои добрые дела» </w:t>
      </w:r>
    </w:p>
    <w:p w14:paraId="24BBD500"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мама-врач» </w:t>
      </w:r>
    </w:p>
    <w:p w14:paraId="54E73239"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*«Мой любимый воспитатель» и т.д.</w:t>
      </w:r>
    </w:p>
    <w:p w14:paraId="447E8AA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а также конкурс творческих работ, поделок - примеры тематик: </w:t>
      </w:r>
    </w:p>
    <w:p w14:paraId="4599E942"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*«Мой товар на ярмарку» </w:t>
      </w:r>
    </w:p>
    <w:p w14:paraId="3C96527B"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*«Игрушка своими руками» и т.д.</w:t>
      </w:r>
    </w:p>
    <w:p w14:paraId="5770CB4C" w14:textId="77777777" w:rsidR="00880474" w:rsidRPr="00F617CC" w:rsidRDefault="00880474" w:rsidP="00585AE5">
      <w:pPr>
        <w:spacing w:after="0" w:line="240" w:lineRule="auto"/>
        <w:jc w:val="both"/>
        <w:rPr>
          <w:rFonts w:ascii="Times New Roman" w:hAnsi="Times New Roman" w:cs="Times New Roman"/>
          <w:sz w:val="20"/>
          <w:szCs w:val="20"/>
        </w:rPr>
      </w:pPr>
    </w:p>
    <w:p w14:paraId="29558D5F" w14:textId="528F38DF" w:rsidR="002C2C64" w:rsidRPr="00880474" w:rsidRDefault="009E66A4" w:rsidP="00880474">
      <w:pPr>
        <w:spacing w:after="0" w:line="240" w:lineRule="auto"/>
        <w:rPr>
          <w:rFonts w:ascii="Times New Roman" w:eastAsia="Calibri" w:hAnsi="Times New Roman" w:cs="Times New Roman"/>
          <w:b/>
          <w:color w:val="232323"/>
          <w:sz w:val="20"/>
          <w:szCs w:val="20"/>
          <w:shd w:val="clear" w:color="auto" w:fill="FFFFFF"/>
        </w:rPr>
      </w:pPr>
      <w:r>
        <w:rPr>
          <w:rFonts w:ascii="Times New Roman" w:eastAsia="Calibri" w:hAnsi="Times New Roman" w:cs="Times New Roman"/>
          <w:b/>
          <w:color w:val="232323"/>
          <w:sz w:val="20"/>
          <w:szCs w:val="20"/>
          <w:shd w:val="clear" w:color="auto" w:fill="FFFFFF"/>
        </w:rPr>
        <w:t>2.5.</w:t>
      </w:r>
      <w:r w:rsidR="002C2C64" w:rsidRPr="00880474">
        <w:rPr>
          <w:rFonts w:ascii="Times New Roman" w:eastAsia="Calibri" w:hAnsi="Times New Roman" w:cs="Times New Roman"/>
          <w:b/>
          <w:color w:val="232323"/>
          <w:sz w:val="20"/>
          <w:szCs w:val="20"/>
          <w:shd w:val="clear" w:color="auto" w:fill="FFFFFF"/>
        </w:rPr>
        <w:t xml:space="preserve">Особенности взаимодействия педагогического коллектива с семьями </w:t>
      </w:r>
      <w:proofErr w:type="gramStart"/>
      <w:r w:rsidR="002C2C64" w:rsidRPr="00880474">
        <w:rPr>
          <w:rFonts w:ascii="Times New Roman" w:eastAsia="Calibri" w:hAnsi="Times New Roman" w:cs="Times New Roman"/>
          <w:b/>
          <w:color w:val="232323"/>
          <w:sz w:val="20"/>
          <w:szCs w:val="20"/>
          <w:shd w:val="clear" w:color="auto" w:fill="FFFFFF"/>
        </w:rPr>
        <w:t>обучающихся</w:t>
      </w:r>
      <w:proofErr w:type="gramEnd"/>
      <w:r w:rsidR="00880474" w:rsidRPr="00880474">
        <w:rPr>
          <w:rFonts w:ascii="Times New Roman" w:eastAsia="Calibri" w:hAnsi="Times New Roman" w:cs="Times New Roman"/>
          <w:b/>
          <w:color w:val="232323"/>
          <w:sz w:val="20"/>
          <w:szCs w:val="20"/>
          <w:shd w:val="clear" w:color="auto" w:fill="FFFFFF"/>
        </w:rPr>
        <w:t xml:space="preserve"> </w:t>
      </w:r>
      <w:r w:rsidR="00880474" w:rsidRPr="00880474">
        <w:rPr>
          <w:rFonts w:ascii="Times New Roman" w:hAnsi="Times New Roman" w:cs="Times New Roman"/>
          <w:b/>
          <w:sz w:val="20"/>
          <w:szCs w:val="20"/>
        </w:rPr>
        <w:t>(см. стр.15-17, ПП)</w:t>
      </w:r>
    </w:p>
    <w:p w14:paraId="793B81AB" w14:textId="77777777" w:rsidR="002C2C64" w:rsidRPr="002C2C64" w:rsidRDefault="002C2C64" w:rsidP="002C2C64">
      <w:pPr>
        <w:pStyle w:val="a4"/>
        <w:spacing w:after="0" w:line="240" w:lineRule="auto"/>
        <w:ind w:left="1080"/>
        <w:rPr>
          <w:rFonts w:ascii="Times New Roman" w:hAnsi="Times New Roman" w:cs="Times New Roman"/>
          <w:b/>
          <w:sz w:val="20"/>
          <w:szCs w:val="20"/>
        </w:rPr>
      </w:pPr>
    </w:p>
    <w:p w14:paraId="4F2C4400" w14:textId="17EF34C6" w:rsidR="002C2C64" w:rsidRPr="002C2C64" w:rsidRDefault="002C2C64" w:rsidP="002C2C64">
      <w:pPr>
        <w:spacing w:after="0" w:line="0" w:lineRule="atLeast"/>
        <w:rPr>
          <w:rFonts w:ascii="Times New Roman" w:eastAsia="Calibri" w:hAnsi="Times New Roman" w:cs="Times New Roman"/>
          <w:b/>
          <w:sz w:val="20"/>
          <w:szCs w:val="20"/>
        </w:rPr>
      </w:pPr>
      <w:r w:rsidRPr="002C2C64">
        <w:rPr>
          <w:rFonts w:ascii="Times New Roman" w:eastAsia="Times New Roman" w:hAnsi="Times New Roman" w:cs="Times New Roman"/>
          <w:b/>
          <w:sz w:val="20"/>
          <w:szCs w:val="20"/>
          <w:lang w:eastAsia="ru-RU"/>
        </w:rPr>
        <w:t>Ведущая цель</w:t>
      </w:r>
      <w:r w:rsidR="008C7D31">
        <w:rPr>
          <w:rFonts w:ascii="Times New Roman" w:eastAsia="Times New Roman" w:hAnsi="Times New Roman" w:cs="Times New Roman"/>
          <w:b/>
          <w:sz w:val="20"/>
          <w:szCs w:val="20"/>
          <w:lang w:eastAsia="ru-RU"/>
        </w:rPr>
        <w:t xml:space="preserve"> программы «Школа юных финансистов» в разделе </w:t>
      </w:r>
      <w:r w:rsidRPr="002C2C64">
        <w:rPr>
          <w:rFonts w:ascii="Times New Roman" w:eastAsia="Times New Roman" w:hAnsi="Times New Roman" w:cs="Times New Roman"/>
          <w:sz w:val="20"/>
          <w:szCs w:val="20"/>
          <w:lang w:eastAsia="ru-RU"/>
        </w:rPr>
        <w:t xml:space="preserve"> </w:t>
      </w:r>
      <w:r w:rsidR="008C7D31">
        <w:rPr>
          <w:rFonts w:ascii="Times New Roman" w:eastAsia="Times New Roman" w:hAnsi="Times New Roman" w:cs="Times New Roman"/>
          <w:b/>
          <w:sz w:val="20"/>
          <w:szCs w:val="20"/>
          <w:lang w:eastAsia="ru-RU"/>
        </w:rPr>
        <w:t>работы с семьями обучающихся</w:t>
      </w:r>
      <w:r w:rsidRPr="002C2C64">
        <w:rPr>
          <w:rFonts w:ascii="Times New Roman" w:eastAsia="Times New Roman" w:hAnsi="Times New Roman" w:cs="Times New Roman"/>
          <w:sz w:val="20"/>
          <w:szCs w:val="20"/>
          <w:lang w:eastAsia="ru-RU"/>
        </w:rPr>
        <w:t xml:space="preserve">— </w:t>
      </w:r>
      <w:proofErr w:type="gramStart"/>
      <w:r w:rsidRPr="002C2C64">
        <w:rPr>
          <w:rFonts w:ascii="Times New Roman" w:eastAsia="Times New Roman" w:hAnsi="Times New Roman" w:cs="Times New Roman"/>
          <w:sz w:val="20"/>
          <w:szCs w:val="20"/>
          <w:lang w:eastAsia="ru-RU"/>
        </w:rPr>
        <w:t>со</w:t>
      </w:r>
      <w:proofErr w:type="gramEnd"/>
      <w:r w:rsidRPr="002C2C64">
        <w:rPr>
          <w:rFonts w:ascii="Times New Roman" w:eastAsia="Times New Roman" w:hAnsi="Times New Roman" w:cs="Times New Roman"/>
          <w:sz w:val="20"/>
          <w:szCs w:val="20"/>
          <w:lang w:eastAsia="ru-RU"/>
        </w:rPr>
        <w:t xml:space="preserve">здание необходимых условий для формирования ответственных взаимоотношений с семьями воспитанников и развития </w:t>
      </w:r>
      <w:r w:rsidR="008C7D31">
        <w:rPr>
          <w:rFonts w:ascii="Times New Roman" w:eastAsia="Times New Roman" w:hAnsi="Times New Roman" w:cs="Times New Roman"/>
          <w:sz w:val="20"/>
          <w:szCs w:val="20"/>
          <w:lang w:eastAsia="ru-RU"/>
        </w:rPr>
        <w:t xml:space="preserve">финансовой </w:t>
      </w:r>
      <w:r w:rsidRPr="002C2C64">
        <w:rPr>
          <w:rFonts w:ascii="Times New Roman" w:eastAsia="Times New Roman" w:hAnsi="Times New Roman" w:cs="Times New Roman"/>
          <w:sz w:val="20"/>
          <w:szCs w:val="20"/>
          <w:lang w:eastAsia="ru-RU"/>
        </w:rPr>
        <w:t xml:space="preserve">компетентности родителей </w:t>
      </w:r>
    </w:p>
    <w:p w14:paraId="70398D29" w14:textId="77777777" w:rsidR="002C2C64" w:rsidRPr="002C2C64" w:rsidRDefault="002C2C64" w:rsidP="002C2C64">
      <w:pPr>
        <w:spacing w:after="0" w:line="240" w:lineRule="auto"/>
        <w:jc w:val="both"/>
        <w:rPr>
          <w:rFonts w:ascii="Times New Roman" w:eastAsia="Calibri" w:hAnsi="Times New Roman" w:cs="Times New Roman"/>
          <w:b/>
          <w:sz w:val="20"/>
          <w:szCs w:val="20"/>
          <w:lang w:eastAsia="ru-RU"/>
        </w:rPr>
      </w:pPr>
      <w:r w:rsidRPr="002C2C64">
        <w:rPr>
          <w:rFonts w:ascii="Times New Roman" w:eastAsia="Calibri" w:hAnsi="Times New Roman" w:cs="Times New Roman"/>
          <w:b/>
          <w:sz w:val="20"/>
          <w:szCs w:val="20"/>
          <w:lang w:eastAsia="ru-RU"/>
        </w:rPr>
        <w:t>Основные задачи:</w:t>
      </w:r>
    </w:p>
    <w:p w14:paraId="6AE963F0" w14:textId="77777777"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целостного развития личности ребенка при совместном сотрудничестве с семьей,</w:t>
      </w:r>
    </w:p>
    <w:p w14:paraId="16ABECBF"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*Развитие конструктивного взаимодействия с семьей,</w:t>
      </w:r>
    </w:p>
    <w:p w14:paraId="5CA606EB" w14:textId="004B9961"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*Использование основных форм взаимодействия с семьей, </w:t>
      </w:r>
      <w:r w:rsidRPr="002C2C64">
        <w:rPr>
          <w:rFonts w:ascii="Times New Roman" w:eastAsia="Calibri" w:hAnsi="Times New Roman" w:cs="Times New Roman"/>
          <w:sz w:val="20"/>
          <w:szCs w:val="20"/>
          <w:lang w:eastAsia="ru-RU"/>
        </w:rPr>
        <w:t>как</w:t>
      </w:r>
      <w:r>
        <w:rPr>
          <w:rFonts w:ascii="Times New Roman" w:eastAsia="Calibri" w:hAnsi="Times New Roman" w:cs="Times New Roman"/>
          <w:sz w:val="20"/>
          <w:szCs w:val="20"/>
          <w:lang w:eastAsia="ru-RU"/>
        </w:rPr>
        <w:t xml:space="preserve"> </w:t>
      </w:r>
      <w:proofErr w:type="spellStart"/>
      <w:r w:rsidRPr="002C2C64">
        <w:rPr>
          <w:rFonts w:ascii="Times New Roman" w:eastAsia="Calibri" w:hAnsi="Times New Roman" w:cs="Times New Roman"/>
          <w:sz w:val="20"/>
          <w:szCs w:val="20"/>
          <w:lang w:eastAsia="ru-RU"/>
        </w:rPr>
        <w:t>взаимопознание</w:t>
      </w:r>
      <w:proofErr w:type="spellEnd"/>
      <w:r w:rsidRPr="002C2C64">
        <w:rPr>
          <w:rFonts w:ascii="Times New Roman" w:eastAsia="Calibri" w:hAnsi="Times New Roman" w:cs="Times New Roman"/>
          <w:sz w:val="20"/>
          <w:szCs w:val="20"/>
          <w:lang w:eastAsia="ru-RU"/>
        </w:rPr>
        <w:t xml:space="preserve"> и </w:t>
      </w:r>
      <w:proofErr w:type="spellStart"/>
      <w:r w:rsidRPr="002C2C64">
        <w:rPr>
          <w:rFonts w:ascii="Times New Roman" w:eastAsia="Calibri" w:hAnsi="Times New Roman" w:cs="Times New Roman"/>
          <w:sz w:val="20"/>
          <w:szCs w:val="20"/>
          <w:lang w:eastAsia="ru-RU"/>
        </w:rPr>
        <w:t>взаимоинформирование</w:t>
      </w:r>
      <w:proofErr w:type="spellEnd"/>
      <w:r w:rsidRPr="002C2C64">
        <w:rPr>
          <w:rFonts w:ascii="Times New Roman" w:eastAsia="Calibri" w:hAnsi="Times New Roman" w:cs="Times New Roman"/>
          <w:sz w:val="20"/>
          <w:szCs w:val="20"/>
          <w:lang w:eastAsia="ru-RU"/>
        </w:rPr>
        <w:t>,</w:t>
      </w:r>
    </w:p>
    <w:p w14:paraId="686453AA"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непрерывного образования воспитывающих взрослых.</w:t>
      </w:r>
    </w:p>
    <w:p w14:paraId="6BEA88FB" w14:textId="6FAE73D1"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b/>
          <w:sz w:val="20"/>
          <w:szCs w:val="20"/>
          <w:lang w:eastAsia="ru-RU"/>
        </w:rPr>
        <w:t>Виды с</w:t>
      </w:r>
      <w:r w:rsidRPr="002C2C64">
        <w:rPr>
          <w:rFonts w:ascii="Times New Roman" w:eastAsia="Calibri" w:hAnsi="Times New Roman" w:cs="Times New Roman"/>
          <w:sz w:val="20"/>
          <w:szCs w:val="20"/>
          <w:lang w:eastAsia="ru-RU"/>
        </w:rPr>
        <w:t>овместной деятельности педагогов, родителей, детей</w:t>
      </w:r>
      <w:r w:rsidR="008C7D31">
        <w:rPr>
          <w:rFonts w:ascii="Times New Roman" w:eastAsia="Calibri" w:hAnsi="Times New Roman" w:cs="Times New Roman"/>
          <w:sz w:val="20"/>
          <w:szCs w:val="20"/>
          <w:lang w:eastAsia="ru-RU"/>
        </w:rPr>
        <w:t xml:space="preserve"> по формированию основ финансовой грамотности</w:t>
      </w:r>
      <w:r w:rsidRPr="002C2C64">
        <w:rPr>
          <w:rFonts w:ascii="Times New Roman" w:eastAsia="Calibri" w:hAnsi="Times New Roman" w:cs="Times New Roman"/>
          <w:sz w:val="20"/>
          <w:szCs w:val="20"/>
          <w:lang w:eastAsia="ru-RU"/>
        </w:rPr>
        <w:t>:</w:t>
      </w:r>
    </w:p>
    <w:p w14:paraId="1F95F86D"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*Стенды. </w:t>
      </w:r>
    </w:p>
    <w:p w14:paraId="57682F29"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*Мастер-классы. </w:t>
      </w:r>
    </w:p>
    <w:p w14:paraId="52E60F43"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*Игры-тренинги. </w:t>
      </w:r>
    </w:p>
    <w:p w14:paraId="5EE44F3C"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художественные студии. </w:t>
      </w:r>
    </w:p>
    <w:p w14:paraId="77C09F17"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праздники. </w:t>
      </w:r>
    </w:p>
    <w:p w14:paraId="33A41D9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театр. </w:t>
      </w:r>
    </w:p>
    <w:p w14:paraId="3A0FAA1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абонемент. </w:t>
      </w:r>
    </w:p>
    <w:p w14:paraId="05FCB003"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*Семейная ассамблея. </w:t>
      </w:r>
    </w:p>
    <w:p w14:paraId="49F92866"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*Проектная деятельность. </w:t>
      </w:r>
    </w:p>
    <w:p w14:paraId="768FAB91"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календарь. </w:t>
      </w:r>
    </w:p>
    <w:p w14:paraId="5AD8D66F" w14:textId="77777777" w:rsidR="00697B00" w:rsidRDefault="00697B00" w:rsidP="00585AE5">
      <w:pPr>
        <w:pStyle w:val="a4"/>
        <w:spacing w:after="0" w:line="240" w:lineRule="auto"/>
        <w:ind w:left="1080"/>
        <w:jc w:val="both"/>
        <w:rPr>
          <w:rFonts w:ascii="Times New Roman" w:hAnsi="Times New Roman" w:cs="Times New Roman"/>
          <w:b/>
          <w:sz w:val="20"/>
          <w:szCs w:val="20"/>
        </w:rPr>
      </w:pPr>
    </w:p>
    <w:p w14:paraId="58AAD180" w14:textId="77777777" w:rsidR="00593210" w:rsidRDefault="00590D7F" w:rsidP="00593210">
      <w:pPr>
        <w:shd w:val="clear" w:color="auto" w:fill="FFFFFF"/>
        <w:jc w:val="both"/>
        <w:rPr>
          <w:rFonts w:ascii="Times New Roman" w:eastAsia="Times New Roman" w:hAnsi="Times New Roman" w:cs="Times New Roman"/>
          <w:b/>
          <w:bCs/>
          <w:color w:val="333333"/>
          <w:sz w:val="20"/>
          <w:szCs w:val="20"/>
          <w:lang w:eastAsia="ar-SA"/>
        </w:rPr>
      </w:pPr>
      <w:r w:rsidRPr="00697B00">
        <w:rPr>
          <w:rFonts w:ascii="Times New Roman" w:hAnsi="Times New Roman" w:cs="Times New Roman"/>
          <w:b/>
          <w:sz w:val="20"/>
          <w:szCs w:val="20"/>
        </w:rPr>
        <w:t xml:space="preserve"> </w:t>
      </w:r>
      <w:r w:rsidR="00706A59">
        <w:rPr>
          <w:rFonts w:ascii="Times New Roman" w:eastAsia="Times New Roman" w:hAnsi="Times New Roman" w:cs="Times New Roman"/>
          <w:b/>
          <w:bCs/>
          <w:sz w:val="20"/>
          <w:szCs w:val="20"/>
          <w:lang w:eastAsia="ar-SA"/>
        </w:rPr>
        <w:t>2.6</w:t>
      </w:r>
      <w:r w:rsidR="00697B00">
        <w:rPr>
          <w:rFonts w:ascii="Times New Roman" w:eastAsia="Times New Roman" w:hAnsi="Times New Roman" w:cs="Times New Roman"/>
          <w:b/>
          <w:bCs/>
          <w:sz w:val="20"/>
          <w:szCs w:val="20"/>
          <w:lang w:eastAsia="ar-SA"/>
        </w:rPr>
        <w:t>.</w:t>
      </w:r>
      <w:r w:rsidR="00CF2B00">
        <w:rPr>
          <w:rFonts w:ascii="Times New Roman" w:eastAsia="Times New Roman" w:hAnsi="Times New Roman" w:cs="Times New Roman"/>
          <w:b/>
          <w:bCs/>
          <w:sz w:val="20"/>
          <w:szCs w:val="20"/>
          <w:lang w:eastAsia="ar-SA"/>
        </w:rPr>
        <w:t xml:space="preserve">Направления и задачи </w:t>
      </w:r>
      <w:proofErr w:type="spellStart"/>
      <w:r w:rsidR="00CF2B00">
        <w:rPr>
          <w:rFonts w:ascii="Times New Roman" w:eastAsia="Times New Roman" w:hAnsi="Times New Roman" w:cs="Times New Roman"/>
          <w:b/>
          <w:bCs/>
          <w:sz w:val="20"/>
          <w:szCs w:val="20"/>
          <w:lang w:eastAsia="ar-SA"/>
        </w:rPr>
        <w:t>коррекционно</w:t>
      </w:r>
      <w:proofErr w:type="spellEnd"/>
      <w:r w:rsidR="00CF2B00">
        <w:rPr>
          <w:rFonts w:ascii="Times New Roman" w:eastAsia="Times New Roman" w:hAnsi="Times New Roman" w:cs="Times New Roman"/>
          <w:b/>
          <w:bCs/>
          <w:sz w:val="20"/>
          <w:szCs w:val="20"/>
          <w:lang w:eastAsia="ar-SA"/>
        </w:rPr>
        <w:t xml:space="preserve"> – развивающей работы</w:t>
      </w:r>
      <w:r w:rsidR="00697B00" w:rsidRPr="00697B00">
        <w:rPr>
          <w:rFonts w:ascii="Times New Roman" w:eastAsia="Times New Roman" w:hAnsi="Times New Roman" w:cs="Times New Roman"/>
          <w:b/>
          <w:bCs/>
          <w:sz w:val="20"/>
          <w:szCs w:val="20"/>
          <w:lang w:eastAsia="ar-SA"/>
        </w:rPr>
        <w:t xml:space="preserve"> </w:t>
      </w:r>
      <w:r w:rsidR="00697B00" w:rsidRPr="00697B00">
        <w:rPr>
          <w:rFonts w:ascii="Times New Roman" w:eastAsia="Times New Roman" w:hAnsi="Times New Roman" w:cs="Times New Roman"/>
          <w:b/>
          <w:bCs/>
          <w:color w:val="333333"/>
          <w:sz w:val="20"/>
          <w:szCs w:val="20"/>
          <w:lang w:eastAsia="ar-SA"/>
        </w:rPr>
        <w:t>учителя-логопеда в детском саду</w:t>
      </w:r>
      <w:proofErr w:type="gramStart"/>
      <w:r w:rsidR="00697B00" w:rsidRPr="00697B00">
        <w:rPr>
          <w:rFonts w:ascii="Times New Roman" w:eastAsia="Times New Roman" w:hAnsi="Times New Roman" w:cs="Times New Roman"/>
          <w:b/>
          <w:bCs/>
          <w:color w:val="333333"/>
          <w:sz w:val="20"/>
          <w:szCs w:val="20"/>
          <w:lang w:eastAsia="ar-SA"/>
        </w:rPr>
        <w:t>.</w:t>
      </w:r>
      <w:proofErr w:type="gramEnd"/>
      <w:r w:rsidR="00CF2B00">
        <w:rPr>
          <w:rFonts w:ascii="Times New Roman" w:eastAsia="Times New Roman" w:hAnsi="Times New Roman" w:cs="Times New Roman"/>
          <w:b/>
          <w:bCs/>
          <w:color w:val="333333"/>
          <w:sz w:val="20"/>
          <w:szCs w:val="20"/>
          <w:lang w:eastAsia="ar-SA"/>
        </w:rPr>
        <w:t xml:space="preserve"> (</w:t>
      </w:r>
      <w:proofErr w:type="gramStart"/>
      <w:r w:rsidR="00CF2B00">
        <w:rPr>
          <w:rFonts w:ascii="Times New Roman" w:eastAsia="Times New Roman" w:hAnsi="Times New Roman" w:cs="Times New Roman"/>
          <w:b/>
          <w:bCs/>
          <w:color w:val="333333"/>
          <w:sz w:val="20"/>
          <w:szCs w:val="20"/>
          <w:lang w:eastAsia="ar-SA"/>
        </w:rPr>
        <w:t>с</w:t>
      </w:r>
      <w:proofErr w:type="gramEnd"/>
      <w:r w:rsidR="00CF2B00">
        <w:rPr>
          <w:rFonts w:ascii="Times New Roman" w:eastAsia="Times New Roman" w:hAnsi="Times New Roman" w:cs="Times New Roman"/>
          <w:b/>
          <w:bCs/>
          <w:color w:val="333333"/>
          <w:sz w:val="20"/>
          <w:szCs w:val="20"/>
          <w:lang w:eastAsia="ar-SA"/>
        </w:rPr>
        <w:t>м. стр. 73</w:t>
      </w:r>
      <w:r w:rsidR="00D203AB">
        <w:rPr>
          <w:rFonts w:ascii="Times New Roman" w:eastAsia="Times New Roman" w:hAnsi="Times New Roman" w:cs="Times New Roman"/>
          <w:b/>
          <w:bCs/>
          <w:color w:val="333333"/>
          <w:sz w:val="20"/>
          <w:szCs w:val="20"/>
          <w:lang w:eastAsia="ar-SA"/>
        </w:rPr>
        <w:t>, ФОП)</w:t>
      </w:r>
    </w:p>
    <w:p w14:paraId="5305EFFF" w14:textId="2C33F6B0" w:rsidR="00FC62C9" w:rsidRPr="00593210" w:rsidRDefault="00FC62C9" w:rsidP="00593210">
      <w:pPr>
        <w:shd w:val="clear" w:color="auto" w:fill="FFFFFF"/>
        <w:jc w:val="both"/>
        <w:rPr>
          <w:rFonts w:ascii="Times New Roman" w:eastAsia="Times New Roman" w:hAnsi="Times New Roman" w:cs="Times New Roman"/>
          <w:b/>
          <w:bCs/>
          <w:color w:val="333333"/>
          <w:sz w:val="20"/>
          <w:szCs w:val="20"/>
          <w:lang w:eastAsia="ar-SA"/>
        </w:rPr>
      </w:pPr>
      <w:r w:rsidRPr="00FC62C9">
        <w:rPr>
          <w:rFonts w:ascii="Times New Roman" w:eastAsia="Times New Roman" w:hAnsi="Times New Roman" w:cs="Times New Roman"/>
          <w:sz w:val="20"/>
          <w:szCs w:val="20"/>
          <w:lang w:eastAsia="ar-SA"/>
        </w:rPr>
        <w:t>Соответствует ФОП ДО с.165-172 п.27.</w:t>
      </w:r>
    </w:p>
    <w:p w14:paraId="25D4D970"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Согласно Федеральному государственному образовательному стандарту, содержание коррекционной работы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(ОВЗ) и оказание помощи детям этой категории в освоении основной образовательной программы.</w:t>
      </w:r>
    </w:p>
    <w:p w14:paraId="71A66252"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b/>
          <w:lang w:eastAsia="ar-SA"/>
        </w:rPr>
      </w:pPr>
      <w:r w:rsidRPr="00A93741">
        <w:rPr>
          <w:rFonts w:ascii="Times New Roman" w:eastAsia="Times New Roman" w:hAnsi="Times New Roman" w:cs="Times New Roman"/>
          <w:b/>
          <w:lang w:eastAsia="ar-SA"/>
        </w:rPr>
        <w:t>Задачи:</w:t>
      </w:r>
    </w:p>
    <w:p w14:paraId="1716CC51"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 выявление особых образовательных потребностей детей с ОВЗ, обусловленных недостатками в их физическом и (или) психическом развитии;</w:t>
      </w:r>
    </w:p>
    <w:p w14:paraId="60A901E3"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lastRenderedPageBreak/>
        <w:t>- осуществление индивидуально 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14:paraId="4EBA3FB9"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 возможность освоения детьми с ОВЗ Общеобразовательной программы и их интеграции в образовательном учреждении.</w:t>
      </w:r>
    </w:p>
    <w:p w14:paraId="5A2B8960"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Решение обозначенных целей и задач связано с созданием и реализацией программы коррекционной работы в рамках Общеобразовательной программы.</w:t>
      </w:r>
    </w:p>
    <w:p w14:paraId="53421AAA" w14:textId="77777777" w:rsidR="00FC62C9" w:rsidRPr="00A93741" w:rsidRDefault="00FC62C9" w:rsidP="00FC62C9">
      <w:pPr>
        <w:suppressAutoHyphens/>
        <w:snapToGrid w:val="0"/>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В случае невозможности комплексного усвоения воспитанником Общеобразовательной программы из-за тяжести физических и (или) психических нарушений, подтвержденных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14:paraId="7378647B" w14:textId="77777777" w:rsidR="00115948" w:rsidRPr="00F46F6B" w:rsidRDefault="00115948" w:rsidP="00115948">
      <w:pPr>
        <w:widowControl w:val="0"/>
        <w:autoSpaceDE w:val="0"/>
        <w:autoSpaceDN w:val="0"/>
        <w:spacing w:after="0" w:line="240" w:lineRule="auto"/>
        <w:ind w:left="232" w:right="304" w:firstLine="708"/>
        <w:rPr>
          <w:rFonts w:ascii="Times New Roman" w:eastAsia="Times New Roman" w:hAnsi="Times New Roman" w:cs="Times New Roman"/>
        </w:rPr>
      </w:pPr>
      <w:r w:rsidRPr="00F46F6B">
        <w:rPr>
          <w:rFonts w:ascii="Times New Roman" w:eastAsia="Times New Roman" w:hAnsi="Times New Roman" w:cs="Times New Roman"/>
        </w:rPr>
        <w:t>Содержание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коррекционной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работы,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соответствии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ФОГС</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ФОП</w:t>
      </w:r>
      <w:r w:rsidRPr="00F46F6B">
        <w:rPr>
          <w:rFonts w:ascii="Times New Roman" w:eastAsia="Times New Roman" w:hAnsi="Times New Roman" w:cs="Times New Roman"/>
          <w:spacing w:val="4"/>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направлено</w:t>
      </w:r>
      <w:r w:rsidRPr="00F46F6B">
        <w:rPr>
          <w:rFonts w:ascii="Times New Roman" w:eastAsia="Times New Roman" w:hAnsi="Times New Roman" w:cs="Times New Roman"/>
          <w:spacing w:val="4"/>
        </w:rPr>
        <w:t xml:space="preserve"> </w:t>
      </w:r>
      <w:proofErr w:type="gramStart"/>
      <w:r w:rsidRPr="00F46F6B">
        <w:rPr>
          <w:rFonts w:ascii="Times New Roman" w:eastAsia="Times New Roman" w:hAnsi="Times New Roman" w:cs="Times New Roman"/>
        </w:rPr>
        <w:t>на</w:t>
      </w:r>
      <w:proofErr w:type="gramEnd"/>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системы комплексной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помощи детям,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которые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испытывают</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трудности:</w:t>
      </w:r>
    </w:p>
    <w:p w14:paraId="6CB3B04D"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образования;</w:t>
      </w:r>
    </w:p>
    <w:p w14:paraId="447F704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социальной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адаптации;</w:t>
      </w:r>
    </w:p>
    <w:p w14:paraId="6803732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речевом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развитии,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а</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именно</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имеют</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фонетико-фонематическое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недоразвитие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речи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(ФФНР);</w:t>
      </w:r>
    </w:p>
    <w:p w14:paraId="6765F982" w14:textId="234ADB12" w:rsidR="00115948" w:rsidRPr="00F46F6B" w:rsidRDefault="00115948" w:rsidP="00115948">
      <w:pPr>
        <w:widowControl w:val="0"/>
        <w:autoSpaceDE w:val="0"/>
        <w:autoSpaceDN w:val="0"/>
        <w:spacing w:before="3" w:after="0" w:line="240" w:lineRule="auto"/>
        <w:ind w:left="232" w:right="309" w:firstLine="708"/>
        <w:jc w:val="both"/>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rPr>
        <w:t>Данная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работа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не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предназначена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для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воспитанников,</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нуждающихся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w:t>
      </w:r>
      <w:r w:rsidRPr="00F46F6B">
        <w:rPr>
          <w:rFonts w:ascii="Times New Roman" w:eastAsia="Times New Roman" w:hAnsi="Times New Roman" w:cs="Times New Roman"/>
          <w:b/>
          <w:bCs/>
          <w:i/>
          <w:iCs/>
          <w:spacing w:val="1"/>
        </w:rPr>
        <w:t xml:space="preserve"> </w:t>
      </w:r>
      <w:r w:rsidR="00A43722">
        <w:rPr>
          <w:rFonts w:ascii="Times New Roman" w:eastAsia="Times New Roman" w:hAnsi="Times New Roman" w:cs="Times New Roman"/>
          <w:b/>
          <w:bCs/>
          <w:i/>
          <w:iCs/>
        </w:rPr>
        <w:t>профессио</w:t>
      </w:r>
      <w:r w:rsidRPr="00F46F6B">
        <w:rPr>
          <w:rFonts w:ascii="Times New Roman" w:eastAsia="Times New Roman" w:hAnsi="Times New Roman" w:cs="Times New Roman"/>
          <w:b/>
          <w:bCs/>
          <w:i/>
          <w:iCs/>
        </w:rPr>
        <w:t>нальной</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коррекции нарушений</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развития, т.е.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для воспитанников</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с</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ОВ</w:t>
      </w:r>
      <w:proofErr w:type="gramStart"/>
      <w:r w:rsidRPr="00F46F6B">
        <w:rPr>
          <w:rFonts w:ascii="Times New Roman" w:eastAsia="Times New Roman" w:hAnsi="Times New Roman" w:cs="Times New Roman"/>
          <w:b/>
          <w:bCs/>
          <w:i/>
          <w:iCs/>
        </w:rPr>
        <w:t>З</w:t>
      </w:r>
      <w:r w:rsidR="00124D8A" w:rsidRPr="00F46F6B">
        <w:rPr>
          <w:rFonts w:ascii="Times New Roman" w:eastAsia="Times New Roman" w:hAnsi="Times New Roman" w:cs="Times New Roman"/>
          <w:b/>
          <w:bCs/>
          <w:i/>
          <w:iCs/>
        </w:rPr>
        <w:t>(</w:t>
      </w:r>
      <w:proofErr w:type="gramEnd"/>
      <w:r w:rsidR="00124D8A" w:rsidRPr="00F46F6B">
        <w:rPr>
          <w:rFonts w:ascii="Times New Roman" w:eastAsia="Times New Roman" w:hAnsi="Times New Roman" w:cs="Times New Roman"/>
          <w:b/>
          <w:bCs/>
          <w:i/>
          <w:iCs/>
        </w:rPr>
        <w:t xml:space="preserve"> в филиале МОУ </w:t>
      </w:r>
      <w:proofErr w:type="spellStart"/>
      <w:r w:rsidR="00124D8A" w:rsidRPr="00F46F6B">
        <w:rPr>
          <w:rFonts w:ascii="Times New Roman" w:eastAsia="Times New Roman" w:hAnsi="Times New Roman" w:cs="Times New Roman"/>
          <w:b/>
          <w:bCs/>
          <w:i/>
          <w:iCs/>
        </w:rPr>
        <w:t>Тимирязевской</w:t>
      </w:r>
      <w:proofErr w:type="spellEnd"/>
      <w:r w:rsidR="00124D8A" w:rsidRPr="00F46F6B">
        <w:rPr>
          <w:rFonts w:ascii="Times New Roman" w:eastAsia="Times New Roman" w:hAnsi="Times New Roman" w:cs="Times New Roman"/>
          <w:b/>
          <w:bCs/>
          <w:i/>
          <w:iCs/>
        </w:rPr>
        <w:t xml:space="preserve"> СШ- детский ад «Берёзка» дети с ОВЗ отсутствуют) </w:t>
      </w:r>
      <w:r w:rsidRPr="00F46F6B">
        <w:rPr>
          <w:rFonts w:ascii="Times New Roman" w:eastAsia="Times New Roman" w:hAnsi="Times New Roman" w:cs="Times New Roman"/>
          <w:b/>
          <w:bCs/>
          <w:i/>
          <w:iCs/>
        </w:rPr>
        <w:t>.</w:t>
      </w:r>
    </w:p>
    <w:p w14:paraId="4E21D59B" w14:textId="050A119F" w:rsidR="00115948" w:rsidRPr="00F46F6B" w:rsidRDefault="00115948" w:rsidP="00115948">
      <w:pPr>
        <w:widowControl w:val="0"/>
        <w:autoSpaceDE w:val="0"/>
        <w:autoSpaceDN w:val="0"/>
        <w:spacing w:after="0" w:line="240" w:lineRule="auto"/>
        <w:ind w:left="232" w:right="305" w:firstLine="708"/>
        <w:jc w:val="both"/>
        <w:rPr>
          <w:rFonts w:ascii="Times New Roman" w:eastAsia="Times New Roman" w:hAnsi="Times New Roman" w:cs="Times New Roman"/>
        </w:rPr>
      </w:pPr>
      <w:r w:rsidRPr="00F46F6B">
        <w:rPr>
          <w:rFonts w:ascii="Times New Roman" w:eastAsia="Times New Roman" w:hAnsi="Times New Roman" w:cs="Times New Roman"/>
        </w:rPr>
        <w:t>Профессиональная коррекция нарушений развития воспитанников представлена в виде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 xml:space="preserve">модели психолого-педагогического сопровождения образовательного процесса в филиале МОУ </w:t>
      </w:r>
      <w:proofErr w:type="spellStart"/>
      <w:r w:rsidRPr="00F46F6B">
        <w:rPr>
          <w:rFonts w:ascii="Times New Roman" w:eastAsia="Times New Roman" w:hAnsi="Times New Roman" w:cs="Times New Roman"/>
        </w:rPr>
        <w:t>Тимирязевской</w:t>
      </w:r>
      <w:proofErr w:type="spellEnd"/>
      <w:r w:rsidRPr="00F46F6B">
        <w:rPr>
          <w:rFonts w:ascii="Times New Roman" w:eastAsia="Times New Roman" w:hAnsi="Times New Roman" w:cs="Times New Roman"/>
        </w:rPr>
        <w:t xml:space="preserve"> СШ – детский сад «Берёзка», направленное на своевременное выявление и оказание помощи воспитанникам, испытывающим</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трудности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ОП</w:t>
      </w:r>
      <w:r w:rsidRPr="00F46F6B">
        <w:rPr>
          <w:rFonts w:ascii="Times New Roman" w:eastAsia="Times New Roman" w:hAnsi="Times New Roman" w:cs="Times New Roman"/>
          <w:spacing w:val="-1"/>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rPr>
        <w:t>.</w:t>
      </w:r>
    </w:p>
    <w:p w14:paraId="5ADECE03" w14:textId="77777777" w:rsidR="00115948" w:rsidRPr="00F46F6B" w:rsidRDefault="00115948" w:rsidP="00115948">
      <w:pPr>
        <w:widowControl w:val="0"/>
        <w:autoSpaceDE w:val="0"/>
        <w:autoSpaceDN w:val="0"/>
        <w:spacing w:after="0" w:line="240" w:lineRule="auto"/>
        <w:ind w:left="232" w:right="304"/>
        <w:jc w:val="both"/>
        <w:rPr>
          <w:rFonts w:ascii="Times New Roman" w:eastAsia="Times New Roman" w:hAnsi="Times New Roman" w:cs="Times New Roman"/>
          <w:b/>
          <w:i/>
        </w:rPr>
      </w:pPr>
      <w:r w:rsidRPr="00F46F6B">
        <w:rPr>
          <w:rFonts w:ascii="Times New Roman" w:eastAsia="Times New Roman" w:hAnsi="Times New Roman" w:cs="Times New Roman"/>
          <w:b/>
          <w:i/>
        </w:rPr>
        <w:t>Модель</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психолого-педагогического</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сопровождения</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образовательного</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процесса</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в</w:t>
      </w:r>
      <w:r w:rsidRPr="00F46F6B">
        <w:rPr>
          <w:rFonts w:ascii="Times New Roman" w:eastAsia="Times New Roman" w:hAnsi="Times New Roman" w:cs="Times New Roman"/>
          <w:b/>
          <w:i/>
          <w:spacing w:val="60"/>
        </w:rPr>
        <w:t xml:space="preserve"> </w:t>
      </w:r>
      <w:r w:rsidRPr="00F46F6B">
        <w:rPr>
          <w:rFonts w:ascii="Times New Roman" w:eastAsia="Times New Roman" w:hAnsi="Times New Roman" w:cs="Times New Roman"/>
          <w:b/>
          <w:i/>
        </w:rPr>
        <w:t xml:space="preserve">филиале МОУ </w:t>
      </w:r>
      <w:proofErr w:type="spellStart"/>
      <w:r w:rsidRPr="00F46F6B">
        <w:rPr>
          <w:rFonts w:ascii="Times New Roman" w:eastAsia="Times New Roman" w:hAnsi="Times New Roman" w:cs="Times New Roman"/>
          <w:b/>
          <w:i/>
        </w:rPr>
        <w:t>Тимирязевской</w:t>
      </w:r>
      <w:proofErr w:type="spellEnd"/>
      <w:r w:rsidRPr="00F46F6B">
        <w:rPr>
          <w:rFonts w:ascii="Times New Roman" w:eastAsia="Times New Roman" w:hAnsi="Times New Roman" w:cs="Times New Roman"/>
          <w:b/>
          <w:i/>
        </w:rPr>
        <w:t xml:space="preserve"> СШ – детский сад «Берёзка»</w:t>
      </w:r>
    </w:p>
    <w:p w14:paraId="030C6BEF" w14:textId="118244FE" w:rsidR="00115948" w:rsidRPr="00F46F6B" w:rsidRDefault="00115948" w:rsidP="00115948">
      <w:pPr>
        <w:widowControl w:val="0"/>
        <w:autoSpaceDE w:val="0"/>
        <w:autoSpaceDN w:val="0"/>
        <w:spacing w:after="0" w:line="240" w:lineRule="auto"/>
        <w:ind w:left="232" w:right="304"/>
        <w:jc w:val="both"/>
        <w:rPr>
          <w:rFonts w:ascii="Times New Roman" w:eastAsia="Times New Roman" w:hAnsi="Times New Roman" w:cs="Times New Roman"/>
        </w:rPr>
      </w:pPr>
      <w:r w:rsidRPr="00F46F6B">
        <w:rPr>
          <w:rFonts w:ascii="Times New Roman" w:eastAsia="Times New Roman" w:hAnsi="Times New Roman" w:cs="Times New Roman"/>
          <w:i/>
        </w:rPr>
        <w:t xml:space="preserve">Цель ППС: </w:t>
      </w:r>
      <w:r w:rsidRPr="00F46F6B">
        <w:rPr>
          <w:rFonts w:ascii="Times New Roman" w:eastAsia="Times New Roman" w:hAnsi="Times New Roman" w:cs="Times New Roman"/>
        </w:rPr>
        <w:t>реализация системы организационных, диагнос</w:t>
      </w:r>
      <w:r w:rsidR="00A43722">
        <w:rPr>
          <w:rFonts w:ascii="Times New Roman" w:eastAsia="Times New Roman" w:hAnsi="Times New Roman" w:cs="Times New Roman"/>
        </w:rPr>
        <w:t>тических, профилактических, обу</w:t>
      </w:r>
      <w:r w:rsidRPr="00F46F6B">
        <w:rPr>
          <w:rFonts w:ascii="Times New Roman" w:eastAsia="Times New Roman" w:hAnsi="Times New Roman" w:cs="Times New Roman"/>
        </w:rPr>
        <w:t>чающих, коррекционных и развивающих мероприятий для во</w:t>
      </w:r>
      <w:r w:rsidR="00A43722">
        <w:rPr>
          <w:rFonts w:ascii="Times New Roman" w:eastAsia="Times New Roman" w:hAnsi="Times New Roman" w:cs="Times New Roman"/>
        </w:rPr>
        <w:t>спитанников, педагогов и родите</w:t>
      </w:r>
      <w:r w:rsidRPr="00F46F6B">
        <w:rPr>
          <w:rFonts w:ascii="Times New Roman" w:eastAsia="Times New Roman" w:hAnsi="Times New Roman" w:cs="Times New Roman"/>
        </w:rPr>
        <w:t>лей, направленных на оптимальное освоение образовательн</w:t>
      </w:r>
      <w:r w:rsidR="00A43722">
        <w:rPr>
          <w:rFonts w:ascii="Times New Roman" w:eastAsia="Times New Roman" w:hAnsi="Times New Roman" w:cs="Times New Roman"/>
        </w:rPr>
        <w:t>ой программы дошкольного образо</w:t>
      </w:r>
      <w:r w:rsidRPr="00F46F6B">
        <w:rPr>
          <w:rFonts w:ascii="Times New Roman" w:eastAsia="Times New Roman" w:hAnsi="Times New Roman" w:cs="Times New Roman"/>
        </w:rPr>
        <w:t>вания</w:t>
      </w:r>
    </w:p>
    <w:p w14:paraId="0E957463" w14:textId="77777777" w:rsidR="00115948" w:rsidRPr="00F46F6B" w:rsidRDefault="00115948" w:rsidP="00115948">
      <w:pPr>
        <w:widowControl w:val="0"/>
        <w:autoSpaceDE w:val="0"/>
        <w:autoSpaceDN w:val="0"/>
        <w:spacing w:after="0" w:line="271" w:lineRule="exact"/>
        <w:ind w:left="232"/>
        <w:jc w:val="both"/>
        <w:rPr>
          <w:rFonts w:ascii="Times New Roman" w:eastAsia="Times New Roman" w:hAnsi="Times New Roman" w:cs="Times New Roman"/>
          <w:i/>
        </w:rPr>
      </w:pPr>
      <w:r w:rsidRPr="00F46F6B">
        <w:rPr>
          <w:rFonts w:ascii="Times New Roman" w:eastAsia="Times New Roman" w:hAnsi="Times New Roman" w:cs="Times New Roman"/>
          <w:i/>
        </w:rPr>
        <w:t>Задачи</w:t>
      </w:r>
      <w:r w:rsidRPr="00F46F6B">
        <w:rPr>
          <w:rFonts w:ascii="Times New Roman" w:eastAsia="Times New Roman" w:hAnsi="Times New Roman" w:cs="Times New Roman"/>
          <w:i/>
          <w:spacing w:val="-3"/>
        </w:rPr>
        <w:t xml:space="preserve"> </w:t>
      </w:r>
      <w:r w:rsidRPr="00F46F6B">
        <w:rPr>
          <w:rFonts w:ascii="Times New Roman" w:eastAsia="Times New Roman" w:hAnsi="Times New Roman" w:cs="Times New Roman"/>
          <w:i/>
        </w:rPr>
        <w:t>ППС:</w:t>
      </w:r>
    </w:p>
    <w:p w14:paraId="169EB52A" w14:textId="77777777" w:rsidR="00115948" w:rsidRPr="00F46F6B" w:rsidRDefault="00115948" w:rsidP="00115948">
      <w:pPr>
        <w:widowControl w:val="0"/>
        <w:numPr>
          <w:ilvl w:val="0"/>
          <w:numId w:val="3"/>
        </w:numPr>
        <w:tabs>
          <w:tab w:val="left" w:pos="836"/>
        </w:tabs>
        <w:autoSpaceDE w:val="0"/>
        <w:autoSpaceDN w:val="0"/>
        <w:spacing w:before="3" w:after="0" w:line="240" w:lineRule="auto"/>
        <w:ind w:right="303"/>
        <w:rPr>
          <w:rFonts w:ascii="Times New Roman" w:eastAsia="Times New Roman" w:hAnsi="Times New Roman" w:cs="Times New Roman"/>
        </w:rPr>
      </w:pPr>
      <w:r w:rsidRPr="00F46F6B">
        <w:rPr>
          <w:rFonts w:ascii="Times New Roman" w:eastAsia="Times New Roman" w:hAnsi="Times New Roman" w:cs="Times New Roman"/>
        </w:rPr>
        <w:t>Оптимизировать</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организацию</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30"/>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8"/>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учетом</w:t>
      </w:r>
      <w:r w:rsidRPr="00F46F6B">
        <w:rPr>
          <w:rFonts w:ascii="Times New Roman" w:eastAsia="Times New Roman" w:hAnsi="Times New Roman" w:cs="Times New Roman"/>
          <w:spacing w:val="30"/>
        </w:rPr>
        <w:t xml:space="preserve"> </w:t>
      </w:r>
      <w:r w:rsidRPr="00F46F6B">
        <w:rPr>
          <w:rFonts w:ascii="Times New Roman" w:eastAsia="Times New Roman" w:hAnsi="Times New Roman" w:cs="Times New Roman"/>
        </w:rPr>
        <w:t>индивидуальных</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во</w:t>
      </w:r>
      <w:proofErr w:type="gramStart"/>
      <w:r w:rsidRPr="00F46F6B">
        <w:rPr>
          <w:rFonts w:ascii="Times New Roman" w:eastAsia="Times New Roman" w:hAnsi="Times New Roman" w:cs="Times New Roman"/>
        </w:rPr>
        <w:t>з-</w:t>
      </w:r>
      <w:proofErr w:type="gram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можностей</w:t>
      </w:r>
      <w:proofErr w:type="spell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 потребностей.</w:t>
      </w:r>
    </w:p>
    <w:p w14:paraId="6198C367" w14:textId="77777777" w:rsidR="00115948" w:rsidRPr="00F46F6B" w:rsidRDefault="00115948" w:rsidP="00115948">
      <w:pPr>
        <w:widowControl w:val="0"/>
        <w:numPr>
          <w:ilvl w:val="0"/>
          <w:numId w:val="3"/>
        </w:numPr>
        <w:tabs>
          <w:tab w:val="left" w:pos="836"/>
        </w:tabs>
        <w:autoSpaceDE w:val="0"/>
        <w:autoSpaceDN w:val="0"/>
        <w:spacing w:after="0" w:line="240" w:lineRule="auto"/>
        <w:ind w:right="309"/>
        <w:rPr>
          <w:rFonts w:ascii="Times New Roman" w:eastAsia="Times New Roman" w:hAnsi="Times New Roman" w:cs="Times New Roman"/>
        </w:rPr>
      </w:pPr>
      <w:r w:rsidRPr="00F46F6B">
        <w:rPr>
          <w:rFonts w:ascii="Times New Roman" w:eastAsia="Times New Roman" w:hAnsi="Times New Roman" w:cs="Times New Roman"/>
        </w:rPr>
        <w:t>Организовать</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работу,</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направленную</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предупреждение</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возможного</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неблагополучия</w:t>
      </w:r>
      <w:r w:rsidRPr="00F46F6B">
        <w:rPr>
          <w:rFonts w:ascii="Times New Roman" w:eastAsia="Times New Roman" w:hAnsi="Times New Roman" w:cs="Times New Roman"/>
          <w:spacing w:val="5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развитии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ребенка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профилактику</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затруднений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развития.</w:t>
      </w:r>
    </w:p>
    <w:p w14:paraId="3C8D3AA2" w14:textId="77777777" w:rsidR="00115948" w:rsidRPr="00F46F6B" w:rsidRDefault="00115948" w:rsidP="00115948">
      <w:pPr>
        <w:widowControl w:val="0"/>
        <w:numPr>
          <w:ilvl w:val="0"/>
          <w:numId w:val="3"/>
        </w:numPr>
        <w:tabs>
          <w:tab w:val="left" w:pos="836"/>
        </w:tabs>
        <w:autoSpaceDE w:val="0"/>
        <w:autoSpaceDN w:val="0"/>
        <w:spacing w:after="0" w:line="275" w:lineRule="exact"/>
        <w:ind w:left="835"/>
        <w:rPr>
          <w:rFonts w:ascii="Times New Roman" w:eastAsia="Times New Roman" w:hAnsi="Times New Roman" w:cs="Times New Roman"/>
        </w:rPr>
      </w:pPr>
      <w:r w:rsidRPr="00F46F6B">
        <w:rPr>
          <w:rFonts w:ascii="Times New Roman" w:eastAsia="Times New Roman" w:hAnsi="Times New Roman" w:cs="Times New Roman"/>
        </w:rPr>
        <w:t>Повысить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профессиональный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уровень</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педагогов.</w:t>
      </w:r>
    </w:p>
    <w:p w14:paraId="110F2821" w14:textId="77777777" w:rsidR="00115948" w:rsidRPr="00F46F6B" w:rsidRDefault="00115948" w:rsidP="00115948">
      <w:pPr>
        <w:widowControl w:val="0"/>
        <w:numPr>
          <w:ilvl w:val="0"/>
          <w:numId w:val="3"/>
        </w:numPr>
        <w:tabs>
          <w:tab w:val="left" w:pos="836"/>
        </w:tabs>
        <w:autoSpaceDE w:val="0"/>
        <w:autoSpaceDN w:val="0"/>
        <w:spacing w:before="21"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Повысить</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педагогическую</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компетентность</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родителей.</w:t>
      </w:r>
    </w:p>
    <w:p w14:paraId="0D833436" w14:textId="77777777" w:rsidR="00115948" w:rsidRPr="00F46F6B" w:rsidRDefault="00115948" w:rsidP="00115948">
      <w:pPr>
        <w:widowControl w:val="0"/>
        <w:numPr>
          <w:ilvl w:val="0"/>
          <w:numId w:val="3"/>
        </w:numPr>
        <w:tabs>
          <w:tab w:val="left" w:pos="836"/>
        </w:tabs>
        <w:autoSpaceDE w:val="0"/>
        <w:autoSpaceDN w:val="0"/>
        <w:spacing w:before="21"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Создать</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психолого-педагогические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условия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системных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мероприятий.</w:t>
      </w:r>
    </w:p>
    <w:p w14:paraId="7D76B442" w14:textId="77777777" w:rsidR="00115948" w:rsidRPr="00F46F6B" w:rsidRDefault="00115948" w:rsidP="00115948">
      <w:pPr>
        <w:widowControl w:val="0"/>
        <w:numPr>
          <w:ilvl w:val="0"/>
          <w:numId w:val="3"/>
        </w:numPr>
        <w:tabs>
          <w:tab w:val="left" w:pos="836"/>
        </w:tabs>
        <w:autoSpaceDE w:val="0"/>
        <w:autoSpaceDN w:val="0"/>
        <w:spacing w:before="22"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Оказать</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экстренную</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ситуацию</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кризисных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моментах.</w:t>
      </w:r>
    </w:p>
    <w:p w14:paraId="4DEE5477" w14:textId="77777777" w:rsidR="00115948" w:rsidRPr="00F46F6B" w:rsidRDefault="00115948" w:rsidP="00115948">
      <w:pPr>
        <w:widowControl w:val="0"/>
        <w:autoSpaceDE w:val="0"/>
        <w:autoSpaceDN w:val="0"/>
        <w:spacing w:before="19" w:after="0" w:line="240" w:lineRule="auto"/>
        <w:ind w:left="593"/>
        <w:rPr>
          <w:rFonts w:ascii="Times New Roman" w:eastAsia="Times New Roman" w:hAnsi="Times New Roman" w:cs="Times New Roman"/>
          <w:i/>
        </w:rPr>
      </w:pPr>
      <w:r w:rsidRPr="00F46F6B">
        <w:rPr>
          <w:rFonts w:ascii="Times New Roman" w:eastAsia="Times New Roman" w:hAnsi="Times New Roman" w:cs="Times New Roman"/>
          <w:i/>
        </w:rPr>
        <w:t>Мероприятия</w:t>
      </w:r>
      <w:r w:rsidRPr="00F46F6B">
        <w:rPr>
          <w:rFonts w:ascii="Times New Roman" w:eastAsia="Times New Roman" w:hAnsi="Times New Roman" w:cs="Times New Roman"/>
          <w:i/>
          <w:spacing w:val="-6"/>
        </w:rPr>
        <w:t xml:space="preserve"> </w:t>
      </w:r>
      <w:r w:rsidRPr="00F46F6B">
        <w:rPr>
          <w:rFonts w:ascii="Times New Roman" w:eastAsia="Times New Roman" w:hAnsi="Times New Roman" w:cs="Times New Roman"/>
          <w:i/>
        </w:rPr>
        <w:t>ППС:</w:t>
      </w:r>
    </w:p>
    <w:p w14:paraId="4B2B493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современных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образовательных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технологий;</w:t>
      </w:r>
    </w:p>
    <w:p w14:paraId="56A5E4EE"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деятельности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основе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взаимодействия;</w:t>
      </w:r>
    </w:p>
    <w:p w14:paraId="354C5FA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методов,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соответствующих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возрасту</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индивидуальным</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особенностям;</w:t>
      </w:r>
    </w:p>
    <w:p w14:paraId="4DFE06F8" w14:textId="77777777" w:rsidR="00115948" w:rsidRPr="00F46F6B" w:rsidRDefault="00115948" w:rsidP="00115948">
      <w:pPr>
        <w:widowControl w:val="0"/>
        <w:numPr>
          <w:ilvl w:val="0"/>
          <w:numId w:val="4"/>
        </w:numPr>
        <w:tabs>
          <w:tab w:val="left" w:pos="372"/>
        </w:tabs>
        <w:autoSpaceDE w:val="0"/>
        <w:autoSpaceDN w:val="0"/>
        <w:spacing w:before="1"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Вовлечение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семьи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проведение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деятельности;</w:t>
      </w:r>
    </w:p>
    <w:p w14:paraId="255E439E" w14:textId="77777777" w:rsidR="00115948" w:rsidRPr="00F46F6B" w:rsidRDefault="00115948" w:rsidP="00115948">
      <w:pPr>
        <w:widowControl w:val="0"/>
        <w:autoSpaceDE w:val="0"/>
        <w:autoSpaceDN w:val="0"/>
        <w:spacing w:after="0" w:line="240" w:lineRule="auto"/>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C54D0FA" w14:textId="77777777" w:rsidR="00115948" w:rsidRPr="00F46F6B" w:rsidRDefault="00115948" w:rsidP="00115948">
      <w:pPr>
        <w:widowControl w:val="0"/>
        <w:numPr>
          <w:ilvl w:val="0"/>
          <w:numId w:val="4"/>
        </w:numPr>
        <w:tabs>
          <w:tab w:val="left" w:pos="372"/>
        </w:tabs>
        <w:autoSpaceDE w:val="0"/>
        <w:autoSpaceDN w:val="0"/>
        <w:spacing w:before="80"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lastRenderedPageBreak/>
        <w:t>Обеспечение</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каждому</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ребенку</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возможности</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выбора;</w:t>
      </w:r>
    </w:p>
    <w:p w14:paraId="4CE1D2B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Наблюдение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за</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детьми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ООД,</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режимных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моментах;</w:t>
      </w:r>
    </w:p>
    <w:p w14:paraId="0E5DDD20"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rPr>
      </w:pPr>
      <w:r w:rsidRPr="00F46F6B">
        <w:rPr>
          <w:rFonts w:ascii="Times New Roman" w:eastAsia="Times New Roman" w:hAnsi="Times New Roman" w:cs="Times New Roman"/>
        </w:rPr>
        <w:t>-Анализ</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результатов</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диагностики,</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карт</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индивидуального</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развития;</w:t>
      </w:r>
    </w:p>
    <w:p w14:paraId="41F8C6E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Составление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корректировка</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маршрута;</w:t>
      </w:r>
    </w:p>
    <w:p w14:paraId="7FF3612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Наблюдение</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период</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адаптации;</w:t>
      </w:r>
    </w:p>
    <w:p w14:paraId="36E43D0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Совместная</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рекомендаций</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специалистов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семье;</w:t>
      </w:r>
    </w:p>
    <w:p w14:paraId="6D0670F0"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Изучение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затруднений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педагогов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ППС;</w:t>
      </w:r>
    </w:p>
    <w:p w14:paraId="2B278BE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Дополнительное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профессиональное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образование;</w:t>
      </w:r>
    </w:p>
    <w:p w14:paraId="272E887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Самообразование,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методические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мероприятия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ДОО;</w:t>
      </w:r>
    </w:p>
    <w:p w14:paraId="3F36008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сетевого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взаимодействия;</w:t>
      </w:r>
    </w:p>
    <w:p w14:paraId="15BEA62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Информация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официальном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сайте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ДОО,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стендах;</w:t>
      </w:r>
    </w:p>
    <w:p w14:paraId="4DF872E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Проведение</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консультаций,</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семинаро</w:t>
      </w:r>
      <w:proofErr w:type="gramStart"/>
      <w:r w:rsidRPr="00F46F6B">
        <w:rPr>
          <w:rFonts w:ascii="Times New Roman" w:eastAsia="Times New Roman" w:hAnsi="Times New Roman" w:cs="Times New Roman"/>
        </w:rPr>
        <w:t>в-</w:t>
      </w:r>
      <w:proofErr w:type="gramEnd"/>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практикумов;</w:t>
      </w:r>
    </w:p>
    <w:p w14:paraId="4F5D71E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Заседание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родительского</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клуба;</w:t>
      </w:r>
    </w:p>
    <w:p w14:paraId="4EE82853"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Знакомство</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информационными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ресурсами;</w:t>
      </w:r>
    </w:p>
    <w:p w14:paraId="3B5FDDD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Посещение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мероприятий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ДОО</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(занятия,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режимные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моменты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proofErr w:type="spellStart"/>
      <w:proofErr w:type="gramStart"/>
      <w:r w:rsidRPr="00F46F6B">
        <w:rPr>
          <w:rFonts w:ascii="Times New Roman" w:eastAsia="Times New Roman" w:hAnsi="Times New Roman" w:cs="Times New Roman"/>
        </w:rPr>
        <w:t>др</w:t>
      </w:r>
      <w:proofErr w:type="spellEnd"/>
      <w:proofErr w:type="gramEnd"/>
      <w:r w:rsidRPr="00F46F6B">
        <w:rPr>
          <w:rFonts w:ascii="Times New Roman" w:eastAsia="Times New Roman" w:hAnsi="Times New Roman" w:cs="Times New Roman"/>
        </w:rPr>
        <w:t>);</w:t>
      </w:r>
    </w:p>
    <w:p w14:paraId="67CDFA82" w14:textId="77777777" w:rsidR="00115948" w:rsidRPr="00F46F6B" w:rsidRDefault="00115948" w:rsidP="00115948">
      <w:pPr>
        <w:widowControl w:val="0"/>
        <w:numPr>
          <w:ilvl w:val="0"/>
          <w:numId w:val="4"/>
        </w:numPr>
        <w:tabs>
          <w:tab w:val="left" w:pos="401"/>
        </w:tabs>
        <w:autoSpaceDE w:val="0"/>
        <w:autoSpaceDN w:val="0"/>
        <w:spacing w:before="1" w:after="0" w:line="240" w:lineRule="auto"/>
        <w:ind w:right="313" w:firstLine="0"/>
        <w:rPr>
          <w:rFonts w:ascii="Times New Roman" w:eastAsia="Times New Roman" w:hAnsi="Times New Roman" w:cs="Times New Roman"/>
        </w:rPr>
      </w:pP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перечня</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функционального</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модуля</w:t>
      </w:r>
      <w:r w:rsidRPr="00F46F6B">
        <w:rPr>
          <w:rFonts w:ascii="Times New Roman" w:eastAsia="Times New Roman" w:hAnsi="Times New Roman" w:cs="Times New Roman"/>
          <w:spacing w:val="17"/>
        </w:rPr>
        <w:t xml:space="preserve"> </w:t>
      </w:r>
      <w:r w:rsidRPr="00F46F6B">
        <w:rPr>
          <w:rFonts w:ascii="Times New Roman" w:eastAsia="Times New Roman" w:hAnsi="Times New Roman" w:cs="Times New Roman"/>
        </w:rPr>
        <w:t>развивающей</w:t>
      </w:r>
      <w:r w:rsidRPr="00F46F6B">
        <w:rPr>
          <w:rFonts w:ascii="Times New Roman" w:eastAsia="Times New Roman" w:hAnsi="Times New Roman" w:cs="Times New Roman"/>
          <w:spacing w:val="17"/>
        </w:rPr>
        <w:t xml:space="preserve"> </w:t>
      </w:r>
      <w:r w:rsidRPr="00F46F6B">
        <w:rPr>
          <w:rFonts w:ascii="Times New Roman" w:eastAsia="Times New Roman" w:hAnsi="Times New Roman" w:cs="Times New Roman"/>
        </w:rPr>
        <w:t>предметно-пространственной</w:t>
      </w:r>
      <w:r w:rsidRPr="00F46F6B">
        <w:rPr>
          <w:rFonts w:ascii="Times New Roman" w:eastAsia="Times New Roman" w:hAnsi="Times New Roman" w:cs="Times New Roman"/>
          <w:spacing w:val="16"/>
        </w:rPr>
        <w:t xml:space="preserve"> </w:t>
      </w:r>
      <w:proofErr w:type="spellStart"/>
      <w:r w:rsidRPr="00F46F6B">
        <w:rPr>
          <w:rFonts w:ascii="Times New Roman" w:eastAsia="Times New Roman" w:hAnsi="Times New Roman" w:cs="Times New Roman"/>
        </w:rPr>
        <w:t>ср</w:t>
      </w:r>
      <w:proofErr w:type="gramStart"/>
      <w:r w:rsidRPr="00F46F6B">
        <w:rPr>
          <w:rFonts w:ascii="Times New Roman" w:eastAsia="Times New Roman" w:hAnsi="Times New Roman" w:cs="Times New Roman"/>
        </w:rPr>
        <w:t>е</w:t>
      </w:r>
      <w:proofErr w:type="spellEnd"/>
      <w:r w:rsidRPr="00F46F6B">
        <w:rPr>
          <w:rFonts w:ascii="Times New Roman" w:eastAsia="Times New Roman" w:hAnsi="Times New Roman" w:cs="Times New Roman"/>
        </w:rPr>
        <w:t>-</w:t>
      </w:r>
      <w:proofErr w:type="gram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ды</w:t>
      </w:r>
      <w:proofErr w:type="spell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64104E0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Аудит</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условий;</w:t>
      </w:r>
    </w:p>
    <w:p w14:paraId="608E4599" w14:textId="77777777" w:rsidR="00115948" w:rsidRPr="00F46F6B" w:rsidRDefault="00115948" w:rsidP="00115948">
      <w:pPr>
        <w:widowControl w:val="0"/>
        <w:numPr>
          <w:ilvl w:val="0"/>
          <w:numId w:val="4"/>
        </w:numPr>
        <w:tabs>
          <w:tab w:val="left" w:pos="406"/>
        </w:tabs>
        <w:autoSpaceDE w:val="0"/>
        <w:autoSpaceDN w:val="0"/>
        <w:spacing w:after="0" w:line="240" w:lineRule="auto"/>
        <w:ind w:right="306" w:firstLine="0"/>
        <w:rPr>
          <w:rFonts w:ascii="Times New Roman" w:eastAsia="Times New Roman" w:hAnsi="Times New Roman" w:cs="Times New Roman"/>
        </w:rPr>
      </w:pP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обновления</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предметн</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пространственной</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среды</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психолого-</w:t>
      </w:r>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реализации образовательной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программы;</w:t>
      </w:r>
    </w:p>
    <w:p w14:paraId="4D10DD5E"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Снятие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негативных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проявлений,</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несущие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угрозу</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жизни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здоровья</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ребенка;</w:t>
      </w:r>
    </w:p>
    <w:p w14:paraId="1B093060"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Выявление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причин</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кризисной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ситуации;</w:t>
      </w:r>
    </w:p>
    <w:p w14:paraId="4A91827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Деятельность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ПМПК;</w:t>
      </w:r>
    </w:p>
    <w:p w14:paraId="4B46831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реализация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реабилитационн</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коррекционно-развивающих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программ</w:t>
      </w:r>
    </w:p>
    <w:p w14:paraId="6B1FF93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сетевого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взаимодействия.</w:t>
      </w:r>
    </w:p>
    <w:p w14:paraId="44A8E0D0" w14:textId="77777777" w:rsidR="00115948" w:rsidRPr="00F46F6B" w:rsidRDefault="00115948" w:rsidP="00115948">
      <w:pPr>
        <w:widowControl w:val="0"/>
        <w:autoSpaceDE w:val="0"/>
        <w:autoSpaceDN w:val="0"/>
        <w:spacing w:after="0" w:line="240" w:lineRule="auto"/>
        <w:ind w:left="232" w:right="8205" w:firstLine="360"/>
        <w:rPr>
          <w:rFonts w:ascii="Times New Roman" w:eastAsia="Times New Roman" w:hAnsi="Times New Roman" w:cs="Times New Roman"/>
          <w:i/>
        </w:rPr>
      </w:pPr>
      <w:r w:rsidRPr="00F46F6B">
        <w:rPr>
          <w:rFonts w:ascii="Times New Roman" w:eastAsia="Times New Roman" w:hAnsi="Times New Roman" w:cs="Times New Roman"/>
          <w:i/>
          <w:spacing w:val="-1"/>
        </w:rPr>
        <w:t>Результат</w:t>
      </w:r>
      <w:r w:rsidRPr="00F46F6B">
        <w:rPr>
          <w:rFonts w:ascii="Times New Roman" w:eastAsia="Times New Roman" w:hAnsi="Times New Roman" w:cs="Times New Roman"/>
          <w:i/>
          <w:spacing w:val="-14"/>
        </w:rPr>
        <w:t xml:space="preserve"> </w:t>
      </w:r>
      <w:r w:rsidRPr="00F46F6B">
        <w:rPr>
          <w:rFonts w:ascii="Times New Roman" w:eastAsia="Times New Roman" w:hAnsi="Times New Roman" w:cs="Times New Roman"/>
          <w:i/>
          <w:spacing w:val="-1"/>
        </w:rPr>
        <w:t>ППС:</w:t>
      </w:r>
    </w:p>
    <w:p w14:paraId="1DC574FD" w14:textId="77777777" w:rsidR="00115948" w:rsidRPr="00F46F6B" w:rsidRDefault="00115948" w:rsidP="00115948">
      <w:pPr>
        <w:widowControl w:val="0"/>
        <w:autoSpaceDE w:val="0"/>
        <w:autoSpaceDN w:val="0"/>
        <w:spacing w:after="0" w:line="240" w:lineRule="auto"/>
        <w:ind w:left="232" w:right="8205"/>
        <w:rPr>
          <w:rFonts w:ascii="Times New Roman" w:eastAsia="Times New Roman" w:hAnsi="Times New Roman" w:cs="Times New Roman"/>
          <w:i/>
        </w:rPr>
      </w:pPr>
      <w:r w:rsidRPr="00F46F6B">
        <w:rPr>
          <w:rFonts w:ascii="Times New Roman" w:eastAsia="Times New Roman" w:hAnsi="Times New Roman" w:cs="Times New Roman"/>
          <w:i/>
        </w:rPr>
        <w:t>РЕБЕНОК:</w:t>
      </w:r>
    </w:p>
    <w:p w14:paraId="3B25D731" w14:textId="77777777" w:rsidR="00115948" w:rsidRPr="00F46F6B" w:rsidRDefault="00115948" w:rsidP="00115948">
      <w:pPr>
        <w:widowControl w:val="0"/>
        <w:numPr>
          <w:ilvl w:val="0"/>
          <w:numId w:val="4"/>
        </w:numPr>
        <w:tabs>
          <w:tab w:val="left" w:pos="372"/>
        </w:tabs>
        <w:autoSpaceDE w:val="0"/>
        <w:autoSpaceDN w:val="0"/>
        <w:spacing w:before="1"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Повышения</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уровня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усвоения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ООП</w:t>
      </w:r>
      <w:r w:rsidRPr="00F46F6B">
        <w:rPr>
          <w:rFonts w:ascii="Times New Roman" w:eastAsia="Times New Roman" w:hAnsi="Times New Roman" w:cs="Times New Roman"/>
          <w:spacing w:val="-3"/>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rPr>
        <w:t>;</w:t>
      </w:r>
    </w:p>
    <w:p w14:paraId="35BD3F01"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Оптимальный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уровень</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социализации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адаптации;</w:t>
      </w:r>
    </w:p>
    <w:p w14:paraId="3826D8C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Равные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стартовые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возможности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поступлении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школу;</w:t>
      </w:r>
    </w:p>
    <w:p w14:paraId="4557858A"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i/>
        </w:rPr>
      </w:pPr>
      <w:r w:rsidRPr="00F46F6B">
        <w:rPr>
          <w:rFonts w:ascii="Times New Roman" w:eastAsia="Times New Roman" w:hAnsi="Times New Roman" w:cs="Times New Roman"/>
          <w:i/>
        </w:rPr>
        <w:t>РОДИТЕЛЬ:</w:t>
      </w:r>
    </w:p>
    <w:p w14:paraId="49AAD5E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t>Рост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spacing w:val="-1"/>
        </w:rPr>
        <w:t>психолог</w:t>
      </w:r>
      <w:proofErr w:type="gramStart"/>
      <w:r w:rsidRPr="00F46F6B">
        <w:rPr>
          <w:rFonts w:ascii="Times New Roman" w:eastAsia="Times New Roman" w:hAnsi="Times New Roman" w:cs="Times New Roman"/>
          <w:spacing w:val="-1"/>
        </w:rPr>
        <w:t>о-</w:t>
      </w:r>
      <w:proofErr w:type="gramEnd"/>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культуры</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родителей;</w:t>
      </w:r>
    </w:p>
    <w:p w14:paraId="39DCBF6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t>Удовлетворение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spacing w:val="-1"/>
        </w:rPr>
        <w:t>качеством</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spacing w:val="-1"/>
        </w:rPr>
        <w:t>образования;</w:t>
      </w:r>
    </w:p>
    <w:p w14:paraId="64A8C7DC"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Признание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услуги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ППС;</w:t>
      </w:r>
    </w:p>
    <w:p w14:paraId="3A08282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Знание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перспективы</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развития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ребенка.</w:t>
      </w:r>
    </w:p>
    <w:p w14:paraId="65F922DA"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i/>
        </w:rPr>
      </w:pPr>
      <w:r w:rsidRPr="00F46F6B">
        <w:rPr>
          <w:rFonts w:ascii="Times New Roman" w:eastAsia="Times New Roman" w:hAnsi="Times New Roman" w:cs="Times New Roman"/>
          <w:i/>
        </w:rPr>
        <w:t>ПЕДАГОГ:</w:t>
      </w:r>
    </w:p>
    <w:p w14:paraId="21BAF85D"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jc w:val="both"/>
        <w:rPr>
          <w:rFonts w:ascii="Times New Roman" w:eastAsia="Times New Roman" w:hAnsi="Times New Roman" w:cs="Times New Roman"/>
        </w:rPr>
      </w:pPr>
      <w:r w:rsidRPr="00F46F6B">
        <w:rPr>
          <w:rFonts w:ascii="Times New Roman" w:eastAsia="Times New Roman" w:hAnsi="Times New Roman" w:cs="Times New Roman"/>
          <w:spacing w:val="-1"/>
        </w:rPr>
        <w:t>Рост</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spacing w:val="-1"/>
        </w:rPr>
        <w:t>психолого-педагогической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spacing w:val="-1"/>
        </w:rPr>
        <w:t>культуры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spacing w:val="-1"/>
        </w:rPr>
        <w:t>педагогов;</w:t>
      </w:r>
    </w:p>
    <w:p w14:paraId="1CD6C23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jc w:val="both"/>
        <w:rPr>
          <w:rFonts w:ascii="Times New Roman" w:eastAsia="Times New Roman" w:hAnsi="Times New Roman" w:cs="Times New Roman"/>
        </w:rPr>
      </w:pPr>
      <w:proofErr w:type="spellStart"/>
      <w:r w:rsidRPr="00F46F6B">
        <w:rPr>
          <w:rFonts w:ascii="Times New Roman" w:eastAsia="Times New Roman" w:hAnsi="Times New Roman" w:cs="Times New Roman"/>
        </w:rPr>
        <w:t>Сформированность</w:t>
      </w:r>
      <w:proofErr w:type="spellEnd"/>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профессионального</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сообщества.</w:t>
      </w:r>
    </w:p>
    <w:p w14:paraId="75E61EFB" w14:textId="23FC4AFB" w:rsidR="00115948" w:rsidRPr="00F46F6B" w:rsidRDefault="00115948" w:rsidP="006B47DA">
      <w:pPr>
        <w:widowControl w:val="0"/>
        <w:autoSpaceDE w:val="0"/>
        <w:autoSpaceDN w:val="0"/>
        <w:spacing w:before="5" w:after="0" w:line="240" w:lineRule="auto"/>
        <w:ind w:left="3212" w:right="1371" w:hanging="1921"/>
        <w:jc w:val="both"/>
        <w:outlineLvl w:val="2"/>
        <w:rPr>
          <w:rFonts w:ascii="Times New Roman" w:eastAsia="Times New Roman" w:hAnsi="Times New Roman" w:cs="Times New Roman"/>
          <w:b/>
          <w:bCs/>
          <w:iCs/>
        </w:rPr>
      </w:pPr>
      <w:r w:rsidRPr="00F46F6B">
        <w:rPr>
          <w:rFonts w:ascii="Times New Roman" w:eastAsia="Times New Roman" w:hAnsi="Times New Roman" w:cs="Times New Roman"/>
          <w:b/>
          <w:bCs/>
          <w:i/>
          <w:iCs/>
          <w:spacing w:val="-1"/>
        </w:rPr>
        <w:t>Принципы</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spacing w:val="-1"/>
        </w:rPr>
        <w:t>построения</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сопровождения</w:t>
      </w:r>
      <w:r w:rsidR="006B47DA">
        <w:rPr>
          <w:rFonts w:ascii="Times New Roman" w:eastAsia="Times New Roman" w:hAnsi="Times New Roman" w:cs="Times New Roman"/>
          <w:b/>
          <w:bCs/>
          <w:i/>
          <w:iCs/>
          <w:spacing w:val="-58"/>
        </w:rPr>
        <w:t xml:space="preserve"> </w:t>
      </w:r>
      <w:r w:rsidRPr="00F46F6B">
        <w:rPr>
          <w:rFonts w:ascii="Times New Roman" w:eastAsia="Times New Roman" w:hAnsi="Times New Roman" w:cs="Times New Roman"/>
          <w:b/>
          <w:bCs/>
          <w:i/>
          <w:iCs/>
        </w:rPr>
        <w:t>образовательного</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процесса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w:t>
      </w:r>
      <w:r w:rsidRPr="00F46F6B">
        <w:rPr>
          <w:rFonts w:ascii="Times New Roman" w:eastAsia="Times New Roman" w:hAnsi="Times New Roman" w:cs="Times New Roman"/>
          <w:b/>
          <w:bCs/>
          <w:i/>
          <w:iCs/>
          <w:spacing w:val="-1"/>
        </w:rPr>
        <w:t xml:space="preserve"> </w:t>
      </w:r>
      <w:r w:rsidR="006B47DA">
        <w:rPr>
          <w:rFonts w:ascii="Times New Roman" w:eastAsia="Times New Roman" w:hAnsi="Times New Roman" w:cs="Times New Roman"/>
          <w:b/>
          <w:bCs/>
          <w:i/>
          <w:iCs/>
        </w:rPr>
        <w:t xml:space="preserve">филиале МОУ </w:t>
      </w:r>
      <w:proofErr w:type="spellStart"/>
      <w:r w:rsidR="006B47DA">
        <w:rPr>
          <w:rFonts w:ascii="Times New Roman" w:eastAsia="Times New Roman" w:hAnsi="Times New Roman" w:cs="Times New Roman"/>
          <w:b/>
          <w:bCs/>
          <w:i/>
          <w:iCs/>
        </w:rPr>
        <w:t>Тимирязевской</w:t>
      </w:r>
      <w:proofErr w:type="spellEnd"/>
      <w:r w:rsidR="006B47DA">
        <w:rPr>
          <w:rFonts w:ascii="Times New Roman" w:eastAsia="Times New Roman" w:hAnsi="Times New Roman" w:cs="Times New Roman"/>
          <w:b/>
          <w:bCs/>
          <w:i/>
          <w:iCs/>
        </w:rPr>
        <w:t xml:space="preserve"> </w:t>
      </w:r>
      <w:r w:rsidRPr="00F46F6B">
        <w:rPr>
          <w:rFonts w:ascii="Times New Roman" w:eastAsia="Times New Roman" w:hAnsi="Times New Roman" w:cs="Times New Roman"/>
          <w:b/>
          <w:bCs/>
          <w:i/>
          <w:iCs/>
        </w:rPr>
        <w:t>СШ – детский сад «Берёзка</w:t>
      </w:r>
      <w:proofErr w:type="gramStart"/>
      <w:r w:rsidRPr="00F46F6B">
        <w:rPr>
          <w:rFonts w:ascii="Times New Roman" w:eastAsia="Times New Roman" w:hAnsi="Times New Roman" w:cs="Times New Roman"/>
          <w:b/>
          <w:bCs/>
          <w:i/>
          <w:iCs/>
        </w:rPr>
        <w:t>»,</w:t>
      </w:r>
      <w:r w:rsidRPr="00F46F6B">
        <w:rPr>
          <w:rFonts w:ascii="Times New Roman" w:eastAsia="Times New Roman" w:hAnsi="Times New Roman" w:cs="Times New Roman"/>
          <w:b/>
          <w:bCs/>
          <w:iCs/>
        </w:rPr>
        <w:t>:</w:t>
      </w:r>
      <w:proofErr w:type="gramEnd"/>
    </w:p>
    <w:p w14:paraId="183F8350" w14:textId="77777777" w:rsidR="00115948" w:rsidRPr="00F46F6B" w:rsidRDefault="00115948" w:rsidP="00115948">
      <w:pPr>
        <w:widowControl w:val="0"/>
        <w:autoSpaceDE w:val="0"/>
        <w:autoSpaceDN w:val="0"/>
        <w:spacing w:after="0" w:line="240" w:lineRule="auto"/>
        <w:ind w:left="232" w:right="308"/>
        <w:jc w:val="both"/>
        <w:rPr>
          <w:rFonts w:ascii="Times New Roman" w:eastAsia="Times New Roman" w:hAnsi="Times New Roman" w:cs="Times New Roman"/>
        </w:rPr>
      </w:pPr>
      <w:r w:rsidRPr="00F46F6B">
        <w:rPr>
          <w:rFonts w:ascii="Times New Roman" w:eastAsia="Times New Roman" w:hAnsi="Times New Roman" w:cs="Times New Roman"/>
        </w:rPr>
        <w:t>В основу проектируемой модели психолого-педагогического сопровождения были положены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следующие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принципы:</w:t>
      </w:r>
    </w:p>
    <w:p w14:paraId="579D5EEA" w14:textId="77777777" w:rsidR="00115948" w:rsidRPr="00F46F6B" w:rsidRDefault="00115948" w:rsidP="00115948">
      <w:pPr>
        <w:widowControl w:val="0"/>
        <w:numPr>
          <w:ilvl w:val="0"/>
          <w:numId w:val="5"/>
        </w:numPr>
        <w:tabs>
          <w:tab w:val="left" w:pos="836"/>
        </w:tabs>
        <w:autoSpaceDE w:val="0"/>
        <w:autoSpaceDN w:val="0"/>
        <w:spacing w:after="0" w:line="240" w:lineRule="auto"/>
        <w:ind w:right="313"/>
        <w:jc w:val="both"/>
        <w:rPr>
          <w:rFonts w:ascii="Times New Roman" w:eastAsia="Times New Roman" w:hAnsi="Times New Roman" w:cs="Times New Roman"/>
        </w:rPr>
      </w:pPr>
      <w:r w:rsidRPr="00F46F6B">
        <w:rPr>
          <w:rFonts w:ascii="Times New Roman" w:eastAsia="Times New Roman" w:hAnsi="Times New Roman" w:cs="Times New Roman"/>
        </w:rPr>
        <w:t>научность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научно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обоснованных 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апробированных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практике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технологий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методик;</w:t>
      </w:r>
    </w:p>
    <w:p w14:paraId="4B4F2274" w14:textId="50EFA1F3" w:rsidR="00115948" w:rsidRPr="00F46F6B" w:rsidRDefault="00115948" w:rsidP="00115948">
      <w:pPr>
        <w:widowControl w:val="0"/>
        <w:numPr>
          <w:ilvl w:val="0"/>
          <w:numId w:val="5"/>
        </w:numPr>
        <w:tabs>
          <w:tab w:val="left" w:pos="836"/>
        </w:tabs>
        <w:autoSpaceDE w:val="0"/>
        <w:autoSpaceDN w:val="0"/>
        <w:spacing w:after="0" w:line="240" w:lineRule="auto"/>
        <w:ind w:right="317"/>
        <w:jc w:val="both"/>
        <w:rPr>
          <w:rFonts w:ascii="Times New Roman" w:eastAsia="Times New Roman" w:hAnsi="Times New Roman" w:cs="Times New Roman"/>
        </w:rPr>
      </w:pPr>
      <w:r w:rsidRPr="00F46F6B">
        <w:rPr>
          <w:rFonts w:ascii="Times New Roman" w:eastAsia="Times New Roman" w:hAnsi="Times New Roman" w:cs="Times New Roman"/>
        </w:rPr>
        <w:t>системность – организация системы непрерывной работ</w:t>
      </w:r>
      <w:r w:rsidR="00593210">
        <w:rPr>
          <w:rFonts w:ascii="Times New Roman" w:eastAsia="Times New Roman" w:hAnsi="Times New Roman" w:cs="Times New Roman"/>
        </w:rPr>
        <w:t>ы со всеми участниками образова</w:t>
      </w:r>
      <w:r w:rsidRPr="00F46F6B">
        <w:rPr>
          <w:rFonts w:ascii="Times New Roman" w:eastAsia="Times New Roman" w:hAnsi="Times New Roman" w:cs="Times New Roman"/>
        </w:rPr>
        <w:t>тельного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основе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коллегиальности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 диалогового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взаимодействия;</w:t>
      </w:r>
    </w:p>
    <w:p w14:paraId="35E9A81D" w14:textId="25E53086" w:rsidR="00115948" w:rsidRPr="00F46F6B" w:rsidRDefault="00115948" w:rsidP="00115948">
      <w:pPr>
        <w:widowControl w:val="0"/>
        <w:numPr>
          <w:ilvl w:val="0"/>
          <w:numId w:val="5"/>
        </w:numPr>
        <w:tabs>
          <w:tab w:val="left" w:pos="836"/>
        </w:tabs>
        <w:autoSpaceDE w:val="0"/>
        <w:autoSpaceDN w:val="0"/>
        <w:spacing w:after="0" w:line="240" w:lineRule="auto"/>
        <w:ind w:right="305"/>
        <w:jc w:val="both"/>
        <w:rPr>
          <w:rFonts w:ascii="Times New Roman" w:eastAsia="Times New Roman" w:hAnsi="Times New Roman" w:cs="Times New Roman"/>
        </w:rPr>
      </w:pPr>
      <w:r w:rsidRPr="00F46F6B">
        <w:rPr>
          <w:rFonts w:ascii="Times New Roman" w:eastAsia="Times New Roman" w:hAnsi="Times New Roman" w:cs="Times New Roman"/>
        </w:rPr>
        <w:t>комплексность – совместная деятельность различных спе</w:t>
      </w:r>
      <w:r w:rsidR="00593210">
        <w:rPr>
          <w:rFonts w:ascii="Times New Roman" w:eastAsia="Times New Roman" w:hAnsi="Times New Roman" w:cs="Times New Roman"/>
        </w:rPr>
        <w:t>циалистов, всех участников обра</w:t>
      </w:r>
      <w:r w:rsidRPr="00F46F6B">
        <w:rPr>
          <w:rFonts w:ascii="Times New Roman" w:eastAsia="Times New Roman" w:hAnsi="Times New Roman" w:cs="Times New Roman"/>
        </w:rPr>
        <w:t>зовательного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процесса 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решении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задач</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5FE3308F" w14:textId="77777777" w:rsidR="00115948" w:rsidRPr="00F46F6B" w:rsidRDefault="00115948" w:rsidP="00115948">
      <w:pPr>
        <w:widowControl w:val="0"/>
        <w:numPr>
          <w:ilvl w:val="0"/>
          <w:numId w:val="5"/>
        </w:numPr>
        <w:tabs>
          <w:tab w:val="left" w:pos="836"/>
        </w:tabs>
        <w:autoSpaceDE w:val="0"/>
        <w:autoSpaceDN w:val="0"/>
        <w:spacing w:after="0" w:line="240" w:lineRule="auto"/>
        <w:ind w:right="312"/>
        <w:jc w:val="both"/>
        <w:rPr>
          <w:rFonts w:ascii="Times New Roman" w:eastAsia="Times New Roman" w:hAnsi="Times New Roman" w:cs="Times New Roman"/>
        </w:rPr>
      </w:pPr>
      <w:r w:rsidRPr="00F46F6B">
        <w:rPr>
          <w:rFonts w:ascii="Times New Roman" w:eastAsia="Times New Roman" w:hAnsi="Times New Roman" w:cs="Times New Roman"/>
        </w:rPr>
        <w:t>превентивность – обеспечение перехода от принципа «скорой помощи» (реагирование на</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уже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возникшие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проблемы)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к</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предупреждению</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возникновения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проблемных</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ситуаций;</w:t>
      </w:r>
    </w:p>
    <w:p w14:paraId="29CAB77D" w14:textId="0D9A28B8" w:rsidR="00115948" w:rsidRPr="00F46F6B" w:rsidRDefault="00115948" w:rsidP="00115948">
      <w:pPr>
        <w:widowControl w:val="0"/>
        <w:numPr>
          <w:ilvl w:val="0"/>
          <w:numId w:val="5"/>
        </w:numPr>
        <w:tabs>
          <w:tab w:val="left" w:pos="836"/>
        </w:tabs>
        <w:autoSpaceDE w:val="0"/>
        <w:autoSpaceDN w:val="0"/>
        <w:spacing w:after="0" w:line="240" w:lineRule="auto"/>
        <w:ind w:right="303"/>
        <w:jc w:val="both"/>
        <w:rPr>
          <w:rFonts w:ascii="Times New Roman" w:eastAsia="Times New Roman" w:hAnsi="Times New Roman" w:cs="Times New Roman"/>
        </w:rPr>
      </w:pPr>
      <w:r w:rsidRPr="00F46F6B">
        <w:rPr>
          <w:rFonts w:ascii="Times New Roman" w:eastAsia="Times New Roman" w:hAnsi="Times New Roman" w:cs="Times New Roman"/>
        </w:rPr>
        <w:t>открытость – последовательное использование ресурсов сетево</w:t>
      </w:r>
      <w:r w:rsidR="00593210">
        <w:rPr>
          <w:rFonts w:ascii="Times New Roman" w:eastAsia="Times New Roman" w:hAnsi="Times New Roman" w:cs="Times New Roman"/>
        </w:rPr>
        <w:t>го взаимодействия и соци</w:t>
      </w:r>
      <w:r w:rsidRPr="00F46F6B">
        <w:rPr>
          <w:rFonts w:ascii="Times New Roman" w:eastAsia="Times New Roman" w:hAnsi="Times New Roman" w:cs="Times New Roman"/>
        </w:rPr>
        <w:t>ального партнерства, открытость мероприятий для педагогических и руководящих работников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дошкольной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образовательной организации;</w:t>
      </w:r>
    </w:p>
    <w:p w14:paraId="60EE1292" w14:textId="77777777" w:rsidR="00115948" w:rsidRPr="00F46F6B" w:rsidRDefault="00115948" w:rsidP="00115948">
      <w:pPr>
        <w:widowControl w:val="0"/>
        <w:autoSpaceDE w:val="0"/>
        <w:autoSpaceDN w:val="0"/>
        <w:spacing w:after="0" w:line="240" w:lineRule="auto"/>
        <w:jc w:val="both"/>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84B54EA" w14:textId="5308D991" w:rsidR="00115948" w:rsidRPr="00F46F6B" w:rsidRDefault="00115948" w:rsidP="00115948">
      <w:pPr>
        <w:widowControl w:val="0"/>
        <w:autoSpaceDE w:val="0"/>
        <w:autoSpaceDN w:val="0"/>
        <w:spacing w:before="80" w:after="0" w:line="240" w:lineRule="auto"/>
        <w:ind w:left="232" w:right="307" w:firstLine="602"/>
        <w:jc w:val="both"/>
        <w:rPr>
          <w:rFonts w:ascii="Times New Roman" w:eastAsia="Times New Roman" w:hAnsi="Times New Roman" w:cs="Times New Roman"/>
        </w:rPr>
      </w:pPr>
      <w:r w:rsidRPr="00F46F6B">
        <w:rPr>
          <w:rFonts w:ascii="Times New Roman" w:eastAsia="Times New Roman" w:hAnsi="Times New Roman" w:cs="Times New Roman"/>
        </w:rPr>
        <w:lastRenderedPageBreak/>
        <w:t>Предложенная модель состоит в интеграции и концентрации необходимых ресурсов для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обеспечения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эффективного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
        </w:rPr>
        <w:t xml:space="preserve"> </w:t>
      </w:r>
      <w:r w:rsidR="00A43722">
        <w:rPr>
          <w:rFonts w:ascii="Times New Roman" w:eastAsia="Times New Roman" w:hAnsi="Times New Roman" w:cs="Times New Roman"/>
        </w:rPr>
        <w:t>про</w:t>
      </w:r>
      <w:r w:rsidRPr="00F46F6B">
        <w:rPr>
          <w:rFonts w:ascii="Times New Roman" w:eastAsia="Times New Roman" w:hAnsi="Times New Roman" w:cs="Times New Roman"/>
        </w:rPr>
        <w:t>граммы</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выполнении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требований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ФГОС.</w:t>
      </w:r>
    </w:p>
    <w:p w14:paraId="6D0561BB" w14:textId="77777777" w:rsidR="00115948" w:rsidRPr="00F46F6B" w:rsidRDefault="00115948" w:rsidP="00115948">
      <w:pPr>
        <w:widowControl w:val="0"/>
        <w:autoSpaceDE w:val="0"/>
        <w:autoSpaceDN w:val="0"/>
        <w:spacing w:after="0" w:line="240" w:lineRule="auto"/>
        <w:ind w:left="232" w:right="312" w:firstLine="602"/>
        <w:jc w:val="both"/>
        <w:rPr>
          <w:rFonts w:ascii="Times New Roman" w:eastAsia="Times New Roman" w:hAnsi="Times New Roman" w:cs="Times New Roman"/>
        </w:rPr>
      </w:pPr>
      <w:r w:rsidRPr="00F46F6B">
        <w:rPr>
          <w:rFonts w:ascii="Times New Roman" w:eastAsia="Times New Roman" w:hAnsi="Times New Roman" w:cs="Times New Roman"/>
          <w:b/>
          <w:i/>
        </w:rPr>
        <w:t>Цель</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реализации</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модели</w:t>
      </w:r>
      <w:r w:rsidRPr="00F46F6B">
        <w:rPr>
          <w:rFonts w:ascii="Times New Roman" w:eastAsia="Times New Roman" w:hAnsi="Times New Roman" w:cs="Times New Roman"/>
          <w:b/>
        </w:rPr>
        <w:t>:</w:t>
      </w:r>
      <w:r w:rsidRPr="00F46F6B">
        <w:rPr>
          <w:rFonts w:ascii="Times New Roman" w:eastAsia="Times New Roman" w:hAnsi="Times New Roman" w:cs="Times New Roman"/>
          <w:b/>
          <w:spacing w:val="1"/>
        </w:rPr>
        <w:t xml:space="preserve"> </w:t>
      </w: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интегрированного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пространства,</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обеспечивающее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комплексное психолого-педагогическое сопровождение образовательного процесса в условиях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ФГОС 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p>
    <w:p w14:paraId="02834324" w14:textId="77777777" w:rsidR="00115948" w:rsidRPr="00F46F6B" w:rsidRDefault="00115948" w:rsidP="00115948">
      <w:pPr>
        <w:widowControl w:val="0"/>
        <w:autoSpaceDE w:val="0"/>
        <w:autoSpaceDN w:val="0"/>
        <w:spacing w:before="5" w:after="0" w:line="274" w:lineRule="exact"/>
        <w:ind w:left="835"/>
        <w:jc w:val="both"/>
        <w:outlineLvl w:val="2"/>
        <w:rPr>
          <w:rFonts w:ascii="Times New Roman" w:eastAsia="Times New Roman" w:hAnsi="Times New Roman" w:cs="Times New Roman"/>
          <w:b/>
          <w:bCs/>
          <w:iCs/>
        </w:rPr>
      </w:pPr>
      <w:r w:rsidRPr="00F46F6B">
        <w:rPr>
          <w:rFonts w:ascii="Times New Roman" w:eastAsia="Times New Roman" w:hAnsi="Times New Roman" w:cs="Times New Roman"/>
          <w:b/>
          <w:bCs/>
          <w:i/>
          <w:iCs/>
        </w:rPr>
        <w:t>Задачи</w:t>
      </w:r>
      <w:r w:rsidRPr="00F46F6B">
        <w:rPr>
          <w:rFonts w:ascii="Times New Roman" w:eastAsia="Times New Roman" w:hAnsi="Times New Roman" w:cs="Times New Roman"/>
          <w:b/>
          <w:bCs/>
          <w:i/>
          <w:iCs/>
          <w:spacing w:val="-8"/>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7"/>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Cs/>
        </w:rPr>
        <w:t>:</w:t>
      </w:r>
    </w:p>
    <w:p w14:paraId="00B36777"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4"/>
        <w:rPr>
          <w:rFonts w:ascii="Times New Roman" w:eastAsia="Times New Roman" w:hAnsi="Times New Roman" w:cs="Times New Roman"/>
        </w:rPr>
      </w:pPr>
      <w:r w:rsidRPr="00F46F6B">
        <w:rPr>
          <w:rFonts w:ascii="Times New Roman" w:eastAsia="Times New Roman" w:hAnsi="Times New Roman" w:cs="Times New Roman"/>
        </w:rPr>
        <w:t>осуществлять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учёт</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специфики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возрастного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психофизического развития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возраста;</w:t>
      </w:r>
    </w:p>
    <w:p w14:paraId="7D94FA39" w14:textId="158F71FC"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5"/>
        <w:rPr>
          <w:rFonts w:ascii="Times New Roman" w:eastAsia="Times New Roman" w:hAnsi="Times New Roman" w:cs="Times New Roman"/>
        </w:rPr>
      </w:pPr>
      <w:r w:rsidRPr="00F46F6B">
        <w:rPr>
          <w:rFonts w:ascii="Times New Roman" w:eastAsia="Times New Roman" w:hAnsi="Times New Roman" w:cs="Times New Roman"/>
        </w:rPr>
        <w:t>формировать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развивать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психолого-педагогическую</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компетентность</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участников</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процесса;</w:t>
      </w:r>
    </w:p>
    <w:p w14:paraId="5750642C" w14:textId="68E4D21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5"/>
        <w:rPr>
          <w:rFonts w:ascii="Times New Roman" w:eastAsia="Times New Roman" w:hAnsi="Times New Roman" w:cs="Times New Roman"/>
        </w:rPr>
      </w:pPr>
      <w:r w:rsidRPr="00F46F6B">
        <w:rPr>
          <w:rFonts w:ascii="Times New Roman" w:eastAsia="Times New Roman" w:hAnsi="Times New Roman" w:cs="Times New Roman"/>
        </w:rPr>
        <w:t>содействовать</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вариативности</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направлений</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26"/>
        </w:rPr>
        <w:t xml:space="preserve"> </w:t>
      </w:r>
      <w:r w:rsidR="00A43722">
        <w:rPr>
          <w:rFonts w:ascii="Times New Roman" w:eastAsia="Times New Roman" w:hAnsi="Times New Roman" w:cs="Times New Roman"/>
        </w:rPr>
        <w:t>сопровож</w:t>
      </w:r>
      <w:r w:rsidRPr="00F46F6B">
        <w:rPr>
          <w:rFonts w:ascii="Times New Roman" w:eastAsia="Times New Roman" w:hAnsi="Times New Roman" w:cs="Times New Roman"/>
        </w:rPr>
        <w:t>дения,</w:t>
      </w:r>
    </w:p>
    <w:p w14:paraId="421FC260" w14:textId="56D95045"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5"/>
        <w:rPr>
          <w:rFonts w:ascii="Times New Roman" w:eastAsia="Times New Roman" w:hAnsi="Times New Roman" w:cs="Times New Roman"/>
        </w:rPr>
      </w:pPr>
      <w:r w:rsidRPr="00F46F6B">
        <w:rPr>
          <w:rFonts w:ascii="Times New Roman" w:eastAsia="Times New Roman" w:hAnsi="Times New Roman" w:cs="Times New Roman"/>
        </w:rPr>
        <w:t>способствовать</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диверсификации</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уровней</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9"/>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участников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образовательного процесса.</w:t>
      </w:r>
    </w:p>
    <w:p w14:paraId="5770C746"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rPr>
      </w:pPr>
      <w:r w:rsidRPr="00F46F6B">
        <w:rPr>
          <w:rFonts w:ascii="Times New Roman" w:eastAsia="Times New Roman" w:hAnsi="Times New Roman" w:cs="Times New Roman"/>
        </w:rPr>
        <w:t>Результат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модели:</w:t>
      </w:r>
    </w:p>
    <w:p w14:paraId="1C999F93" w14:textId="3F7C7BDA" w:rsidR="00115948" w:rsidRPr="00F46F6B" w:rsidRDefault="00115948" w:rsidP="00115948">
      <w:pPr>
        <w:widowControl w:val="0"/>
        <w:numPr>
          <w:ilvl w:val="0"/>
          <w:numId w:val="5"/>
        </w:numPr>
        <w:tabs>
          <w:tab w:val="left" w:pos="836"/>
        </w:tabs>
        <w:autoSpaceDE w:val="0"/>
        <w:autoSpaceDN w:val="0"/>
        <w:spacing w:after="0" w:line="240" w:lineRule="auto"/>
        <w:ind w:right="304"/>
        <w:jc w:val="both"/>
        <w:rPr>
          <w:rFonts w:ascii="Times New Roman" w:eastAsia="Times New Roman" w:hAnsi="Times New Roman" w:cs="Times New Roman"/>
        </w:rPr>
      </w:pPr>
      <w:r w:rsidRPr="00F46F6B">
        <w:rPr>
          <w:rFonts w:ascii="Times New Roman" w:eastAsia="Times New Roman" w:hAnsi="Times New Roman" w:cs="Times New Roman"/>
        </w:rPr>
        <w:t>создание эффективной системы психолого-педагогическ</w:t>
      </w:r>
      <w:r w:rsidR="00A43722">
        <w:rPr>
          <w:rFonts w:ascii="Times New Roman" w:eastAsia="Times New Roman" w:hAnsi="Times New Roman" w:cs="Times New Roman"/>
        </w:rPr>
        <w:t xml:space="preserve">ого сопровождения реализации </w:t>
      </w:r>
      <w:proofErr w:type="gramStart"/>
      <w:r w:rsidR="00A43722">
        <w:rPr>
          <w:rFonts w:ascii="Times New Roman" w:eastAsia="Times New Roman" w:hAnsi="Times New Roman" w:cs="Times New Roman"/>
        </w:rPr>
        <w:t>об</w:t>
      </w:r>
      <w:r w:rsidRPr="00F46F6B">
        <w:rPr>
          <w:rFonts w:ascii="Times New Roman" w:eastAsia="Times New Roman" w:hAnsi="Times New Roman" w:cs="Times New Roman"/>
          <w:spacing w:val="-58"/>
        </w:rPr>
        <w:t xml:space="preserve"> </w:t>
      </w:r>
      <w:r w:rsidR="00A43722">
        <w:rPr>
          <w:rFonts w:ascii="Times New Roman" w:eastAsia="Times New Roman" w:hAnsi="Times New Roman" w:cs="Times New Roman"/>
          <w:spacing w:val="-58"/>
        </w:rPr>
        <w:t xml:space="preserve"> </w:t>
      </w:r>
      <w:proofErr w:type="spellStart"/>
      <w:r w:rsidRPr="00F46F6B">
        <w:rPr>
          <w:rFonts w:ascii="Times New Roman" w:eastAsia="Times New Roman" w:hAnsi="Times New Roman" w:cs="Times New Roman"/>
        </w:rPr>
        <w:t>разовательной</w:t>
      </w:r>
      <w:proofErr w:type="spellEnd"/>
      <w:proofErr w:type="gram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дошкольного образования;</w:t>
      </w:r>
    </w:p>
    <w:p w14:paraId="4C8B8765" w14:textId="2F592113" w:rsidR="00115948" w:rsidRPr="00F46F6B" w:rsidRDefault="00115948" w:rsidP="00115948">
      <w:pPr>
        <w:widowControl w:val="0"/>
        <w:numPr>
          <w:ilvl w:val="0"/>
          <w:numId w:val="5"/>
        </w:numPr>
        <w:tabs>
          <w:tab w:val="left" w:pos="836"/>
        </w:tabs>
        <w:autoSpaceDE w:val="0"/>
        <w:autoSpaceDN w:val="0"/>
        <w:spacing w:after="0" w:line="240" w:lineRule="auto"/>
        <w:ind w:right="305"/>
        <w:jc w:val="both"/>
        <w:rPr>
          <w:rFonts w:ascii="Times New Roman" w:eastAsia="Times New Roman" w:hAnsi="Times New Roman" w:cs="Times New Roman"/>
        </w:rPr>
      </w:pPr>
      <w:r w:rsidRPr="00F46F6B">
        <w:rPr>
          <w:rFonts w:ascii="Times New Roman" w:eastAsia="Times New Roman" w:hAnsi="Times New Roman" w:cs="Times New Roman"/>
        </w:rPr>
        <w:t>создание многоуровневого интегрированного пространства, обеспечивающего вариативность</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направлений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1FD601FD" w14:textId="6A28EF98" w:rsidR="00115948" w:rsidRPr="00F46F6B" w:rsidRDefault="00115948" w:rsidP="00115948">
      <w:pPr>
        <w:widowControl w:val="0"/>
        <w:numPr>
          <w:ilvl w:val="0"/>
          <w:numId w:val="5"/>
        </w:numPr>
        <w:tabs>
          <w:tab w:val="left" w:pos="836"/>
        </w:tabs>
        <w:autoSpaceDE w:val="0"/>
        <w:autoSpaceDN w:val="0"/>
        <w:spacing w:after="0" w:line="240" w:lineRule="auto"/>
        <w:ind w:right="307"/>
        <w:jc w:val="both"/>
        <w:rPr>
          <w:rFonts w:ascii="Times New Roman" w:eastAsia="Times New Roman" w:hAnsi="Times New Roman" w:cs="Times New Roman"/>
        </w:rPr>
      </w:pPr>
      <w:r w:rsidRPr="00F46F6B">
        <w:rPr>
          <w:rFonts w:ascii="Times New Roman" w:eastAsia="Times New Roman" w:hAnsi="Times New Roman" w:cs="Times New Roman"/>
        </w:rPr>
        <w:t>выполнение требований ФГОС дошкольного образования в части создания эффективных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психолого-педагогических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условий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дошкольной</w:t>
      </w:r>
      <w:r w:rsidRPr="00F46F6B">
        <w:rPr>
          <w:rFonts w:ascii="Times New Roman" w:eastAsia="Times New Roman" w:hAnsi="Times New Roman" w:cs="Times New Roman"/>
          <w:spacing w:val="-5"/>
        </w:rPr>
        <w:t xml:space="preserve"> </w:t>
      </w:r>
      <w:r w:rsidR="00A43722">
        <w:rPr>
          <w:rFonts w:ascii="Times New Roman" w:eastAsia="Times New Roman" w:hAnsi="Times New Roman" w:cs="Times New Roman"/>
        </w:rPr>
        <w:t>образо</w:t>
      </w:r>
      <w:r w:rsidRPr="00F46F6B">
        <w:rPr>
          <w:rFonts w:ascii="Times New Roman" w:eastAsia="Times New Roman" w:hAnsi="Times New Roman" w:cs="Times New Roman"/>
        </w:rPr>
        <w:t>вательной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организации.</w:t>
      </w:r>
    </w:p>
    <w:p w14:paraId="701707A5" w14:textId="77777777" w:rsidR="00115948" w:rsidRPr="00F46F6B" w:rsidRDefault="00115948" w:rsidP="00115948">
      <w:pPr>
        <w:widowControl w:val="0"/>
        <w:autoSpaceDE w:val="0"/>
        <w:autoSpaceDN w:val="0"/>
        <w:spacing w:before="3" w:after="0" w:line="240" w:lineRule="auto"/>
        <w:ind w:left="2614" w:right="384" w:hanging="2307"/>
        <w:jc w:val="both"/>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spacing w:val="-1"/>
        </w:rPr>
        <w:t>Эффекты</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
          <w:iCs/>
          <w:spacing w:val="-15"/>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3"/>
        </w:rPr>
        <w:t xml:space="preserve"> </w:t>
      </w:r>
      <w:proofErr w:type="spellStart"/>
      <w:r w:rsidRPr="00F46F6B">
        <w:rPr>
          <w:rFonts w:ascii="Times New Roman" w:eastAsia="Times New Roman" w:hAnsi="Times New Roman" w:cs="Times New Roman"/>
          <w:b/>
          <w:bCs/>
          <w:i/>
          <w:iCs/>
        </w:rPr>
        <w:t>образ</w:t>
      </w:r>
      <w:proofErr w:type="gramStart"/>
      <w:r w:rsidRPr="00F46F6B">
        <w:rPr>
          <w:rFonts w:ascii="Times New Roman" w:eastAsia="Times New Roman" w:hAnsi="Times New Roman" w:cs="Times New Roman"/>
          <w:b/>
          <w:bCs/>
          <w:i/>
          <w:iCs/>
        </w:rPr>
        <w:t>о</w:t>
      </w:r>
      <w:proofErr w:type="spellEnd"/>
      <w:r w:rsidRPr="00F46F6B">
        <w:rPr>
          <w:rFonts w:ascii="Times New Roman" w:eastAsia="Times New Roman" w:hAnsi="Times New Roman" w:cs="Times New Roman"/>
          <w:b/>
          <w:bCs/>
          <w:i/>
          <w:iCs/>
        </w:rPr>
        <w:t>-</w:t>
      </w:r>
      <w:proofErr w:type="gramEnd"/>
      <w:r w:rsidRPr="00F46F6B">
        <w:rPr>
          <w:rFonts w:ascii="Times New Roman" w:eastAsia="Times New Roman" w:hAnsi="Times New Roman" w:cs="Times New Roman"/>
          <w:b/>
          <w:bCs/>
          <w:i/>
          <w:iCs/>
          <w:spacing w:val="-58"/>
        </w:rPr>
        <w:t xml:space="preserve"> </w:t>
      </w:r>
      <w:proofErr w:type="spellStart"/>
      <w:r w:rsidRPr="00F46F6B">
        <w:rPr>
          <w:rFonts w:ascii="Times New Roman" w:eastAsia="Times New Roman" w:hAnsi="Times New Roman" w:cs="Times New Roman"/>
          <w:b/>
          <w:bCs/>
          <w:i/>
          <w:iCs/>
        </w:rPr>
        <w:t>вательной</w:t>
      </w:r>
      <w:proofErr w:type="spellEnd"/>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программы</w:t>
      </w:r>
      <w:r w:rsidRPr="00F46F6B">
        <w:rPr>
          <w:rFonts w:ascii="Times New Roman" w:eastAsia="Times New Roman" w:hAnsi="Times New Roman" w:cs="Times New Roman"/>
          <w:b/>
          <w:bCs/>
          <w:i/>
          <w:iCs/>
          <w:spacing w:val="-2"/>
        </w:rPr>
        <w:t xml:space="preserve"> </w:t>
      </w:r>
      <w:r w:rsidRPr="00F46F6B">
        <w:rPr>
          <w:rFonts w:ascii="Times New Roman" w:eastAsia="Times New Roman" w:hAnsi="Times New Roman" w:cs="Times New Roman"/>
          <w:b/>
          <w:bCs/>
          <w:i/>
          <w:iCs/>
        </w:rPr>
        <w:t>дошкольного</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образования:</w:t>
      </w:r>
    </w:p>
    <w:p w14:paraId="3E8D42BF"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4"/>
        <w:rPr>
          <w:rFonts w:ascii="Times New Roman" w:eastAsia="Times New Roman" w:hAnsi="Times New Roman" w:cs="Times New Roman"/>
        </w:rPr>
      </w:pPr>
      <w:r w:rsidRPr="00F46F6B">
        <w:rPr>
          <w:rFonts w:ascii="Times New Roman" w:eastAsia="Times New Roman" w:hAnsi="Times New Roman" w:cs="Times New Roman"/>
        </w:rPr>
        <w:t>повышение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профессиональной</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компетентности</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со-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провождения;</w:t>
      </w:r>
    </w:p>
    <w:p w14:paraId="4C467254"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5"/>
        <w:rPr>
          <w:rFonts w:ascii="Times New Roman" w:eastAsia="Times New Roman" w:hAnsi="Times New Roman" w:cs="Times New Roman"/>
        </w:rPr>
      </w:pPr>
      <w:r w:rsidRPr="00F46F6B">
        <w:rPr>
          <w:rFonts w:ascii="Times New Roman" w:eastAsia="Times New Roman" w:hAnsi="Times New Roman" w:cs="Times New Roman"/>
        </w:rPr>
        <w:t>рост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качества</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образования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части</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освоения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воспитанниками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p>
    <w:p w14:paraId="459CCB4B" w14:textId="3F06C448"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7"/>
        <w:rPr>
          <w:rFonts w:ascii="Times New Roman" w:eastAsia="Times New Roman" w:hAnsi="Times New Roman" w:cs="Times New Roman"/>
        </w:rPr>
      </w:pPr>
      <w:r w:rsidRPr="00F46F6B">
        <w:rPr>
          <w:rFonts w:ascii="Times New Roman" w:eastAsia="Times New Roman" w:hAnsi="Times New Roman" w:cs="Times New Roman"/>
        </w:rPr>
        <w:t>увеличение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количества</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осуществляющих</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3"/>
        </w:rPr>
        <w:t xml:space="preserve"> </w:t>
      </w:r>
      <w:proofErr w:type="spellStart"/>
      <w:proofErr w:type="gramStart"/>
      <w:r w:rsidR="00A43722">
        <w:rPr>
          <w:rFonts w:ascii="Times New Roman" w:eastAsia="Times New Roman" w:hAnsi="Times New Roman" w:cs="Times New Roman"/>
        </w:rPr>
        <w:t>сопровож</w:t>
      </w:r>
      <w:proofErr w:type="spell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дение</w:t>
      </w:r>
      <w:proofErr w:type="spellEnd"/>
      <w:proofErr w:type="gramEnd"/>
      <w:r w:rsidRPr="00F46F6B">
        <w:rPr>
          <w:rFonts w:ascii="Times New Roman" w:eastAsia="Times New Roman" w:hAnsi="Times New Roman" w:cs="Times New Roman"/>
        </w:rPr>
        <w:t>.</w:t>
      </w:r>
    </w:p>
    <w:p w14:paraId="2B2FE0BA" w14:textId="77777777" w:rsidR="00115948" w:rsidRPr="00F46F6B" w:rsidRDefault="00115948" w:rsidP="00115948">
      <w:pPr>
        <w:widowControl w:val="0"/>
        <w:autoSpaceDE w:val="0"/>
        <w:autoSpaceDN w:val="0"/>
        <w:spacing w:before="1" w:after="0" w:line="240" w:lineRule="auto"/>
        <w:ind w:left="2700" w:right="304" w:hanging="1865"/>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spacing w:val="-1"/>
        </w:rPr>
        <w:t>Совместная</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spacing w:val="-1"/>
        </w:rPr>
        <w:t>деятельность</w:t>
      </w:r>
      <w:r w:rsidRPr="00F46F6B">
        <w:rPr>
          <w:rFonts w:ascii="Times New Roman" w:eastAsia="Times New Roman" w:hAnsi="Times New Roman" w:cs="Times New Roman"/>
          <w:b/>
          <w:bCs/>
          <w:i/>
          <w:iCs/>
          <w:spacing w:val="-11"/>
        </w:rPr>
        <w:t xml:space="preserve"> </w:t>
      </w:r>
      <w:r w:rsidRPr="00F46F6B">
        <w:rPr>
          <w:rFonts w:ascii="Times New Roman" w:eastAsia="Times New Roman" w:hAnsi="Times New Roman" w:cs="Times New Roman"/>
          <w:b/>
          <w:bCs/>
          <w:i/>
          <w:iCs/>
          <w:spacing w:val="-1"/>
        </w:rPr>
        <w:t>участников</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57"/>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ОП</w:t>
      </w:r>
      <w:r w:rsidRPr="00F46F6B">
        <w:rPr>
          <w:rFonts w:ascii="Times New Roman" w:eastAsia="Times New Roman" w:hAnsi="Times New Roman" w:cs="Times New Roman"/>
          <w:b/>
          <w:bCs/>
          <w:i/>
          <w:iCs/>
          <w:spacing w:val="-2"/>
        </w:rPr>
        <w:t xml:space="preserve"> </w:t>
      </w:r>
      <w:proofErr w:type="gramStart"/>
      <w:r w:rsidRPr="00F46F6B">
        <w:rPr>
          <w:rFonts w:ascii="Times New Roman" w:eastAsia="Times New Roman" w:hAnsi="Times New Roman" w:cs="Times New Roman"/>
          <w:b/>
          <w:bCs/>
          <w:i/>
          <w:iCs/>
        </w:rPr>
        <w:t>ДО</w:t>
      </w:r>
      <w:proofErr w:type="gramEnd"/>
      <w:r w:rsidRPr="00F46F6B">
        <w:rPr>
          <w:rFonts w:ascii="Times New Roman" w:eastAsia="Times New Roman" w:hAnsi="Times New Roman" w:cs="Times New Roman"/>
          <w:b/>
          <w:bCs/>
          <w:i/>
          <w:iCs/>
          <w:spacing w:val="-2"/>
        </w:rPr>
        <w:t xml:space="preserve"> </w:t>
      </w:r>
      <w:r w:rsidRPr="00F46F6B">
        <w:rPr>
          <w:rFonts w:ascii="Times New Roman" w:eastAsia="Times New Roman" w:hAnsi="Times New Roman" w:cs="Times New Roman"/>
          <w:b/>
          <w:bCs/>
          <w:i/>
          <w:iCs/>
        </w:rPr>
        <w:t>включает</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следующие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блоки:</w:t>
      </w:r>
    </w:p>
    <w:p w14:paraId="66CD094C" w14:textId="77777777" w:rsidR="00115948" w:rsidRPr="00F46F6B" w:rsidRDefault="00115948" w:rsidP="00115948">
      <w:pPr>
        <w:widowControl w:val="0"/>
        <w:numPr>
          <w:ilvl w:val="0"/>
          <w:numId w:val="4"/>
        </w:numPr>
        <w:tabs>
          <w:tab w:val="left" w:pos="411"/>
        </w:tabs>
        <w:autoSpaceDE w:val="0"/>
        <w:autoSpaceDN w:val="0"/>
        <w:spacing w:after="0" w:line="240" w:lineRule="auto"/>
        <w:ind w:right="313"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адаптации</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раннего</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возраста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 условиям</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ДОУ.</w:t>
      </w:r>
    </w:p>
    <w:p w14:paraId="62EA9E9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возраста</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(3</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-7</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лет).</w:t>
      </w:r>
    </w:p>
    <w:p w14:paraId="5DD416D2" w14:textId="77777777" w:rsidR="00115948" w:rsidRPr="00F46F6B" w:rsidRDefault="00115948" w:rsidP="00115948">
      <w:pPr>
        <w:widowControl w:val="0"/>
        <w:numPr>
          <w:ilvl w:val="0"/>
          <w:numId w:val="4"/>
        </w:numPr>
        <w:tabs>
          <w:tab w:val="left" w:pos="404"/>
        </w:tabs>
        <w:autoSpaceDE w:val="0"/>
        <w:autoSpaceDN w:val="0"/>
        <w:spacing w:after="0" w:line="240" w:lineRule="auto"/>
        <w:ind w:right="307"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сопровождение детей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старшего дошкольного возраста (5-7 лет)</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подготовке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 школе.</w:t>
      </w:r>
    </w:p>
    <w:p w14:paraId="2C7C670F" w14:textId="2A589652" w:rsidR="00115948" w:rsidRPr="00F46F6B" w:rsidRDefault="00115948" w:rsidP="00115948">
      <w:pPr>
        <w:widowControl w:val="0"/>
        <w:numPr>
          <w:ilvl w:val="0"/>
          <w:numId w:val="4"/>
        </w:numPr>
        <w:tabs>
          <w:tab w:val="left" w:pos="416"/>
        </w:tabs>
        <w:autoSpaceDE w:val="0"/>
        <w:autoSpaceDN w:val="0"/>
        <w:spacing w:after="0" w:line="240" w:lineRule="auto"/>
        <w:ind w:right="302"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33"/>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37"/>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32"/>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32"/>
        </w:rPr>
        <w:t xml:space="preserve"> </w:t>
      </w:r>
      <w:r w:rsidRPr="00F46F6B">
        <w:rPr>
          <w:rFonts w:ascii="Times New Roman" w:eastAsia="Times New Roman" w:hAnsi="Times New Roman" w:cs="Times New Roman"/>
        </w:rPr>
        <w:t>особенными</w:t>
      </w:r>
      <w:r w:rsidRPr="00F46F6B">
        <w:rPr>
          <w:rFonts w:ascii="Times New Roman" w:eastAsia="Times New Roman" w:hAnsi="Times New Roman" w:cs="Times New Roman"/>
          <w:spacing w:val="33"/>
        </w:rPr>
        <w:t xml:space="preserve"> </w:t>
      </w:r>
      <w:r w:rsidRPr="00F46F6B">
        <w:rPr>
          <w:rFonts w:ascii="Times New Roman" w:eastAsia="Times New Roman" w:hAnsi="Times New Roman" w:cs="Times New Roman"/>
        </w:rPr>
        <w:t>образовательными</w:t>
      </w:r>
      <w:r w:rsidRPr="00F46F6B">
        <w:rPr>
          <w:rFonts w:ascii="Times New Roman" w:eastAsia="Times New Roman" w:hAnsi="Times New Roman" w:cs="Times New Roman"/>
          <w:spacing w:val="33"/>
        </w:rPr>
        <w:t xml:space="preserve"> </w:t>
      </w:r>
      <w:r w:rsidR="00A43722">
        <w:rPr>
          <w:rFonts w:ascii="Times New Roman" w:eastAsia="Times New Roman" w:hAnsi="Times New Roman" w:cs="Times New Roman"/>
        </w:rPr>
        <w:t>потребно</w:t>
      </w:r>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стями</w:t>
      </w:r>
      <w:proofErr w:type="spellEnd"/>
      <w:r w:rsidRPr="00F46F6B">
        <w:rPr>
          <w:rFonts w:ascii="Times New Roman" w:eastAsia="Times New Roman" w:hAnsi="Times New Roman" w:cs="Times New Roman"/>
        </w:rPr>
        <w:t xml:space="preserve"> </w:t>
      </w:r>
      <w:proofErr w:type="gramStart"/>
      <w:r w:rsidRPr="00F46F6B">
        <w:rPr>
          <w:rFonts w:ascii="Times New Roman" w:eastAsia="Times New Roman" w:hAnsi="Times New Roman" w:cs="Times New Roman"/>
        </w:rPr>
        <w:t>-д</w:t>
      </w:r>
      <w:proofErr w:type="gramEnd"/>
      <w:r w:rsidRPr="00F46F6B">
        <w:rPr>
          <w:rFonts w:ascii="Times New Roman" w:eastAsia="Times New Roman" w:hAnsi="Times New Roman" w:cs="Times New Roman"/>
        </w:rPr>
        <w:t>ети с</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ОВЗ.</w:t>
      </w:r>
    </w:p>
    <w:p w14:paraId="3B8A6C1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мигрантов</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1"/>
        </w:rPr>
        <w:t xml:space="preserve"> </w:t>
      </w:r>
      <w:proofErr w:type="spellStart"/>
      <w:r w:rsidRPr="00F46F6B">
        <w:rPr>
          <w:rFonts w:ascii="Times New Roman" w:eastAsia="Times New Roman" w:hAnsi="Times New Roman" w:cs="Times New Roman"/>
        </w:rPr>
        <w:t>билингвистов</w:t>
      </w:r>
      <w:proofErr w:type="spellEnd"/>
      <w:r w:rsidRPr="00F46F6B">
        <w:rPr>
          <w:rFonts w:ascii="Times New Roman" w:eastAsia="Times New Roman" w:hAnsi="Times New Roman" w:cs="Times New Roman"/>
        </w:rPr>
        <w:t>.</w:t>
      </w:r>
    </w:p>
    <w:p w14:paraId="4861665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«группы</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риска».</w:t>
      </w:r>
    </w:p>
    <w:p w14:paraId="5B9F724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Своевременное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выявление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воспитанников,</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испытывающих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трудности</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ОП</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МБДОУ.</w:t>
      </w:r>
    </w:p>
    <w:p w14:paraId="0EF06F8E" w14:textId="77777777" w:rsidR="00115948" w:rsidRPr="00F46F6B" w:rsidRDefault="00115948" w:rsidP="00115948">
      <w:pPr>
        <w:widowControl w:val="0"/>
        <w:autoSpaceDE w:val="0"/>
        <w:autoSpaceDN w:val="0"/>
        <w:spacing w:before="1" w:after="0" w:line="240" w:lineRule="auto"/>
        <w:ind w:left="2438" w:right="2519" w:firstLine="701"/>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rPr>
        <w:t>Критерии эффективности реализации</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spacing w:val="-1"/>
        </w:rPr>
        <w:t>психолого-педагогического</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ООП</w:t>
      </w:r>
      <w:r w:rsidRPr="00F46F6B">
        <w:rPr>
          <w:rFonts w:ascii="Times New Roman" w:eastAsia="Times New Roman" w:hAnsi="Times New Roman" w:cs="Times New Roman"/>
          <w:b/>
          <w:bCs/>
          <w:i/>
          <w:iCs/>
          <w:spacing w:val="-12"/>
        </w:rPr>
        <w:t xml:space="preserve"> </w:t>
      </w:r>
      <w:proofErr w:type="gramStart"/>
      <w:r w:rsidRPr="00F46F6B">
        <w:rPr>
          <w:rFonts w:ascii="Times New Roman" w:eastAsia="Times New Roman" w:hAnsi="Times New Roman" w:cs="Times New Roman"/>
          <w:b/>
          <w:bCs/>
          <w:i/>
          <w:iCs/>
        </w:rPr>
        <w:t>ДО</w:t>
      </w:r>
      <w:proofErr w:type="gramEnd"/>
      <w:r w:rsidRPr="00F46F6B">
        <w:rPr>
          <w:rFonts w:ascii="Times New Roman" w:eastAsia="Times New Roman" w:hAnsi="Times New Roman" w:cs="Times New Roman"/>
          <w:b/>
          <w:bCs/>
          <w:i/>
          <w:iCs/>
        </w:rPr>
        <w:t>:</w:t>
      </w:r>
    </w:p>
    <w:p w14:paraId="38F458ED" w14:textId="77777777" w:rsidR="00115948" w:rsidRPr="00F46F6B" w:rsidRDefault="00115948" w:rsidP="00115948">
      <w:pPr>
        <w:widowControl w:val="0"/>
        <w:numPr>
          <w:ilvl w:val="0"/>
          <w:numId w:val="4"/>
        </w:numPr>
        <w:tabs>
          <w:tab w:val="left" w:pos="414"/>
        </w:tabs>
        <w:autoSpaceDE w:val="0"/>
        <w:autoSpaceDN w:val="0"/>
        <w:spacing w:after="0" w:line="240" w:lineRule="auto"/>
        <w:ind w:right="309" w:firstLine="0"/>
        <w:rPr>
          <w:rFonts w:ascii="Times New Roman" w:eastAsia="Times New Roman" w:hAnsi="Times New Roman" w:cs="Times New Roman"/>
        </w:rPr>
      </w:pPr>
      <w:r w:rsidRPr="00F46F6B">
        <w:rPr>
          <w:rFonts w:ascii="Times New Roman" w:eastAsia="Times New Roman" w:hAnsi="Times New Roman" w:cs="Times New Roman"/>
        </w:rPr>
        <w:t>увеличение</w:t>
      </w:r>
      <w:r w:rsidRPr="00F46F6B">
        <w:rPr>
          <w:rFonts w:ascii="Times New Roman" w:eastAsia="Times New Roman" w:hAnsi="Times New Roman" w:cs="Times New Roman"/>
          <w:spacing w:val="22"/>
        </w:rPr>
        <w:t xml:space="preserve"> </w:t>
      </w:r>
      <w:r w:rsidRPr="00F46F6B">
        <w:rPr>
          <w:rFonts w:ascii="Times New Roman" w:eastAsia="Times New Roman" w:hAnsi="Times New Roman" w:cs="Times New Roman"/>
        </w:rPr>
        <w:t>количества</w:t>
      </w:r>
      <w:r w:rsidRPr="00F46F6B">
        <w:rPr>
          <w:rFonts w:ascii="Times New Roman" w:eastAsia="Times New Roman" w:hAnsi="Times New Roman" w:cs="Times New Roman"/>
          <w:spacing w:val="22"/>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участвующих</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психолого-педагогическом</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сопровождении</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(педагоги,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родители (законные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представители),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иные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специалисты);</w:t>
      </w:r>
    </w:p>
    <w:p w14:paraId="11045ABC" w14:textId="77777777" w:rsidR="00115948" w:rsidRPr="00F46F6B" w:rsidRDefault="00115948" w:rsidP="00115948">
      <w:pPr>
        <w:widowControl w:val="0"/>
        <w:numPr>
          <w:ilvl w:val="0"/>
          <w:numId w:val="4"/>
        </w:numPr>
        <w:tabs>
          <w:tab w:val="left" w:pos="394"/>
        </w:tabs>
        <w:autoSpaceDE w:val="0"/>
        <w:autoSpaceDN w:val="0"/>
        <w:spacing w:after="0" w:line="240" w:lineRule="auto"/>
        <w:ind w:right="319" w:firstLine="0"/>
        <w:rPr>
          <w:rFonts w:ascii="Times New Roman" w:eastAsia="Times New Roman" w:hAnsi="Times New Roman" w:cs="Times New Roman"/>
        </w:rPr>
      </w:pPr>
      <w:r w:rsidRPr="00F46F6B">
        <w:rPr>
          <w:rFonts w:ascii="Times New Roman" w:eastAsia="Times New Roman" w:hAnsi="Times New Roman" w:cs="Times New Roman"/>
        </w:rPr>
        <w:t>положительная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динамика</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устойчивые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результаты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коррекционно-развивающей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работе;</w:t>
      </w:r>
    </w:p>
    <w:p w14:paraId="6F19A194" w14:textId="77777777" w:rsidR="00115948" w:rsidRPr="00F46F6B" w:rsidRDefault="00115948" w:rsidP="00115948">
      <w:pPr>
        <w:widowControl w:val="0"/>
        <w:numPr>
          <w:ilvl w:val="0"/>
          <w:numId w:val="4"/>
        </w:numPr>
        <w:tabs>
          <w:tab w:val="left" w:pos="372"/>
          <w:tab w:val="left" w:pos="5994"/>
        </w:tabs>
        <w:autoSpaceDE w:val="0"/>
        <w:autoSpaceDN w:val="0"/>
        <w:spacing w:after="0" w:line="240" w:lineRule="auto"/>
        <w:ind w:right="306" w:firstLine="0"/>
        <w:rPr>
          <w:rFonts w:ascii="Times New Roman" w:eastAsia="Times New Roman" w:hAnsi="Times New Roman" w:cs="Times New Roman"/>
        </w:rPr>
      </w:pPr>
      <w:r w:rsidRPr="00F46F6B">
        <w:rPr>
          <w:rFonts w:ascii="Times New Roman" w:eastAsia="Times New Roman" w:hAnsi="Times New Roman" w:cs="Times New Roman"/>
        </w:rPr>
        <w:t>вариативность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мероприятий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проводимых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рамках</w:t>
      </w:r>
      <w:r w:rsidRPr="00F46F6B">
        <w:rPr>
          <w:rFonts w:ascii="Times New Roman" w:eastAsia="Times New Roman" w:hAnsi="Times New Roman" w:cs="Times New Roman"/>
        </w:rPr>
        <w:tab/>
      </w:r>
      <w:r w:rsidRPr="00F46F6B">
        <w:rPr>
          <w:rFonts w:ascii="Times New Roman" w:eastAsia="Times New Roman" w:hAnsi="Times New Roman" w:cs="Times New Roman"/>
          <w:spacing w:val="-1"/>
        </w:rPr>
        <w:t>направлений</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сопровождения;</w:t>
      </w:r>
    </w:p>
    <w:p w14:paraId="4558AF50" w14:textId="77777777" w:rsidR="00115948" w:rsidRPr="00F46F6B" w:rsidRDefault="00115948" w:rsidP="00115948">
      <w:pPr>
        <w:widowControl w:val="0"/>
        <w:numPr>
          <w:ilvl w:val="0"/>
          <w:numId w:val="4"/>
        </w:numPr>
        <w:tabs>
          <w:tab w:val="left" w:pos="401"/>
        </w:tabs>
        <w:autoSpaceDE w:val="0"/>
        <w:autoSpaceDN w:val="0"/>
        <w:spacing w:after="0" w:line="240" w:lineRule="auto"/>
        <w:ind w:right="308" w:firstLine="0"/>
        <w:rPr>
          <w:rFonts w:ascii="Times New Roman" w:eastAsia="Times New Roman" w:hAnsi="Times New Roman" w:cs="Times New Roman"/>
        </w:rPr>
      </w:pPr>
      <w:r w:rsidRPr="00F46F6B">
        <w:rPr>
          <w:rFonts w:ascii="Times New Roman" w:eastAsia="Times New Roman" w:hAnsi="Times New Roman" w:cs="Times New Roman"/>
        </w:rPr>
        <w:t>повышение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психолого-педагогической</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культуры</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педагогов,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родителей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(законных</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представит</w:t>
      </w:r>
      <w:proofErr w:type="gramStart"/>
      <w:r w:rsidRPr="00F46F6B">
        <w:rPr>
          <w:rFonts w:ascii="Times New Roman" w:eastAsia="Times New Roman" w:hAnsi="Times New Roman" w:cs="Times New Roman"/>
        </w:rPr>
        <w:t>е-</w:t>
      </w:r>
      <w:proofErr w:type="gramEnd"/>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лей);</w:t>
      </w:r>
    </w:p>
    <w:p w14:paraId="764A7656" w14:textId="77777777" w:rsidR="00115948" w:rsidRPr="00F46F6B" w:rsidRDefault="00115948" w:rsidP="00115948">
      <w:pPr>
        <w:widowControl w:val="0"/>
        <w:autoSpaceDE w:val="0"/>
        <w:autoSpaceDN w:val="0"/>
        <w:spacing w:after="0" w:line="240" w:lineRule="auto"/>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1AABF20" w14:textId="77777777" w:rsidR="00115948" w:rsidRPr="00F46F6B" w:rsidRDefault="00115948" w:rsidP="00115948">
      <w:pPr>
        <w:widowControl w:val="0"/>
        <w:numPr>
          <w:ilvl w:val="0"/>
          <w:numId w:val="4"/>
        </w:numPr>
        <w:tabs>
          <w:tab w:val="left" w:pos="372"/>
        </w:tabs>
        <w:autoSpaceDE w:val="0"/>
        <w:autoSpaceDN w:val="0"/>
        <w:spacing w:before="80"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lastRenderedPageBreak/>
        <w:t>удовлетворенность</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услугами</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психолого-педагогическим</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сопровождением;</w:t>
      </w:r>
    </w:p>
    <w:p w14:paraId="2E72E819" w14:textId="23634798" w:rsidR="00115948" w:rsidRPr="00F46F6B" w:rsidRDefault="00115948" w:rsidP="00115948">
      <w:pPr>
        <w:widowControl w:val="0"/>
        <w:numPr>
          <w:ilvl w:val="0"/>
          <w:numId w:val="4"/>
        </w:numPr>
        <w:tabs>
          <w:tab w:val="left" w:pos="406"/>
        </w:tabs>
        <w:autoSpaceDE w:val="0"/>
        <w:autoSpaceDN w:val="0"/>
        <w:spacing w:after="0" w:line="240" w:lineRule="auto"/>
        <w:ind w:right="307" w:firstLine="0"/>
        <w:rPr>
          <w:rFonts w:ascii="Times New Roman" w:eastAsia="Times New Roman" w:hAnsi="Times New Roman" w:cs="Times New Roman"/>
        </w:rPr>
      </w:pPr>
      <w:r w:rsidRPr="00F46F6B">
        <w:rPr>
          <w:rFonts w:ascii="Times New Roman" w:eastAsia="Times New Roman" w:hAnsi="Times New Roman" w:cs="Times New Roman"/>
        </w:rPr>
        <w:t>наличие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нормативно-правовой</w:t>
      </w:r>
      <w:r w:rsidRPr="00F46F6B">
        <w:rPr>
          <w:rFonts w:ascii="Times New Roman" w:eastAsia="Times New Roman" w:hAnsi="Times New Roman" w:cs="Times New Roman"/>
          <w:spacing w:val="16"/>
        </w:rPr>
        <w:t xml:space="preserve"> </w:t>
      </w:r>
      <w:r w:rsidRPr="00F46F6B">
        <w:rPr>
          <w:rFonts w:ascii="Times New Roman" w:eastAsia="Times New Roman" w:hAnsi="Times New Roman" w:cs="Times New Roman"/>
        </w:rPr>
        <w:t>базы,</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регламентирующей</w:t>
      </w:r>
      <w:r w:rsidRPr="00F46F6B">
        <w:rPr>
          <w:rFonts w:ascii="Times New Roman" w:eastAsia="Times New Roman" w:hAnsi="Times New Roman" w:cs="Times New Roman"/>
          <w:spacing w:val="16"/>
        </w:rPr>
        <w:t xml:space="preserve"> </w:t>
      </w: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сопровождение;</w:t>
      </w:r>
    </w:p>
    <w:p w14:paraId="093EC6C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наличие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предметно-пространственной</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среды</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сопровождения.</w:t>
      </w:r>
    </w:p>
    <w:p w14:paraId="485C5C8A" w14:textId="2612F83C" w:rsidR="00115948" w:rsidRPr="00F46F6B" w:rsidRDefault="00115948" w:rsidP="00115948">
      <w:pPr>
        <w:widowControl w:val="0"/>
        <w:autoSpaceDE w:val="0"/>
        <w:autoSpaceDN w:val="0"/>
        <w:spacing w:after="0" w:line="240" w:lineRule="auto"/>
        <w:ind w:left="232" w:right="304" w:firstLine="602"/>
        <w:jc w:val="both"/>
        <w:rPr>
          <w:rFonts w:ascii="Times New Roman" w:eastAsia="Times New Roman" w:hAnsi="Times New Roman" w:cs="Times New Roman"/>
        </w:rPr>
      </w:pPr>
      <w:r w:rsidRPr="00F46F6B">
        <w:rPr>
          <w:rFonts w:ascii="Times New Roman" w:eastAsia="Times New Roman" w:hAnsi="Times New Roman" w:cs="Times New Roman"/>
        </w:rPr>
        <w:t>Таким</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образом,</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представленная</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модель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помощи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поддержки ребёнку</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решении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задач</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развития,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воспитания,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социализации.</w:t>
      </w:r>
    </w:p>
    <w:p w14:paraId="73E9F608" w14:textId="77777777" w:rsidR="00FC62C9" w:rsidRPr="00F46F6B" w:rsidRDefault="00FC62C9" w:rsidP="00FC62C9">
      <w:pPr>
        <w:suppressAutoHyphens/>
        <w:spacing w:after="0" w:line="240" w:lineRule="auto"/>
        <w:jc w:val="both"/>
        <w:rPr>
          <w:rFonts w:ascii="Times New Roman" w:eastAsia="Times New Roman" w:hAnsi="Times New Roman" w:cs="Times New Roman"/>
          <w:lang w:eastAsia="ar-SA"/>
        </w:rPr>
      </w:pPr>
    </w:p>
    <w:p w14:paraId="72971199"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Система работы учителя-логопеда</w:t>
      </w:r>
    </w:p>
    <w:p w14:paraId="288B0D4D" w14:textId="47A640F5"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Фонетико-фонематическое недоразвитие речи (ФФНР)</w:t>
      </w:r>
      <w:r w:rsidR="00C22E92">
        <w:rPr>
          <w:rFonts w:ascii="Times New Roman" w:eastAsia="Times New Roman" w:hAnsi="Times New Roman" w:cs="Times New Roman"/>
          <w:sz w:val="20"/>
          <w:szCs w:val="20"/>
          <w:lang w:eastAsia="ar-SA"/>
        </w:rPr>
        <w:t xml:space="preserve"> – это нарушение процессов вос</w:t>
      </w:r>
      <w:r w:rsidRPr="00115948">
        <w:rPr>
          <w:rFonts w:ascii="Times New Roman" w:eastAsia="Times New Roman" w:hAnsi="Times New Roman" w:cs="Times New Roman"/>
          <w:sz w:val="20"/>
          <w:szCs w:val="20"/>
          <w:lang w:eastAsia="ar-SA"/>
        </w:rPr>
        <w:t xml:space="preserve">приятия фонем и звукопроизношения при различных речевых нарушениях у детей. При этом у них наблюдаются нормальные интеллектуальные способности и отсутствие проблем с </w:t>
      </w:r>
      <w:r w:rsidR="00C22E92">
        <w:rPr>
          <w:rFonts w:ascii="Times New Roman" w:eastAsia="Times New Roman" w:hAnsi="Times New Roman" w:cs="Times New Roman"/>
          <w:sz w:val="20"/>
          <w:szCs w:val="20"/>
          <w:lang w:eastAsia="ar-SA"/>
        </w:rPr>
        <w:t>физиоло</w:t>
      </w:r>
      <w:r w:rsidRPr="00115948">
        <w:rPr>
          <w:rFonts w:ascii="Times New Roman" w:eastAsia="Times New Roman" w:hAnsi="Times New Roman" w:cs="Times New Roman"/>
          <w:sz w:val="20"/>
          <w:szCs w:val="20"/>
          <w:lang w:eastAsia="ar-SA"/>
        </w:rPr>
        <w:t>гическим слухом.</w:t>
      </w:r>
    </w:p>
    <w:p w14:paraId="7989FA0B" w14:textId="28BFDCAC"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При фонетико-фонематическом недоразвитии в речи от</w:t>
      </w:r>
      <w:r w:rsidR="00C22E92">
        <w:rPr>
          <w:rFonts w:ascii="Times New Roman" w:eastAsia="Times New Roman" w:hAnsi="Times New Roman" w:cs="Times New Roman"/>
          <w:sz w:val="20"/>
          <w:szCs w:val="20"/>
          <w:lang w:eastAsia="ar-SA"/>
        </w:rPr>
        <w:t>мечаются смешения, замены и ис</w:t>
      </w:r>
      <w:r w:rsidRPr="00115948">
        <w:rPr>
          <w:rFonts w:ascii="Times New Roman" w:eastAsia="Times New Roman" w:hAnsi="Times New Roman" w:cs="Times New Roman"/>
          <w:sz w:val="20"/>
          <w:szCs w:val="20"/>
          <w:lang w:eastAsia="ar-SA"/>
        </w:rPr>
        <w:t xml:space="preserve">кажения звуков, неправильное построение слогов в словах, а также незначительные нарушения грамматики и лексики. В ходе логопедического обследования </w:t>
      </w:r>
      <w:r w:rsidR="00C22E92">
        <w:rPr>
          <w:rFonts w:ascii="Times New Roman" w:eastAsia="Times New Roman" w:hAnsi="Times New Roman" w:cs="Times New Roman"/>
          <w:sz w:val="20"/>
          <w:szCs w:val="20"/>
          <w:lang w:eastAsia="ar-SA"/>
        </w:rPr>
        <w:t>изучается фонематическое вос</w:t>
      </w:r>
      <w:r w:rsidRPr="00115948">
        <w:rPr>
          <w:rFonts w:ascii="Times New Roman" w:eastAsia="Times New Roman" w:hAnsi="Times New Roman" w:cs="Times New Roman"/>
          <w:sz w:val="20"/>
          <w:szCs w:val="20"/>
          <w:lang w:eastAsia="ar-SA"/>
        </w:rPr>
        <w:t xml:space="preserve">приятие, навыки ребенка в построении связной речи, а также </w:t>
      </w:r>
      <w:proofErr w:type="gramStart"/>
      <w:r w:rsidR="00C22E92">
        <w:rPr>
          <w:rFonts w:ascii="Times New Roman" w:eastAsia="Times New Roman" w:hAnsi="Times New Roman" w:cs="Times New Roman"/>
          <w:sz w:val="20"/>
          <w:szCs w:val="20"/>
          <w:lang w:eastAsia="ar-SA"/>
        </w:rPr>
        <w:t>возможность к произношению</w:t>
      </w:r>
      <w:proofErr w:type="gramEnd"/>
      <w:r w:rsidR="00C22E92">
        <w:rPr>
          <w:rFonts w:ascii="Times New Roman" w:eastAsia="Times New Roman" w:hAnsi="Times New Roman" w:cs="Times New Roman"/>
          <w:sz w:val="20"/>
          <w:szCs w:val="20"/>
          <w:lang w:eastAsia="ar-SA"/>
        </w:rPr>
        <w:t xml:space="preserve"> зву</w:t>
      </w:r>
      <w:r w:rsidRPr="00115948">
        <w:rPr>
          <w:rFonts w:ascii="Times New Roman" w:eastAsia="Times New Roman" w:hAnsi="Times New Roman" w:cs="Times New Roman"/>
          <w:sz w:val="20"/>
          <w:szCs w:val="20"/>
          <w:lang w:eastAsia="ar-SA"/>
        </w:rPr>
        <w:t>ков.</w:t>
      </w:r>
    </w:p>
    <w:p w14:paraId="3D4A653E"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Наряду с нарушениями вербального характера, есть и другие признаки фонетик</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фонематического недоразвития речи у детей:</w:t>
      </w:r>
    </w:p>
    <w:p w14:paraId="6A1ACF11"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проблемы с памятью (особенно при расширении лексического словаря);</w:t>
      </w:r>
    </w:p>
    <w:p w14:paraId="2186AD53"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сложности с восприятием абстрактных понятий;</w:t>
      </w:r>
    </w:p>
    <w:p w14:paraId="46B3FD14"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проблемы с переключением внимания, либо с фокусировкой на чем-либо;</w:t>
      </w:r>
    </w:p>
    <w:p w14:paraId="0200BD63"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замедленность мыслительных процессов и т.д.</w:t>
      </w:r>
    </w:p>
    <w:p w14:paraId="716E3FA0" w14:textId="3C183C1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 xml:space="preserve">Все эти проблемы сказываются на учебной деятельности </w:t>
      </w:r>
      <w:r w:rsidR="00F46F6B">
        <w:rPr>
          <w:rFonts w:ascii="Times New Roman" w:eastAsia="Times New Roman" w:hAnsi="Times New Roman" w:cs="Times New Roman"/>
          <w:sz w:val="20"/>
          <w:szCs w:val="20"/>
          <w:lang w:eastAsia="ar-SA"/>
        </w:rPr>
        <w:t>ребенка и его успеваемости, по</w:t>
      </w:r>
      <w:r w:rsidRPr="00115948">
        <w:rPr>
          <w:rFonts w:ascii="Times New Roman" w:eastAsia="Times New Roman" w:hAnsi="Times New Roman" w:cs="Times New Roman"/>
          <w:sz w:val="20"/>
          <w:szCs w:val="20"/>
          <w:lang w:eastAsia="ar-SA"/>
        </w:rPr>
        <w:t>этому важна своевременная коррекционная работа.</w:t>
      </w:r>
    </w:p>
    <w:p w14:paraId="2D8BD3F7" w14:textId="2FDA4B70"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Цель коррекции ФФНР: выявление и оказание своевременно</w:t>
      </w:r>
      <w:r w:rsidR="00C22E92">
        <w:rPr>
          <w:rFonts w:ascii="Times New Roman" w:eastAsia="Times New Roman" w:hAnsi="Times New Roman" w:cs="Times New Roman"/>
          <w:sz w:val="20"/>
          <w:szCs w:val="20"/>
          <w:lang w:eastAsia="ar-SA"/>
        </w:rPr>
        <w:t>й практической помощи воспитан</w:t>
      </w:r>
      <w:r w:rsidRPr="00115948">
        <w:rPr>
          <w:rFonts w:ascii="Times New Roman" w:eastAsia="Times New Roman" w:hAnsi="Times New Roman" w:cs="Times New Roman"/>
          <w:sz w:val="20"/>
          <w:szCs w:val="20"/>
          <w:lang w:eastAsia="ar-SA"/>
        </w:rPr>
        <w:t>никам, испытывающим трудности в освоении ОП ДО МБДОУ, с нарушениями речи.</w:t>
      </w:r>
    </w:p>
    <w:p w14:paraId="684F786E"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Задачи коррекции ФФНР:</w:t>
      </w:r>
    </w:p>
    <w:p w14:paraId="4BCBFBA9"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 xml:space="preserve"> </w:t>
      </w:r>
    </w:p>
    <w:p w14:paraId="6B826B38" w14:textId="1EED39D9"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выявление структуры речевого нарушения и определение соответствующей коррекционн</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развивающей программы, выстраивание индивидуального</w:t>
      </w:r>
      <w:r w:rsidR="00C22E92">
        <w:rPr>
          <w:rFonts w:ascii="Times New Roman" w:eastAsia="Times New Roman" w:hAnsi="Times New Roman" w:cs="Times New Roman"/>
          <w:sz w:val="20"/>
          <w:szCs w:val="20"/>
          <w:lang w:eastAsia="ar-SA"/>
        </w:rPr>
        <w:t xml:space="preserve"> коррекционно-развивающего мар</w:t>
      </w:r>
      <w:r w:rsidRPr="00115948">
        <w:rPr>
          <w:rFonts w:ascii="Times New Roman" w:eastAsia="Times New Roman" w:hAnsi="Times New Roman" w:cs="Times New Roman"/>
          <w:sz w:val="20"/>
          <w:szCs w:val="20"/>
          <w:lang w:eastAsia="ar-SA"/>
        </w:rPr>
        <w:t>шрута;</w:t>
      </w:r>
    </w:p>
    <w:p w14:paraId="0558219C" w14:textId="65B0B913"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 xml:space="preserve">коррекция нарушений устной речи детей: формирование правильного </w:t>
      </w:r>
      <w:r w:rsidR="00C22E92">
        <w:rPr>
          <w:rFonts w:ascii="Times New Roman" w:eastAsia="Times New Roman" w:hAnsi="Times New Roman" w:cs="Times New Roman"/>
          <w:sz w:val="20"/>
          <w:szCs w:val="20"/>
          <w:lang w:eastAsia="ar-SA"/>
        </w:rPr>
        <w:t>произношения, развитие лексиче</w:t>
      </w:r>
      <w:r w:rsidRPr="00115948">
        <w:rPr>
          <w:rFonts w:ascii="Times New Roman" w:eastAsia="Times New Roman" w:hAnsi="Times New Roman" w:cs="Times New Roman"/>
          <w:sz w:val="20"/>
          <w:szCs w:val="20"/>
          <w:lang w:eastAsia="ar-SA"/>
        </w:rPr>
        <w:t>ских и грамматических средств языка, навыков связной речи;</w:t>
      </w:r>
    </w:p>
    <w:p w14:paraId="210DFE45"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своевременное предупреждение возникновения нарушений чтения и письма;</w:t>
      </w:r>
    </w:p>
    <w:p w14:paraId="30E05111"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активизация познавательной деятельности детей;</w:t>
      </w:r>
    </w:p>
    <w:p w14:paraId="2892D544"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 пропаганда логопедических знаний среди педагогов, родителей (законных представителей);</w:t>
      </w:r>
    </w:p>
    <w:p w14:paraId="240C4E3F"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привлечение родителей (законных представителей) ребенка к участию в коррекционно-образовательном процессе.</w:t>
      </w:r>
    </w:p>
    <w:p w14:paraId="072297BD" w14:textId="41B620C6"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Работа строится на основе психолого-педагогического подхода, исходным положением которого является рассмотрение речи как деятельности со в</w:t>
      </w:r>
      <w:r w:rsidR="00C22E92">
        <w:rPr>
          <w:rFonts w:ascii="Times New Roman" w:eastAsia="Times New Roman" w:hAnsi="Times New Roman" w:cs="Times New Roman"/>
          <w:sz w:val="20"/>
          <w:szCs w:val="20"/>
          <w:lang w:eastAsia="ar-SA"/>
        </w:rPr>
        <w:t>семи составляющими ее компонен</w:t>
      </w:r>
      <w:r w:rsidRPr="00115948">
        <w:rPr>
          <w:rFonts w:ascii="Times New Roman" w:eastAsia="Times New Roman" w:hAnsi="Times New Roman" w:cs="Times New Roman"/>
          <w:sz w:val="20"/>
          <w:szCs w:val="20"/>
          <w:lang w:eastAsia="ar-SA"/>
        </w:rPr>
        <w:t xml:space="preserve">тами: игровой, трудовой, учебной, познавательной, творческой и коммуникативной, в рамках работы </w:t>
      </w:r>
      <w:proofErr w:type="spellStart"/>
      <w:r w:rsidRPr="00115948">
        <w:rPr>
          <w:rFonts w:ascii="Times New Roman" w:eastAsia="Times New Roman" w:hAnsi="Times New Roman" w:cs="Times New Roman"/>
          <w:sz w:val="20"/>
          <w:szCs w:val="20"/>
          <w:lang w:eastAsia="ar-SA"/>
        </w:rPr>
        <w:t>логопункта</w:t>
      </w:r>
      <w:proofErr w:type="spellEnd"/>
      <w:r w:rsidRPr="00115948">
        <w:rPr>
          <w:rFonts w:ascii="Times New Roman" w:eastAsia="Times New Roman" w:hAnsi="Times New Roman" w:cs="Times New Roman"/>
          <w:sz w:val="20"/>
          <w:szCs w:val="20"/>
          <w:lang w:eastAsia="ar-SA"/>
        </w:rPr>
        <w:t>. В процессе логопедических занятий по коррекции фонетико-</w:t>
      </w:r>
    </w:p>
    <w:p w14:paraId="5523E0C3" w14:textId="7192DA13"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фонематического недоразвития речи используется речевой и</w:t>
      </w:r>
      <w:r w:rsidR="00C22E92">
        <w:rPr>
          <w:rFonts w:ascii="Times New Roman" w:eastAsia="Times New Roman" w:hAnsi="Times New Roman" w:cs="Times New Roman"/>
          <w:sz w:val="20"/>
          <w:szCs w:val="20"/>
          <w:lang w:eastAsia="ar-SA"/>
        </w:rPr>
        <w:t xml:space="preserve"> наглядный материал (соответст</w:t>
      </w:r>
      <w:r w:rsidRPr="00115948">
        <w:rPr>
          <w:rFonts w:ascii="Times New Roman" w:eastAsia="Times New Roman" w:hAnsi="Times New Roman" w:cs="Times New Roman"/>
          <w:sz w:val="20"/>
          <w:szCs w:val="20"/>
          <w:lang w:eastAsia="ar-SA"/>
        </w:rPr>
        <w:t>вующий возрасту ребенка), различные дидактические прием</w:t>
      </w:r>
      <w:r w:rsidR="00C22E92">
        <w:rPr>
          <w:rFonts w:ascii="Times New Roman" w:eastAsia="Times New Roman" w:hAnsi="Times New Roman" w:cs="Times New Roman"/>
          <w:sz w:val="20"/>
          <w:szCs w:val="20"/>
          <w:lang w:eastAsia="ar-SA"/>
        </w:rPr>
        <w:t>ы, различные артикуляционные уп</w:t>
      </w:r>
      <w:r w:rsidRPr="00115948">
        <w:rPr>
          <w:rFonts w:ascii="Times New Roman" w:eastAsia="Times New Roman" w:hAnsi="Times New Roman" w:cs="Times New Roman"/>
          <w:sz w:val="20"/>
          <w:szCs w:val="20"/>
          <w:lang w:eastAsia="ar-SA"/>
        </w:rPr>
        <w:t>ражнения.</w:t>
      </w:r>
    </w:p>
    <w:p w14:paraId="5C726E08" w14:textId="77777777" w:rsidR="00115948" w:rsidRPr="006B47DA"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6B47DA">
        <w:rPr>
          <w:rFonts w:ascii="Times New Roman" w:eastAsia="Times New Roman" w:hAnsi="Times New Roman" w:cs="Times New Roman"/>
          <w:sz w:val="20"/>
          <w:szCs w:val="20"/>
          <w:lang w:eastAsia="ar-SA"/>
        </w:rPr>
        <w:t>Таблица 18. Содержание работы учителя-логопеда</w:t>
      </w:r>
    </w:p>
    <w:p w14:paraId="0241CCB5" w14:textId="77777777" w:rsidR="00821F45" w:rsidRDefault="00821F45" w:rsidP="00821F45">
      <w:pPr>
        <w:pStyle w:val="3"/>
        <w:spacing w:line="270" w:lineRule="exact"/>
        <w:ind w:left="3329"/>
      </w:pPr>
      <w:r>
        <w:t>Система</w:t>
      </w:r>
      <w:r>
        <w:rPr>
          <w:spacing w:val="-11"/>
        </w:rPr>
        <w:t xml:space="preserve"> </w:t>
      </w:r>
      <w:r>
        <w:t>работы</w:t>
      </w:r>
      <w:r>
        <w:rPr>
          <w:spacing w:val="-10"/>
        </w:rPr>
        <w:t xml:space="preserve"> </w:t>
      </w:r>
      <w:r>
        <w:t>учителя-логопеда</w:t>
      </w:r>
    </w:p>
    <w:p w14:paraId="3156E0EB" w14:textId="77777777" w:rsidR="00821F45" w:rsidRDefault="00821F45" w:rsidP="00821F45">
      <w:pPr>
        <w:pStyle w:val="a7"/>
        <w:ind w:left="232" w:right="305"/>
      </w:pPr>
      <w:r>
        <w:t xml:space="preserve">Фонетико-фонематическое недоразвитие речи (ФФНР) – это нарушение процессов </w:t>
      </w:r>
      <w:proofErr w:type="spellStart"/>
      <w:r>
        <w:t>во</w:t>
      </w:r>
      <w:proofErr w:type="gramStart"/>
      <w:r>
        <w:t>с</w:t>
      </w:r>
      <w:proofErr w:type="spellEnd"/>
      <w:r>
        <w:t>-</w:t>
      </w:r>
      <w:proofErr w:type="gramEnd"/>
      <w:r>
        <w:rPr>
          <w:spacing w:val="1"/>
        </w:rPr>
        <w:t xml:space="preserve"> </w:t>
      </w:r>
      <w:r>
        <w:t>приятия фонем и звукопроизношения при различных речевых нарушениях у детей. При этом у</w:t>
      </w:r>
      <w:r>
        <w:rPr>
          <w:spacing w:val="1"/>
        </w:rPr>
        <w:t xml:space="preserve"> </w:t>
      </w:r>
      <w:r>
        <w:t xml:space="preserve">них наблюдаются нормальные интеллектуальные способности и отсутствие проблем с </w:t>
      </w:r>
      <w:proofErr w:type="spellStart"/>
      <w:r>
        <w:t>физиол</w:t>
      </w:r>
      <w:proofErr w:type="gramStart"/>
      <w:r>
        <w:t>о</w:t>
      </w:r>
      <w:proofErr w:type="spellEnd"/>
      <w:r>
        <w:t>-</w:t>
      </w:r>
      <w:proofErr w:type="gramEnd"/>
      <w:r>
        <w:rPr>
          <w:spacing w:val="1"/>
        </w:rPr>
        <w:t xml:space="preserve"> </w:t>
      </w:r>
      <w:proofErr w:type="spellStart"/>
      <w:r>
        <w:t>гическим</w:t>
      </w:r>
      <w:proofErr w:type="spellEnd"/>
      <w:r>
        <w:rPr>
          <w:spacing w:val="-2"/>
        </w:rPr>
        <w:t xml:space="preserve"> </w:t>
      </w:r>
      <w:r>
        <w:t>слухом.</w:t>
      </w:r>
    </w:p>
    <w:p w14:paraId="6CFF74CE" w14:textId="77777777" w:rsidR="00821F45" w:rsidRDefault="00821F45" w:rsidP="00821F45">
      <w:pPr>
        <w:pStyle w:val="a7"/>
        <w:ind w:left="232" w:right="307"/>
      </w:pPr>
      <w:r>
        <w:t xml:space="preserve">При фонетико-фонематическом недоразвитии в речи отмечаются смешения, замены и </w:t>
      </w:r>
      <w:proofErr w:type="spellStart"/>
      <w:r>
        <w:t>и</w:t>
      </w:r>
      <w:proofErr w:type="gramStart"/>
      <w:r>
        <w:t>с</w:t>
      </w:r>
      <w:proofErr w:type="spellEnd"/>
      <w:r>
        <w:t>-</w:t>
      </w:r>
      <w:proofErr w:type="gramEnd"/>
      <w:r>
        <w:rPr>
          <w:spacing w:val="1"/>
        </w:rPr>
        <w:t xml:space="preserve"> </w:t>
      </w:r>
      <w:proofErr w:type="spellStart"/>
      <w:r>
        <w:t>кажения</w:t>
      </w:r>
      <w:proofErr w:type="spellEnd"/>
      <w:r>
        <w:t xml:space="preserve"> звуков, неправильное построение слогов в словах, а также незначительные нарушения</w:t>
      </w:r>
      <w:r>
        <w:rPr>
          <w:spacing w:val="1"/>
        </w:rPr>
        <w:t xml:space="preserve"> </w:t>
      </w:r>
      <w:r>
        <w:t xml:space="preserve">грамматики и лексики. В ходе логопедического обследования изучается фонематическое </w:t>
      </w:r>
      <w:proofErr w:type="spellStart"/>
      <w:r>
        <w:t>во</w:t>
      </w:r>
      <w:proofErr w:type="gramStart"/>
      <w:r>
        <w:t>с</w:t>
      </w:r>
      <w:proofErr w:type="spellEnd"/>
      <w:r>
        <w:t>-</w:t>
      </w:r>
      <w:proofErr w:type="gramEnd"/>
      <w:r>
        <w:rPr>
          <w:spacing w:val="1"/>
        </w:rPr>
        <w:t xml:space="preserve"> </w:t>
      </w:r>
      <w:r>
        <w:t xml:space="preserve">приятие, навыки ребенка в построении связной речи, а также возможность к произношению </w:t>
      </w:r>
      <w:proofErr w:type="spellStart"/>
      <w:r>
        <w:t>зву</w:t>
      </w:r>
      <w:proofErr w:type="spellEnd"/>
      <w:r>
        <w:t>-</w:t>
      </w:r>
      <w:r>
        <w:rPr>
          <w:spacing w:val="1"/>
        </w:rPr>
        <w:t xml:space="preserve"> </w:t>
      </w:r>
      <w:r>
        <w:t>ков.</w:t>
      </w:r>
    </w:p>
    <w:p w14:paraId="1F310716" w14:textId="77777777" w:rsidR="00821F45" w:rsidRDefault="00821F45" w:rsidP="00821F45">
      <w:pPr>
        <w:pStyle w:val="a7"/>
        <w:ind w:left="232" w:right="304"/>
        <w:jc w:val="left"/>
      </w:pPr>
      <w:r>
        <w:t>Наряду</w:t>
      </w:r>
      <w:r>
        <w:rPr>
          <w:spacing w:val="38"/>
        </w:rPr>
        <w:t xml:space="preserve"> </w:t>
      </w:r>
      <w:r>
        <w:t>с</w:t>
      </w:r>
      <w:r>
        <w:rPr>
          <w:spacing w:val="37"/>
        </w:rPr>
        <w:t xml:space="preserve"> </w:t>
      </w:r>
      <w:r>
        <w:t>нарушениями</w:t>
      </w:r>
      <w:r>
        <w:rPr>
          <w:spacing w:val="39"/>
        </w:rPr>
        <w:t xml:space="preserve"> </w:t>
      </w:r>
      <w:r>
        <w:t>вербального</w:t>
      </w:r>
      <w:r>
        <w:rPr>
          <w:spacing w:val="38"/>
        </w:rPr>
        <w:t xml:space="preserve"> </w:t>
      </w:r>
      <w:r>
        <w:t>характера,</w:t>
      </w:r>
      <w:r>
        <w:rPr>
          <w:spacing w:val="38"/>
        </w:rPr>
        <w:t xml:space="preserve"> </w:t>
      </w:r>
      <w:r>
        <w:t>есть</w:t>
      </w:r>
      <w:r>
        <w:rPr>
          <w:spacing w:val="39"/>
        </w:rPr>
        <w:t xml:space="preserve"> </w:t>
      </w:r>
      <w:r>
        <w:t>и</w:t>
      </w:r>
      <w:r>
        <w:rPr>
          <w:spacing w:val="39"/>
        </w:rPr>
        <w:t xml:space="preserve"> </w:t>
      </w:r>
      <w:r>
        <w:t>другие</w:t>
      </w:r>
      <w:r>
        <w:rPr>
          <w:spacing w:val="35"/>
        </w:rPr>
        <w:t xml:space="preserve"> </w:t>
      </w:r>
      <w:r>
        <w:t>признаки</w:t>
      </w:r>
      <w:r>
        <w:rPr>
          <w:spacing w:val="37"/>
        </w:rPr>
        <w:t xml:space="preserve"> </w:t>
      </w:r>
      <w:r>
        <w:t>фонетик</w:t>
      </w:r>
      <w:proofErr w:type="gramStart"/>
      <w:r>
        <w:t>о-</w:t>
      </w:r>
      <w:proofErr w:type="gramEnd"/>
      <w:r>
        <w:rPr>
          <w:spacing w:val="-57"/>
        </w:rPr>
        <w:t xml:space="preserve"> </w:t>
      </w:r>
      <w:r>
        <w:t>фонематического</w:t>
      </w:r>
      <w:r>
        <w:rPr>
          <w:spacing w:val="-1"/>
        </w:rPr>
        <w:t xml:space="preserve"> </w:t>
      </w:r>
      <w:r>
        <w:t>недоразвития речи у детей:</w:t>
      </w:r>
    </w:p>
    <w:p w14:paraId="36E9A166"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проблемы</w:t>
      </w:r>
      <w:r w:rsidRPr="008B3D7F">
        <w:rPr>
          <w:rFonts w:ascii="Times New Roman" w:hAnsi="Times New Roman" w:cs="Times New Roman"/>
          <w:spacing w:val="-3"/>
          <w:sz w:val="24"/>
        </w:rPr>
        <w:t xml:space="preserve"> </w:t>
      </w:r>
      <w:r w:rsidRPr="008B3D7F">
        <w:rPr>
          <w:rFonts w:ascii="Times New Roman" w:hAnsi="Times New Roman" w:cs="Times New Roman"/>
          <w:sz w:val="24"/>
        </w:rPr>
        <w:t>с</w:t>
      </w:r>
      <w:r w:rsidRPr="008B3D7F">
        <w:rPr>
          <w:rFonts w:ascii="Times New Roman" w:hAnsi="Times New Roman" w:cs="Times New Roman"/>
          <w:spacing w:val="-4"/>
          <w:sz w:val="24"/>
        </w:rPr>
        <w:t xml:space="preserve"> </w:t>
      </w:r>
      <w:r w:rsidRPr="008B3D7F">
        <w:rPr>
          <w:rFonts w:ascii="Times New Roman" w:hAnsi="Times New Roman" w:cs="Times New Roman"/>
          <w:sz w:val="24"/>
        </w:rPr>
        <w:t>памятью</w:t>
      </w:r>
      <w:r w:rsidRPr="008B3D7F">
        <w:rPr>
          <w:rFonts w:ascii="Times New Roman" w:hAnsi="Times New Roman" w:cs="Times New Roman"/>
          <w:spacing w:val="-3"/>
          <w:sz w:val="24"/>
        </w:rPr>
        <w:t xml:space="preserve"> </w:t>
      </w:r>
      <w:r w:rsidRPr="008B3D7F">
        <w:rPr>
          <w:rFonts w:ascii="Times New Roman" w:hAnsi="Times New Roman" w:cs="Times New Roman"/>
          <w:sz w:val="24"/>
        </w:rPr>
        <w:t>(особенно</w:t>
      </w:r>
      <w:r w:rsidRPr="008B3D7F">
        <w:rPr>
          <w:rFonts w:ascii="Times New Roman" w:hAnsi="Times New Roman" w:cs="Times New Roman"/>
          <w:spacing w:val="-3"/>
          <w:sz w:val="24"/>
        </w:rPr>
        <w:t xml:space="preserve"> </w:t>
      </w:r>
      <w:r w:rsidRPr="008B3D7F">
        <w:rPr>
          <w:rFonts w:ascii="Times New Roman" w:hAnsi="Times New Roman" w:cs="Times New Roman"/>
          <w:sz w:val="24"/>
        </w:rPr>
        <w:t>при</w:t>
      </w:r>
      <w:r w:rsidRPr="008B3D7F">
        <w:rPr>
          <w:rFonts w:ascii="Times New Roman" w:hAnsi="Times New Roman" w:cs="Times New Roman"/>
          <w:spacing w:val="-2"/>
          <w:sz w:val="24"/>
        </w:rPr>
        <w:t xml:space="preserve"> </w:t>
      </w:r>
      <w:r w:rsidRPr="008B3D7F">
        <w:rPr>
          <w:rFonts w:ascii="Times New Roman" w:hAnsi="Times New Roman" w:cs="Times New Roman"/>
          <w:sz w:val="24"/>
        </w:rPr>
        <w:t>расширении</w:t>
      </w:r>
      <w:r w:rsidRPr="008B3D7F">
        <w:rPr>
          <w:rFonts w:ascii="Times New Roman" w:hAnsi="Times New Roman" w:cs="Times New Roman"/>
          <w:spacing w:val="-3"/>
          <w:sz w:val="24"/>
        </w:rPr>
        <w:t xml:space="preserve"> </w:t>
      </w:r>
      <w:r w:rsidRPr="008B3D7F">
        <w:rPr>
          <w:rFonts w:ascii="Times New Roman" w:hAnsi="Times New Roman" w:cs="Times New Roman"/>
          <w:sz w:val="24"/>
        </w:rPr>
        <w:t>лексического</w:t>
      </w:r>
      <w:r w:rsidRPr="008B3D7F">
        <w:rPr>
          <w:rFonts w:ascii="Times New Roman" w:hAnsi="Times New Roman" w:cs="Times New Roman"/>
          <w:spacing w:val="-2"/>
          <w:sz w:val="24"/>
        </w:rPr>
        <w:t xml:space="preserve"> </w:t>
      </w:r>
      <w:r w:rsidRPr="008B3D7F">
        <w:rPr>
          <w:rFonts w:ascii="Times New Roman" w:hAnsi="Times New Roman" w:cs="Times New Roman"/>
          <w:sz w:val="24"/>
        </w:rPr>
        <w:t>словаря);</w:t>
      </w:r>
    </w:p>
    <w:p w14:paraId="3BE187B1"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сложности</w:t>
      </w:r>
      <w:r w:rsidRPr="008B3D7F">
        <w:rPr>
          <w:rFonts w:ascii="Times New Roman" w:hAnsi="Times New Roman" w:cs="Times New Roman"/>
          <w:spacing w:val="-3"/>
          <w:sz w:val="24"/>
        </w:rPr>
        <w:t xml:space="preserve"> </w:t>
      </w:r>
      <w:r w:rsidRPr="008B3D7F">
        <w:rPr>
          <w:rFonts w:ascii="Times New Roman" w:hAnsi="Times New Roman" w:cs="Times New Roman"/>
          <w:sz w:val="24"/>
        </w:rPr>
        <w:t>с</w:t>
      </w:r>
      <w:r w:rsidRPr="008B3D7F">
        <w:rPr>
          <w:rFonts w:ascii="Times New Roman" w:hAnsi="Times New Roman" w:cs="Times New Roman"/>
          <w:spacing w:val="-3"/>
          <w:sz w:val="24"/>
        </w:rPr>
        <w:t xml:space="preserve"> </w:t>
      </w:r>
      <w:r w:rsidRPr="008B3D7F">
        <w:rPr>
          <w:rFonts w:ascii="Times New Roman" w:hAnsi="Times New Roman" w:cs="Times New Roman"/>
          <w:sz w:val="24"/>
        </w:rPr>
        <w:t>восприятием абстрактных</w:t>
      </w:r>
      <w:r w:rsidRPr="008B3D7F">
        <w:rPr>
          <w:rFonts w:ascii="Times New Roman" w:hAnsi="Times New Roman" w:cs="Times New Roman"/>
          <w:spacing w:val="-2"/>
          <w:sz w:val="24"/>
        </w:rPr>
        <w:t xml:space="preserve"> </w:t>
      </w:r>
      <w:r w:rsidRPr="008B3D7F">
        <w:rPr>
          <w:rFonts w:ascii="Times New Roman" w:hAnsi="Times New Roman" w:cs="Times New Roman"/>
          <w:sz w:val="24"/>
        </w:rPr>
        <w:t>понятий;</w:t>
      </w:r>
    </w:p>
    <w:p w14:paraId="561F6FA2"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проблемы</w:t>
      </w:r>
      <w:r w:rsidRPr="008B3D7F">
        <w:rPr>
          <w:rFonts w:ascii="Times New Roman" w:hAnsi="Times New Roman" w:cs="Times New Roman"/>
          <w:spacing w:val="-1"/>
          <w:sz w:val="24"/>
        </w:rPr>
        <w:t xml:space="preserve"> </w:t>
      </w:r>
      <w:r w:rsidRPr="008B3D7F">
        <w:rPr>
          <w:rFonts w:ascii="Times New Roman" w:hAnsi="Times New Roman" w:cs="Times New Roman"/>
          <w:sz w:val="24"/>
        </w:rPr>
        <w:t>с</w:t>
      </w:r>
      <w:r w:rsidRPr="008B3D7F">
        <w:rPr>
          <w:rFonts w:ascii="Times New Roman" w:hAnsi="Times New Roman" w:cs="Times New Roman"/>
          <w:spacing w:val="-3"/>
          <w:sz w:val="24"/>
        </w:rPr>
        <w:t xml:space="preserve"> </w:t>
      </w:r>
      <w:r w:rsidRPr="008B3D7F">
        <w:rPr>
          <w:rFonts w:ascii="Times New Roman" w:hAnsi="Times New Roman" w:cs="Times New Roman"/>
          <w:sz w:val="24"/>
        </w:rPr>
        <w:t>переключением</w:t>
      </w:r>
      <w:r w:rsidRPr="008B3D7F">
        <w:rPr>
          <w:rFonts w:ascii="Times New Roman" w:hAnsi="Times New Roman" w:cs="Times New Roman"/>
          <w:spacing w:val="-1"/>
          <w:sz w:val="24"/>
        </w:rPr>
        <w:t xml:space="preserve"> </w:t>
      </w:r>
      <w:r w:rsidRPr="008B3D7F">
        <w:rPr>
          <w:rFonts w:ascii="Times New Roman" w:hAnsi="Times New Roman" w:cs="Times New Roman"/>
          <w:sz w:val="24"/>
        </w:rPr>
        <w:t>внимания,</w:t>
      </w:r>
      <w:r w:rsidRPr="008B3D7F">
        <w:rPr>
          <w:rFonts w:ascii="Times New Roman" w:hAnsi="Times New Roman" w:cs="Times New Roman"/>
          <w:spacing w:val="-1"/>
          <w:sz w:val="24"/>
        </w:rPr>
        <w:t xml:space="preserve"> </w:t>
      </w:r>
      <w:r w:rsidRPr="008B3D7F">
        <w:rPr>
          <w:rFonts w:ascii="Times New Roman" w:hAnsi="Times New Roman" w:cs="Times New Roman"/>
          <w:sz w:val="24"/>
        </w:rPr>
        <w:t>либо с</w:t>
      </w:r>
      <w:r w:rsidRPr="008B3D7F">
        <w:rPr>
          <w:rFonts w:ascii="Times New Roman" w:hAnsi="Times New Roman" w:cs="Times New Roman"/>
          <w:spacing w:val="-2"/>
          <w:sz w:val="24"/>
        </w:rPr>
        <w:t xml:space="preserve"> </w:t>
      </w:r>
      <w:r w:rsidRPr="008B3D7F">
        <w:rPr>
          <w:rFonts w:ascii="Times New Roman" w:hAnsi="Times New Roman" w:cs="Times New Roman"/>
          <w:sz w:val="24"/>
        </w:rPr>
        <w:t>фокусировкой</w:t>
      </w:r>
      <w:r w:rsidRPr="008B3D7F">
        <w:rPr>
          <w:rFonts w:ascii="Times New Roman" w:hAnsi="Times New Roman" w:cs="Times New Roman"/>
          <w:spacing w:val="-1"/>
          <w:sz w:val="24"/>
        </w:rPr>
        <w:t xml:space="preserve"> </w:t>
      </w:r>
      <w:r w:rsidRPr="008B3D7F">
        <w:rPr>
          <w:rFonts w:ascii="Times New Roman" w:hAnsi="Times New Roman" w:cs="Times New Roman"/>
          <w:sz w:val="24"/>
        </w:rPr>
        <w:t>на</w:t>
      </w:r>
      <w:r w:rsidRPr="008B3D7F">
        <w:rPr>
          <w:rFonts w:ascii="Times New Roman" w:hAnsi="Times New Roman" w:cs="Times New Roman"/>
          <w:spacing w:val="-2"/>
          <w:sz w:val="24"/>
        </w:rPr>
        <w:t xml:space="preserve"> </w:t>
      </w:r>
      <w:r w:rsidRPr="008B3D7F">
        <w:rPr>
          <w:rFonts w:ascii="Times New Roman" w:hAnsi="Times New Roman" w:cs="Times New Roman"/>
          <w:sz w:val="24"/>
        </w:rPr>
        <w:t>чем-либо;</w:t>
      </w:r>
    </w:p>
    <w:p w14:paraId="0F0A8DFE"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lastRenderedPageBreak/>
        <w:t>замедленность</w:t>
      </w:r>
      <w:r w:rsidRPr="008B3D7F">
        <w:rPr>
          <w:rFonts w:ascii="Times New Roman" w:hAnsi="Times New Roman" w:cs="Times New Roman"/>
          <w:spacing w:val="-3"/>
          <w:sz w:val="24"/>
        </w:rPr>
        <w:t xml:space="preserve"> </w:t>
      </w:r>
      <w:r w:rsidRPr="008B3D7F">
        <w:rPr>
          <w:rFonts w:ascii="Times New Roman" w:hAnsi="Times New Roman" w:cs="Times New Roman"/>
          <w:sz w:val="24"/>
        </w:rPr>
        <w:t>мыслительных</w:t>
      </w:r>
      <w:r w:rsidRPr="008B3D7F">
        <w:rPr>
          <w:rFonts w:ascii="Times New Roman" w:hAnsi="Times New Roman" w:cs="Times New Roman"/>
          <w:spacing w:val="-2"/>
          <w:sz w:val="24"/>
        </w:rPr>
        <w:t xml:space="preserve"> </w:t>
      </w:r>
      <w:r w:rsidRPr="008B3D7F">
        <w:rPr>
          <w:rFonts w:ascii="Times New Roman" w:hAnsi="Times New Roman" w:cs="Times New Roman"/>
          <w:sz w:val="24"/>
        </w:rPr>
        <w:t>процессов</w:t>
      </w:r>
      <w:r w:rsidRPr="008B3D7F">
        <w:rPr>
          <w:rFonts w:ascii="Times New Roman" w:hAnsi="Times New Roman" w:cs="Times New Roman"/>
          <w:spacing w:val="-3"/>
          <w:sz w:val="24"/>
        </w:rPr>
        <w:t xml:space="preserve"> </w:t>
      </w:r>
      <w:r w:rsidRPr="008B3D7F">
        <w:rPr>
          <w:rFonts w:ascii="Times New Roman" w:hAnsi="Times New Roman" w:cs="Times New Roman"/>
          <w:sz w:val="24"/>
        </w:rPr>
        <w:t>и</w:t>
      </w:r>
      <w:r w:rsidRPr="008B3D7F">
        <w:rPr>
          <w:rFonts w:ascii="Times New Roman" w:hAnsi="Times New Roman" w:cs="Times New Roman"/>
          <w:spacing w:val="-2"/>
          <w:sz w:val="24"/>
        </w:rPr>
        <w:t xml:space="preserve"> </w:t>
      </w:r>
      <w:r w:rsidRPr="008B3D7F">
        <w:rPr>
          <w:rFonts w:ascii="Times New Roman" w:hAnsi="Times New Roman" w:cs="Times New Roman"/>
          <w:sz w:val="24"/>
        </w:rPr>
        <w:t>т.д.</w:t>
      </w:r>
    </w:p>
    <w:p w14:paraId="22F61195" w14:textId="77777777" w:rsidR="00821F45" w:rsidRDefault="00821F45" w:rsidP="00821F45">
      <w:pPr>
        <w:pStyle w:val="a7"/>
        <w:ind w:left="232" w:right="304"/>
        <w:jc w:val="left"/>
      </w:pPr>
      <w:r>
        <w:t>Все</w:t>
      </w:r>
      <w:r>
        <w:rPr>
          <w:spacing w:val="6"/>
        </w:rPr>
        <w:t xml:space="preserve"> </w:t>
      </w:r>
      <w:r>
        <w:t>эти</w:t>
      </w:r>
      <w:r>
        <w:rPr>
          <w:spacing w:val="9"/>
        </w:rPr>
        <w:t xml:space="preserve"> </w:t>
      </w:r>
      <w:r>
        <w:t>проблемы</w:t>
      </w:r>
      <w:r>
        <w:rPr>
          <w:spacing w:val="6"/>
        </w:rPr>
        <w:t xml:space="preserve"> </w:t>
      </w:r>
      <w:r>
        <w:t>сказываются</w:t>
      </w:r>
      <w:r>
        <w:rPr>
          <w:spacing w:val="8"/>
        </w:rPr>
        <w:t xml:space="preserve"> </w:t>
      </w:r>
      <w:r>
        <w:t>на</w:t>
      </w:r>
      <w:r>
        <w:rPr>
          <w:spacing w:val="6"/>
        </w:rPr>
        <w:t xml:space="preserve"> </w:t>
      </w:r>
      <w:r>
        <w:t>учебной</w:t>
      </w:r>
      <w:r>
        <w:rPr>
          <w:spacing w:val="9"/>
        </w:rPr>
        <w:t xml:space="preserve"> </w:t>
      </w:r>
      <w:r>
        <w:t>деятельности</w:t>
      </w:r>
      <w:r>
        <w:rPr>
          <w:spacing w:val="8"/>
        </w:rPr>
        <w:t xml:space="preserve"> </w:t>
      </w:r>
      <w:r>
        <w:t>ребенка</w:t>
      </w:r>
      <w:r>
        <w:rPr>
          <w:spacing w:val="7"/>
        </w:rPr>
        <w:t xml:space="preserve"> </w:t>
      </w:r>
      <w:r>
        <w:t>и</w:t>
      </w:r>
      <w:r>
        <w:rPr>
          <w:spacing w:val="8"/>
        </w:rPr>
        <w:t xml:space="preserve"> </w:t>
      </w:r>
      <w:r>
        <w:t>его</w:t>
      </w:r>
      <w:r>
        <w:rPr>
          <w:spacing w:val="8"/>
        </w:rPr>
        <w:t xml:space="preserve"> </w:t>
      </w:r>
      <w:r>
        <w:t>успеваемости,</w:t>
      </w:r>
      <w:r>
        <w:rPr>
          <w:spacing w:val="7"/>
        </w:rPr>
        <w:t xml:space="preserve"> </w:t>
      </w:r>
      <w:r>
        <w:t>п</w:t>
      </w:r>
      <w:proofErr w:type="gramStart"/>
      <w:r>
        <w:t>о-</w:t>
      </w:r>
      <w:proofErr w:type="gramEnd"/>
      <w:r>
        <w:rPr>
          <w:spacing w:val="-57"/>
        </w:rPr>
        <w:t xml:space="preserve"> </w:t>
      </w:r>
      <w:r>
        <w:t>этому</w:t>
      </w:r>
      <w:r>
        <w:rPr>
          <w:spacing w:val="-1"/>
        </w:rPr>
        <w:t xml:space="preserve"> </w:t>
      </w:r>
      <w:r>
        <w:t>важна</w:t>
      </w:r>
      <w:r>
        <w:rPr>
          <w:spacing w:val="-1"/>
        </w:rPr>
        <w:t xml:space="preserve"> </w:t>
      </w:r>
      <w:r>
        <w:t>своевременная коррекционная работа.</w:t>
      </w:r>
    </w:p>
    <w:p w14:paraId="550D3F78" w14:textId="77777777" w:rsidR="00821F45" w:rsidRDefault="00821F45" w:rsidP="00821F45">
      <w:pPr>
        <w:pStyle w:val="a7"/>
        <w:ind w:left="232" w:right="382"/>
        <w:jc w:val="left"/>
      </w:pPr>
      <w:r>
        <w:rPr>
          <w:b/>
          <w:i/>
        </w:rPr>
        <w:t xml:space="preserve">Цель коррекции ФФНР: </w:t>
      </w:r>
      <w:r>
        <w:t>выявление и оказание своевременной практической помощи воспита</w:t>
      </w:r>
      <w:proofErr w:type="gramStart"/>
      <w:r>
        <w:t>н-</w:t>
      </w:r>
      <w:proofErr w:type="gramEnd"/>
      <w:r>
        <w:rPr>
          <w:spacing w:val="-57"/>
        </w:rPr>
        <w:t xml:space="preserve"> </w:t>
      </w:r>
      <w:proofErr w:type="spellStart"/>
      <w:r>
        <w:t>никам</w:t>
      </w:r>
      <w:proofErr w:type="spellEnd"/>
      <w:r>
        <w:t>,</w:t>
      </w:r>
      <w:r>
        <w:rPr>
          <w:spacing w:val="-1"/>
        </w:rPr>
        <w:t xml:space="preserve"> </w:t>
      </w:r>
      <w:r>
        <w:t>испытывающим</w:t>
      </w:r>
      <w:r>
        <w:rPr>
          <w:spacing w:val="-5"/>
        </w:rPr>
        <w:t xml:space="preserve"> </w:t>
      </w:r>
      <w:r>
        <w:t>трудности в</w:t>
      </w:r>
      <w:r>
        <w:rPr>
          <w:spacing w:val="-2"/>
        </w:rPr>
        <w:t xml:space="preserve"> </w:t>
      </w:r>
      <w:r>
        <w:t>освоении</w:t>
      </w:r>
      <w:r>
        <w:rPr>
          <w:spacing w:val="-3"/>
        </w:rPr>
        <w:t xml:space="preserve"> </w:t>
      </w:r>
      <w:r>
        <w:t>ОП</w:t>
      </w:r>
      <w:r>
        <w:rPr>
          <w:spacing w:val="-1"/>
        </w:rPr>
        <w:t xml:space="preserve"> </w:t>
      </w:r>
      <w:r>
        <w:t>ДО</w:t>
      </w:r>
      <w:r>
        <w:rPr>
          <w:spacing w:val="-2"/>
        </w:rPr>
        <w:t xml:space="preserve"> </w:t>
      </w:r>
      <w:r>
        <w:t>МБДОУ,</w:t>
      </w:r>
      <w:r>
        <w:rPr>
          <w:spacing w:val="-2"/>
        </w:rPr>
        <w:t xml:space="preserve"> </w:t>
      </w:r>
      <w:r>
        <w:t>с</w:t>
      </w:r>
      <w:r>
        <w:rPr>
          <w:spacing w:val="-1"/>
        </w:rPr>
        <w:t xml:space="preserve"> </w:t>
      </w:r>
      <w:r>
        <w:t>нарушениями</w:t>
      </w:r>
      <w:r>
        <w:rPr>
          <w:spacing w:val="-1"/>
        </w:rPr>
        <w:t xml:space="preserve"> </w:t>
      </w:r>
      <w:r>
        <w:t>речи.</w:t>
      </w:r>
    </w:p>
    <w:p w14:paraId="7848BD3A" w14:textId="77777777" w:rsidR="00821F45" w:rsidRDefault="00821F45" w:rsidP="00821F45">
      <w:pPr>
        <w:pStyle w:val="3"/>
        <w:spacing w:before="4"/>
        <w:ind w:left="232"/>
      </w:pPr>
      <w:r>
        <w:t>Задачи</w:t>
      </w:r>
      <w:r>
        <w:rPr>
          <w:spacing w:val="-3"/>
        </w:rPr>
        <w:t xml:space="preserve"> </w:t>
      </w:r>
      <w:r>
        <w:t>коррекции</w:t>
      </w:r>
      <w:r>
        <w:rPr>
          <w:spacing w:val="-2"/>
        </w:rPr>
        <w:t xml:space="preserve"> </w:t>
      </w:r>
      <w:r>
        <w:t>ФФНР:</w:t>
      </w:r>
    </w:p>
    <w:p w14:paraId="199043B9" w14:textId="77777777" w:rsidR="00821F45" w:rsidRDefault="00821F45" w:rsidP="00821F45">
      <w:pPr>
        <w:sectPr w:rsidR="00821F45">
          <w:pgSz w:w="12000" w:h="16970"/>
          <w:pgMar w:top="1040" w:right="540" w:bottom="280" w:left="900" w:header="509" w:footer="0" w:gutter="0"/>
          <w:cols w:space="720"/>
        </w:sectPr>
      </w:pPr>
    </w:p>
    <w:p w14:paraId="4E82C82E" w14:textId="3632D631" w:rsidR="00821F45" w:rsidRDefault="00821F45" w:rsidP="00821F45">
      <w:pPr>
        <w:pStyle w:val="a4"/>
        <w:widowControl w:val="0"/>
        <w:numPr>
          <w:ilvl w:val="0"/>
          <w:numId w:val="4"/>
        </w:numPr>
        <w:tabs>
          <w:tab w:val="left" w:pos="433"/>
        </w:tabs>
        <w:suppressAutoHyphens w:val="0"/>
        <w:autoSpaceDE w:val="0"/>
        <w:autoSpaceDN w:val="0"/>
        <w:spacing w:before="80" w:after="0" w:line="240" w:lineRule="auto"/>
        <w:ind w:right="304" w:firstLine="0"/>
        <w:jc w:val="both"/>
        <w:rPr>
          <w:sz w:val="24"/>
        </w:rPr>
      </w:pPr>
      <w:r>
        <w:rPr>
          <w:sz w:val="24"/>
        </w:rPr>
        <w:lastRenderedPageBreak/>
        <w:t>выявление структуры</w:t>
      </w:r>
      <w:r>
        <w:rPr>
          <w:spacing w:val="1"/>
          <w:sz w:val="24"/>
        </w:rPr>
        <w:t xml:space="preserve"> </w:t>
      </w:r>
      <w:r>
        <w:rPr>
          <w:sz w:val="24"/>
        </w:rPr>
        <w:t>речевого</w:t>
      </w:r>
      <w:r>
        <w:rPr>
          <w:spacing w:val="1"/>
          <w:sz w:val="24"/>
        </w:rPr>
        <w:t xml:space="preserve"> </w:t>
      </w:r>
      <w:r>
        <w:rPr>
          <w:sz w:val="24"/>
        </w:rPr>
        <w:t>нарушения</w:t>
      </w:r>
      <w:r>
        <w:rPr>
          <w:spacing w:val="1"/>
          <w:sz w:val="24"/>
        </w:rPr>
        <w:t xml:space="preserve"> </w:t>
      </w:r>
      <w:r>
        <w:rPr>
          <w:sz w:val="24"/>
        </w:rPr>
        <w:t>и</w:t>
      </w:r>
      <w:r>
        <w:rPr>
          <w:spacing w:val="1"/>
          <w:sz w:val="24"/>
        </w:rPr>
        <w:t xml:space="preserve"> </w:t>
      </w:r>
      <w:r>
        <w:rPr>
          <w:sz w:val="24"/>
        </w:rPr>
        <w:t>определение соответствующей</w:t>
      </w:r>
      <w:r>
        <w:rPr>
          <w:spacing w:val="1"/>
          <w:sz w:val="24"/>
        </w:rPr>
        <w:t xml:space="preserve"> </w:t>
      </w:r>
      <w:r>
        <w:rPr>
          <w:sz w:val="24"/>
        </w:rPr>
        <w:t>коррекционн</w:t>
      </w:r>
      <w:proofErr w:type="gramStart"/>
      <w:r>
        <w:rPr>
          <w:sz w:val="24"/>
        </w:rPr>
        <w:t>о-</w:t>
      </w:r>
      <w:proofErr w:type="gramEnd"/>
      <w:r>
        <w:rPr>
          <w:spacing w:val="1"/>
          <w:sz w:val="24"/>
        </w:rPr>
        <w:t xml:space="preserve"> </w:t>
      </w:r>
      <w:r>
        <w:rPr>
          <w:sz w:val="24"/>
        </w:rPr>
        <w:t>развивающей</w:t>
      </w:r>
      <w:r>
        <w:rPr>
          <w:spacing w:val="1"/>
          <w:sz w:val="24"/>
        </w:rPr>
        <w:t xml:space="preserve"> </w:t>
      </w:r>
      <w:r>
        <w:rPr>
          <w:sz w:val="24"/>
        </w:rPr>
        <w:t>программы,</w:t>
      </w:r>
      <w:r>
        <w:rPr>
          <w:spacing w:val="1"/>
          <w:sz w:val="24"/>
        </w:rPr>
        <w:t xml:space="preserve"> </w:t>
      </w:r>
      <w:r>
        <w:rPr>
          <w:sz w:val="24"/>
        </w:rPr>
        <w:t>выстраивание</w:t>
      </w:r>
      <w:r>
        <w:rPr>
          <w:spacing w:val="1"/>
          <w:sz w:val="24"/>
        </w:rPr>
        <w:t xml:space="preserve"> </w:t>
      </w:r>
      <w:r>
        <w:rPr>
          <w:sz w:val="24"/>
        </w:rPr>
        <w:t>индивидуального</w:t>
      </w:r>
      <w:r>
        <w:rPr>
          <w:spacing w:val="1"/>
          <w:sz w:val="24"/>
        </w:rPr>
        <w:t xml:space="preserve"> </w:t>
      </w:r>
      <w:r>
        <w:rPr>
          <w:sz w:val="24"/>
        </w:rPr>
        <w:t>коррекционно-развивающего</w:t>
      </w:r>
      <w:r>
        <w:rPr>
          <w:spacing w:val="1"/>
          <w:sz w:val="24"/>
        </w:rPr>
        <w:t xml:space="preserve"> </w:t>
      </w:r>
      <w:r w:rsidR="006B47DA">
        <w:rPr>
          <w:sz w:val="24"/>
        </w:rPr>
        <w:t>мар</w:t>
      </w:r>
      <w:r>
        <w:rPr>
          <w:sz w:val="24"/>
        </w:rPr>
        <w:t>шрута;</w:t>
      </w:r>
    </w:p>
    <w:p w14:paraId="0A465A7D" w14:textId="6E10276A" w:rsidR="00821F45" w:rsidRDefault="00821F45" w:rsidP="00821F45">
      <w:pPr>
        <w:pStyle w:val="a4"/>
        <w:widowControl w:val="0"/>
        <w:numPr>
          <w:ilvl w:val="0"/>
          <w:numId w:val="4"/>
        </w:numPr>
        <w:tabs>
          <w:tab w:val="left" w:pos="370"/>
        </w:tabs>
        <w:suppressAutoHyphens w:val="0"/>
        <w:autoSpaceDE w:val="0"/>
        <w:autoSpaceDN w:val="0"/>
        <w:spacing w:before="2" w:after="0" w:line="240" w:lineRule="auto"/>
        <w:ind w:right="306" w:firstLine="0"/>
      </w:pPr>
      <w:r>
        <w:t>коррекция</w:t>
      </w:r>
      <w:r>
        <w:rPr>
          <w:spacing w:val="2"/>
        </w:rPr>
        <w:t xml:space="preserve"> </w:t>
      </w:r>
      <w:r>
        <w:t>нарушений</w:t>
      </w:r>
      <w:r>
        <w:rPr>
          <w:spacing w:val="2"/>
        </w:rPr>
        <w:t xml:space="preserve"> </w:t>
      </w:r>
      <w:r>
        <w:t>устной</w:t>
      </w:r>
      <w:r>
        <w:rPr>
          <w:spacing w:val="3"/>
        </w:rPr>
        <w:t xml:space="preserve"> </w:t>
      </w:r>
      <w:r>
        <w:t>речи детей:</w:t>
      </w:r>
      <w:r>
        <w:rPr>
          <w:spacing w:val="1"/>
        </w:rPr>
        <w:t xml:space="preserve"> </w:t>
      </w:r>
      <w:r>
        <w:t>формирование</w:t>
      </w:r>
      <w:r>
        <w:rPr>
          <w:spacing w:val="4"/>
        </w:rPr>
        <w:t xml:space="preserve"> </w:t>
      </w:r>
      <w:r>
        <w:t>правильного произношения,</w:t>
      </w:r>
      <w:r>
        <w:rPr>
          <w:spacing w:val="4"/>
        </w:rPr>
        <w:t xml:space="preserve"> </w:t>
      </w:r>
      <w:r>
        <w:t>развитие</w:t>
      </w:r>
      <w:r>
        <w:rPr>
          <w:spacing w:val="2"/>
        </w:rPr>
        <w:t xml:space="preserve"> </w:t>
      </w:r>
      <w:r w:rsidR="006B47DA">
        <w:t>лексиче</w:t>
      </w:r>
      <w:r>
        <w:t>ских</w:t>
      </w:r>
      <w:r>
        <w:rPr>
          <w:spacing w:val="-1"/>
        </w:rPr>
        <w:t xml:space="preserve"> </w:t>
      </w:r>
      <w:r>
        <w:t>и</w:t>
      </w:r>
      <w:r>
        <w:rPr>
          <w:spacing w:val="-1"/>
        </w:rPr>
        <w:t xml:space="preserve"> </w:t>
      </w:r>
      <w:r>
        <w:t>грамматических средств</w:t>
      </w:r>
      <w:r>
        <w:rPr>
          <w:spacing w:val="-1"/>
        </w:rPr>
        <w:t xml:space="preserve"> </w:t>
      </w:r>
      <w:r>
        <w:t>языка, навыков</w:t>
      </w:r>
      <w:r>
        <w:rPr>
          <w:spacing w:val="-1"/>
        </w:rPr>
        <w:t xml:space="preserve"> </w:t>
      </w:r>
      <w:r>
        <w:t>связной речи;</w:t>
      </w:r>
    </w:p>
    <w:p w14:paraId="480A35B7" w14:textId="77777777" w:rsidR="00821F45" w:rsidRDefault="00821F45" w:rsidP="00821F45">
      <w:pPr>
        <w:pStyle w:val="a4"/>
        <w:widowControl w:val="0"/>
        <w:numPr>
          <w:ilvl w:val="0"/>
          <w:numId w:val="4"/>
        </w:numPr>
        <w:tabs>
          <w:tab w:val="left" w:pos="372"/>
        </w:tabs>
        <w:suppressAutoHyphens w:val="0"/>
        <w:autoSpaceDE w:val="0"/>
        <w:autoSpaceDN w:val="0"/>
        <w:spacing w:after="0" w:line="275" w:lineRule="exact"/>
        <w:ind w:left="372" w:hanging="140"/>
        <w:rPr>
          <w:sz w:val="24"/>
        </w:rPr>
      </w:pPr>
      <w:r>
        <w:rPr>
          <w:sz w:val="24"/>
        </w:rPr>
        <w:t>своевременное</w:t>
      </w:r>
      <w:r>
        <w:rPr>
          <w:spacing w:val="-5"/>
          <w:sz w:val="24"/>
        </w:rPr>
        <w:t xml:space="preserve"> </w:t>
      </w:r>
      <w:r>
        <w:rPr>
          <w:sz w:val="24"/>
        </w:rPr>
        <w:t>предупреждение</w:t>
      </w:r>
      <w:r>
        <w:rPr>
          <w:spacing w:val="-5"/>
          <w:sz w:val="24"/>
        </w:rPr>
        <w:t xml:space="preserve"> </w:t>
      </w:r>
      <w:r>
        <w:rPr>
          <w:sz w:val="24"/>
        </w:rPr>
        <w:t>возникновения</w:t>
      </w:r>
      <w:r>
        <w:rPr>
          <w:spacing w:val="-4"/>
          <w:sz w:val="24"/>
        </w:rPr>
        <w:t xml:space="preserve"> </w:t>
      </w:r>
      <w:r>
        <w:rPr>
          <w:sz w:val="24"/>
        </w:rPr>
        <w:t>нарушений</w:t>
      </w:r>
      <w:r>
        <w:rPr>
          <w:spacing w:val="-4"/>
          <w:sz w:val="24"/>
        </w:rPr>
        <w:t xml:space="preserve"> </w:t>
      </w:r>
      <w:r>
        <w:rPr>
          <w:sz w:val="24"/>
        </w:rPr>
        <w:t>чтения</w:t>
      </w:r>
      <w:r>
        <w:rPr>
          <w:spacing w:val="-7"/>
          <w:sz w:val="24"/>
        </w:rPr>
        <w:t xml:space="preserve"> </w:t>
      </w:r>
      <w:r>
        <w:rPr>
          <w:sz w:val="24"/>
        </w:rPr>
        <w:t>и</w:t>
      </w:r>
      <w:r>
        <w:rPr>
          <w:spacing w:val="-5"/>
          <w:sz w:val="24"/>
        </w:rPr>
        <w:t xml:space="preserve"> </w:t>
      </w:r>
      <w:r>
        <w:rPr>
          <w:sz w:val="24"/>
        </w:rPr>
        <w:t>письма;</w:t>
      </w:r>
    </w:p>
    <w:p w14:paraId="4ABB922F"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sz w:val="24"/>
        </w:rPr>
      </w:pPr>
      <w:r>
        <w:rPr>
          <w:sz w:val="24"/>
        </w:rPr>
        <w:t>активизация</w:t>
      </w:r>
      <w:r>
        <w:rPr>
          <w:spacing w:val="-6"/>
          <w:sz w:val="24"/>
        </w:rPr>
        <w:t xml:space="preserve"> </w:t>
      </w:r>
      <w:r>
        <w:rPr>
          <w:sz w:val="24"/>
        </w:rPr>
        <w:t>познавательной</w:t>
      </w:r>
      <w:r>
        <w:rPr>
          <w:spacing w:val="-6"/>
          <w:sz w:val="24"/>
        </w:rPr>
        <w:t xml:space="preserve"> </w:t>
      </w:r>
      <w:r>
        <w:rPr>
          <w:sz w:val="24"/>
        </w:rPr>
        <w:t>деятельности</w:t>
      </w:r>
      <w:r>
        <w:rPr>
          <w:spacing w:val="-6"/>
          <w:sz w:val="24"/>
        </w:rPr>
        <w:t xml:space="preserve"> </w:t>
      </w:r>
      <w:r>
        <w:rPr>
          <w:sz w:val="24"/>
        </w:rPr>
        <w:t>детей;</w:t>
      </w:r>
    </w:p>
    <w:p w14:paraId="18E3F3B6"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right="404" w:firstLine="0"/>
        <w:rPr>
          <w:sz w:val="24"/>
        </w:rPr>
      </w:pPr>
      <w:r>
        <w:rPr>
          <w:sz w:val="24"/>
        </w:rPr>
        <w:t>выстраивание взаимодействия специалистов образовательного учреждения, участвующих в</w:t>
      </w:r>
      <w:r>
        <w:rPr>
          <w:spacing w:val="1"/>
          <w:sz w:val="24"/>
        </w:rPr>
        <w:t xml:space="preserve"> </w:t>
      </w:r>
      <w:r>
        <w:rPr>
          <w:sz w:val="24"/>
        </w:rPr>
        <w:t>коррекционно-образовательном</w:t>
      </w:r>
      <w:r>
        <w:rPr>
          <w:spacing w:val="-5"/>
          <w:sz w:val="24"/>
        </w:rPr>
        <w:t xml:space="preserve"> </w:t>
      </w:r>
      <w:r>
        <w:rPr>
          <w:sz w:val="24"/>
        </w:rPr>
        <w:t>процессе</w:t>
      </w:r>
      <w:r>
        <w:rPr>
          <w:spacing w:val="-5"/>
          <w:sz w:val="24"/>
        </w:rPr>
        <w:t xml:space="preserve"> </w:t>
      </w:r>
      <w:r>
        <w:rPr>
          <w:sz w:val="24"/>
        </w:rPr>
        <w:t>в</w:t>
      </w:r>
      <w:r>
        <w:rPr>
          <w:spacing w:val="-5"/>
          <w:sz w:val="24"/>
        </w:rPr>
        <w:t xml:space="preserve"> </w:t>
      </w:r>
      <w:r>
        <w:rPr>
          <w:sz w:val="24"/>
        </w:rPr>
        <w:t>рамках</w:t>
      </w:r>
      <w:r>
        <w:rPr>
          <w:spacing w:val="-4"/>
          <w:sz w:val="24"/>
        </w:rPr>
        <w:t xml:space="preserve"> </w:t>
      </w:r>
      <w:r>
        <w:rPr>
          <w:sz w:val="24"/>
        </w:rPr>
        <w:t>сопровождения</w:t>
      </w:r>
      <w:r>
        <w:rPr>
          <w:spacing w:val="-4"/>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пропаганда</w:t>
      </w:r>
      <w:r>
        <w:rPr>
          <w:spacing w:val="-57"/>
          <w:sz w:val="24"/>
        </w:rPr>
        <w:t xml:space="preserve"> </w:t>
      </w:r>
      <w:r>
        <w:rPr>
          <w:sz w:val="24"/>
        </w:rPr>
        <w:t>логопедических</w:t>
      </w:r>
      <w:r>
        <w:rPr>
          <w:spacing w:val="-1"/>
          <w:sz w:val="24"/>
        </w:rPr>
        <w:t xml:space="preserve"> </w:t>
      </w:r>
      <w:r>
        <w:rPr>
          <w:sz w:val="24"/>
        </w:rPr>
        <w:t>знаний</w:t>
      </w:r>
      <w:r>
        <w:rPr>
          <w:spacing w:val="-3"/>
          <w:sz w:val="24"/>
        </w:rPr>
        <w:t xml:space="preserve"> </w:t>
      </w:r>
      <w:r>
        <w:rPr>
          <w:sz w:val="24"/>
        </w:rPr>
        <w:t>среди педагогов,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14:paraId="7C095066"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right="316" w:firstLine="0"/>
        <w:rPr>
          <w:sz w:val="24"/>
        </w:rPr>
      </w:pPr>
      <w:r>
        <w:t>привлечение родителей (законных представителей) ребенка к участию в коррекционно-образовательном</w:t>
      </w:r>
      <w:r>
        <w:rPr>
          <w:spacing w:val="-52"/>
        </w:rPr>
        <w:t xml:space="preserve"> </w:t>
      </w:r>
      <w:r>
        <w:t>процессе.</w:t>
      </w:r>
    </w:p>
    <w:p w14:paraId="0C5E5D9B" w14:textId="3130522C" w:rsidR="00821F45" w:rsidRDefault="00821F45" w:rsidP="00821F45">
      <w:pPr>
        <w:pStyle w:val="a7"/>
        <w:spacing w:before="1"/>
        <w:ind w:left="232" w:right="529"/>
        <w:jc w:val="left"/>
      </w:pPr>
      <w:r>
        <w:t>Работа строится на основе психолого-педагогического подхода, исходным положением</w:t>
      </w:r>
      <w:r>
        <w:rPr>
          <w:spacing w:val="1"/>
        </w:rPr>
        <w:t xml:space="preserve"> </w:t>
      </w:r>
      <w:r>
        <w:t xml:space="preserve">которого является рассмотрение речи как деятельности со </w:t>
      </w:r>
      <w:r w:rsidR="006B47DA">
        <w:t xml:space="preserve">всеми составляющими ее </w:t>
      </w:r>
      <w:proofErr w:type="spellStart"/>
      <w:proofErr w:type="gramStart"/>
      <w:r w:rsidR="006B47DA">
        <w:t>компонен</w:t>
      </w:r>
      <w:proofErr w:type="spellEnd"/>
      <w:r>
        <w:rPr>
          <w:spacing w:val="-57"/>
        </w:rPr>
        <w:t xml:space="preserve"> </w:t>
      </w:r>
      <w:proofErr w:type="spellStart"/>
      <w:r>
        <w:t>тами</w:t>
      </w:r>
      <w:proofErr w:type="spellEnd"/>
      <w:proofErr w:type="gramEnd"/>
      <w:r>
        <w:t>: игровой, трудовой, учебной, познавательной, творческой и коммуникативной, в рамках</w:t>
      </w:r>
      <w:r>
        <w:rPr>
          <w:spacing w:val="1"/>
        </w:rPr>
        <w:t xml:space="preserve"> </w:t>
      </w:r>
      <w:r>
        <w:t>работы</w:t>
      </w:r>
      <w:r>
        <w:rPr>
          <w:spacing w:val="-1"/>
        </w:rPr>
        <w:t xml:space="preserve"> </w:t>
      </w:r>
      <w:proofErr w:type="spellStart"/>
      <w:r>
        <w:t>логопункта</w:t>
      </w:r>
      <w:proofErr w:type="spellEnd"/>
      <w:r>
        <w:t>. В процессе</w:t>
      </w:r>
      <w:r>
        <w:rPr>
          <w:spacing w:val="-1"/>
        </w:rPr>
        <w:t xml:space="preserve"> </w:t>
      </w:r>
      <w:r>
        <w:t>логопедических</w:t>
      </w:r>
      <w:r>
        <w:rPr>
          <w:spacing w:val="-1"/>
        </w:rPr>
        <w:t xml:space="preserve"> </w:t>
      </w:r>
      <w:r>
        <w:t>занятий по</w:t>
      </w:r>
      <w:r>
        <w:rPr>
          <w:spacing w:val="-3"/>
        </w:rPr>
        <w:t xml:space="preserve"> </w:t>
      </w:r>
      <w:r>
        <w:t>коррекции</w:t>
      </w:r>
      <w:r>
        <w:rPr>
          <w:spacing w:val="-2"/>
        </w:rPr>
        <w:t xml:space="preserve"> </w:t>
      </w:r>
      <w:r>
        <w:t>фонетико-</w:t>
      </w:r>
    </w:p>
    <w:p w14:paraId="1B39C33A" w14:textId="5CDB74F4" w:rsidR="00821F45" w:rsidRDefault="00821F45" w:rsidP="00821F45">
      <w:pPr>
        <w:pStyle w:val="a7"/>
        <w:spacing w:before="1"/>
        <w:ind w:left="232" w:right="440"/>
        <w:jc w:val="left"/>
      </w:pPr>
      <w:r>
        <w:t>фонематического недоразвития речи используется речевой и наглядный материал (с</w:t>
      </w:r>
      <w:r w:rsidR="00CC4D23">
        <w:t>оответст</w:t>
      </w:r>
      <w:r>
        <w:t>вующий возрасту ребенка), различные дидактические прием</w:t>
      </w:r>
      <w:r w:rsidR="00CC4D23">
        <w:t xml:space="preserve">ы, различные артикуляционные </w:t>
      </w:r>
      <w:proofErr w:type="spellStart"/>
      <w:proofErr w:type="gramStart"/>
      <w:r w:rsidR="00CC4D23">
        <w:t>уп</w:t>
      </w:r>
      <w:proofErr w:type="spellEnd"/>
      <w:r>
        <w:rPr>
          <w:spacing w:val="-57"/>
        </w:rPr>
        <w:t xml:space="preserve"> </w:t>
      </w:r>
      <w:proofErr w:type="spellStart"/>
      <w:r>
        <w:t>ражнения</w:t>
      </w:r>
      <w:proofErr w:type="spellEnd"/>
      <w:proofErr w:type="gramEnd"/>
      <w:r>
        <w:t>.</w:t>
      </w:r>
    </w:p>
    <w:p w14:paraId="1203393A" w14:textId="77777777" w:rsidR="00821F45" w:rsidRDefault="00821F45" w:rsidP="00821F45">
      <w:pPr>
        <w:spacing w:after="9"/>
        <w:ind w:left="232"/>
        <w:rPr>
          <w:i/>
          <w:sz w:val="24"/>
        </w:rPr>
      </w:pPr>
      <w:r>
        <w:rPr>
          <w:i/>
          <w:sz w:val="24"/>
        </w:rPr>
        <w:t>Таблица</w:t>
      </w:r>
      <w:r>
        <w:rPr>
          <w:i/>
          <w:spacing w:val="-2"/>
          <w:sz w:val="24"/>
        </w:rPr>
        <w:t xml:space="preserve"> </w:t>
      </w:r>
      <w:r>
        <w:rPr>
          <w:i/>
          <w:sz w:val="24"/>
        </w:rPr>
        <w:t>18.</w:t>
      </w:r>
      <w:r>
        <w:rPr>
          <w:i/>
          <w:spacing w:val="-1"/>
          <w:sz w:val="24"/>
        </w:rPr>
        <w:t xml:space="preserve"> </w:t>
      </w:r>
      <w:r>
        <w:rPr>
          <w:i/>
          <w:sz w:val="24"/>
        </w:rPr>
        <w:t>Содержание</w:t>
      </w:r>
      <w:r>
        <w:rPr>
          <w:i/>
          <w:spacing w:val="-2"/>
          <w:sz w:val="24"/>
        </w:rPr>
        <w:t xml:space="preserve"> </w:t>
      </w:r>
      <w:r>
        <w:rPr>
          <w:i/>
          <w:sz w:val="24"/>
        </w:rPr>
        <w:t>работы</w:t>
      </w:r>
      <w:r>
        <w:rPr>
          <w:i/>
          <w:spacing w:val="-2"/>
          <w:sz w:val="24"/>
        </w:rPr>
        <w:t xml:space="preserve"> </w:t>
      </w:r>
      <w:r>
        <w:rPr>
          <w:i/>
          <w:sz w:val="24"/>
        </w:rPr>
        <w:t>учителя-логопеда</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649"/>
      </w:tblGrid>
      <w:tr w:rsidR="00821F45" w14:paraId="2C41D730" w14:textId="77777777" w:rsidTr="00A43722">
        <w:trPr>
          <w:trHeight w:val="407"/>
        </w:trPr>
        <w:tc>
          <w:tcPr>
            <w:tcW w:w="10176" w:type="dxa"/>
            <w:gridSpan w:val="2"/>
          </w:tcPr>
          <w:p w14:paraId="20B71F8B" w14:textId="77777777" w:rsidR="00821F45" w:rsidRDefault="00821F45" w:rsidP="00A43722">
            <w:pPr>
              <w:pStyle w:val="TableParagraph"/>
              <w:spacing w:line="223" w:lineRule="exact"/>
              <w:ind w:left="2882" w:right="2879"/>
              <w:jc w:val="center"/>
              <w:rPr>
                <w:sz w:val="20"/>
              </w:rPr>
            </w:pPr>
            <w:r>
              <w:rPr>
                <w:sz w:val="20"/>
              </w:rPr>
              <w:t>СОДЕРЖАНИЕ</w:t>
            </w:r>
            <w:r>
              <w:rPr>
                <w:spacing w:val="-6"/>
                <w:sz w:val="20"/>
              </w:rPr>
              <w:t xml:space="preserve"> </w:t>
            </w:r>
            <w:r>
              <w:rPr>
                <w:sz w:val="20"/>
              </w:rPr>
              <w:t>РАБОТЫ</w:t>
            </w:r>
            <w:r>
              <w:rPr>
                <w:spacing w:val="-8"/>
                <w:sz w:val="20"/>
              </w:rPr>
              <w:t xml:space="preserve"> </w:t>
            </w:r>
            <w:r>
              <w:rPr>
                <w:sz w:val="20"/>
              </w:rPr>
              <w:t>УЧИТЕЛЯ-ЛОГОПЕДА</w:t>
            </w:r>
          </w:p>
        </w:tc>
      </w:tr>
      <w:tr w:rsidR="00821F45" w14:paraId="2ADACB84" w14:textId="77777777" w:rsidTr="00A43722">
        <w:trPr>
          <w:trHeight w:val="978"/>
        </w:trPr>
        <w:tc>
          <w:tcPr>
            <w:tcW w:w="1527" w:type="dxa"/>
            <w:vMerge w:val="restart"/>
          </w:tcPr>
          <w:p w14:paraId="74E90F0C" w14:textId="77777777" w:rsidR="00821F45" w:rsidRDefault="00821F45" w:rsidP="00A43722">
            <w:pPr>
              <w:pStyle w:val="TableParagraph"/>
              <w:spacing w:line="259" w:lineRule="auto"/>
              <w:ind w:right="136"/>
            </w:pPr>
            <w:proofErr w:type="spellStart"/>
            <w:r>
              <w:t>Основные</w:t>
            </w:r>
            <w:proofErr w:type="spellEnd"/>
            <w:r>
              <w:rPr>
                <w:spacing w:val="1"/>
              </w:rPr>
              <w:t xml:space="preserve"> </w:t>
            </w:r>
            <w:proofErr w:type="spellStart"/>
            <w:r>
              <w:t>направления</w:t>
            </w:r>
            <w:proofErr w:type="spellEnd"/>
            <w:r>
              <w:rPr>
                <w:spacing w:val="1"/>
              </w:rPr>
              <w:t xml:space="preserve"> </w:t>
            </w:r>
            <w:proofErr w:type="spellStart"/>
            <w:r>
              <w:t>деятельности</w:t>
            </w:r>
            <w:proofErr w:type="spellEnd"/>
          </w:p>
        </w:tc>
        <w:tc>
          <w:tcPr>
            <w:tcW w:w="8649" w:type="dxa"/>
          </w:tcPr>
          <w:p w14:paraId="2BF32B8F" w14:textId="77777777" w:rsidR="00821F45" w:rsidRPr="00821F45" w:rsidRDefault="00821F45" w:rsidP="00A43722">
            <w:pPr>
              <w:pStyle w:val="TableParagraph"/>
              <w:spacing w:line="259" w:lineRule="auto"/>
              <w:ind w:right="188"/>
              <w:jc w:val="both"/>
              <w:rPr>
                <w:lang w:val="ru-RU"/>
              </w:rPr>
            </w:pPr>
            <w:r w:rsidRPr="00821F45">
              <w:rPr>
                <w:lang w:val="ru-RU"/>
              </w:rPr>
              <w:t xml:space="preserve">Коррекционное: создание условий, направленных на коррекцию речевого развития </w:t>
            </w:r>
            <w:proofErr w:type="spellStart"/>
            <w:r w:rsidRPr="00821F45">
              <w:rPr>
                <w:lang w:val="ru-RU"/>
              </w:rPr>
              <w:t>во</w:t>
            </w:r>
            <w:proofErr w:type="gramStart"/>
            <w:r w:rsidRPr="00821F45">
              <w:rPr>
                <w:lang w:val="ru-RU"/>
              </w:rPr>
              <w:t>с</w:t>
            </w:r>
            <w:proofErr w:type="spellEnd"/>
            <w:r w:rsidRPr="00821F45">
              <w:rPr>
                <w:lang w:val="ru-RU"/>
              </w:rPr>
              <w:t>-</w:t>
            </w:r>
            <w:proofErr w:type="gramEnd"/>
            <w:r w:rsidRPr="00821F45">
              <w:rPr>
                <w:spacing w:val="1"/>
                <w:lang w:val="ru-RU"/>
              </w:rPr>
              <w:t xml:space="preserve"> </w:t>
            </w:r>
            <w:proofErr w:type="spellStart"/>
            <w:r w:rsidRPr="00821F45">
              <w:rPr>
                <w:lang w:val="ru-RU"/>
              </w:rPr>
              <w:t>питанников</w:t>
            </w:r>
            <w:proofErr w:type="spellEnd"/>
            <w:r w:rsidRPr="00821F45">
              <w:rPr>
                <w:lang w:val="ru-RU"/>
              </w:rPr>
              <w:t xml:space="preserve"> и обеспечивающих достижение воспитанниками, имеющими нарушения ре-</w:t>
            </w:r>
            <w:r w:rsidRPr="00821F45">
              <w:rPr>
                <w:spacing w:val="-52"/>
                <w:lang w:val="ru-RU"/>
              </w:rPr>
              <w:t xml:space="preserve"> </w:t>
            </w:r>
            <w:proofErr w:type="spellStart"/>
            <w:r w:rsidRPr="00821F45">
              <w:rPr>
                <w:lang w:val="ru-RU"/>
              </w:rPr>
              <w:t>чи</w:t>
            </w:r>
            <w:proofErr w:type="spellEnd"/>
            <w:r w:rsidRPr="00821F45">
              <w:rPr>
                <w:spacing w:val="-1"/>
                <w:lang w:val="ru-RU"/>
              </w:rPr>
              <w:t xml:space="preserve"> </w:t>
            </w:r>
            <w:r w:rsidRPr="00821F45">
              <w:rPr>
                <w:lang w:val="ru-RU"/>
              </w:rPr>
              <w:t>уровня</w:t>
            </w:r>
            <w:r w:rsidRPr="00821F45">
              <w:rPr>
                <w:spacing w:val="-2"/>
                <w:lang w:val="ru-RU"/>
              </w:rPr>
              <w:t xml:space="preserve"> </w:t>
            </w:r>
            <w:r w:rsidRPr="00821F45">
              <w:rPr>
                <w:lang w:val="ru-RU"/>
              </w:rPr>
              <w:t>речевого развития, соответствующего</w:t>
            </w:r>
            <w:r w:rsidRPr="00821F45">
              <w:rPr>
                <w:spacing w:val="-1"/>
                <w:lang w:val="ru-RU"/>
              </w:rPr>
              <w:t xml:space="preserve"> </w:t>
            </w:r>
            <w:r w:rsidRPr="00821F45">
              <w:rPr>
                <w:lang w:val="ru-RU"/>
              </w:rPr>
              <w:t>возрастной норме</w:t>
            </w:r>
          </w:p>
        </w:tc>
      </w:tr>
      <w:tr w:rsidR="00821F45" w14:paraId="7173C54B" w14:textId="77777777" w:rsidTr="00A43722">
        <w:trPr>
          <w:trHeight w:val="818"/>
        </w:trPr>
        <w:tc>
          <w:tcPr>
            <w:tcW w:w="1527" w:type="dxa"/>
            <w:vMerge/>
            <w:tcBorders>
              <w:top w:val="nil"/>
            </w:tcBorders>
          </w:tcPr>
          <w:p w14:paraId="26BE5422" w14:textId="77777777" w:rsidR="00821F45" w:rsidRPr="00821F45" w:rsidRDefault="00821F45" w:rsidP="00A43722">
            <w:pPr>
              <w:rPr>
                <w:sz w:val="2"/>
                <w:szCs w:val="2"/>
                <w:lang w:val="ru-RU"/>
              </w:rPr>
            </w:pPr>
          </w:p>
        </w:tc>
        <w:tc>
          <w:tcPr>
            <w:tcW w:w="8649" w:type="dxa"/>
          </w:tcPr>
          <w:p w14:paraId="6EAE5345" w14:textId="77777777" w:rsidR="00821F45" w:rsidRPr="00821F45" w:rsidRDefault="00821F45" w:rsidP="00A43722">
            <w:pPr>
              <w:pStyle w:val="TableParagraph"/>
              <w:spacing w:line="259" w:lineRule="auto"/>
              <w:rPr>
                <w:lang w:val="ru-RU"/>
              </w:rPr>
            </w:pPr>
            <w:r w:rsidRPr="00821F45">
              <w:rPr>
                <w:lang w:val="ru-RU"/>
              </w:rPr>
              <w:t>Диагностическое: выявление детей с речевыми нарушениями; отслеживание динамики</w:t>
            </w:r>
            <w:r w:rsidRPr="00821F45">
              <w:rPr>
                <w:spacing w:val="1"/>
                <w:lang w:val="ru-RU"/>
              </w:rPr>
              <w:t xml:space="preserve"> </w:t>
            </w:r>
            <w:r w:rsidRPr="00821F45">
              <w:rPr>
                <w:lang w:val="ru-RU"/>
              </w:rPr>
              <w:t>речевого</w:t>
            </w:r>
            <w:r w:rsidRPr="00821F45">
              <w:rPr>
                <w:spacing w:val="-1"/>
                <w:lang w:val="ru-RU"/>
              </w:rPr>
              <w:t xml:space="preserve"> </w:t>
            </w:r>
            <w:r w:rsidRPr="00821F45">
              <w:rPr>
                <w:lang w:val="ru-RU"/>
              </w:rPr>
              <w:t>развития</w:t>
            </w:r>
            <w:r w:rsidRPr="00821F45">
              <w:rPr>
                <w:spacing w:val="-3"/>
                <w:lang w:val="ru-RU"/>
              </w:rPr>
              <w:t xml:space="preserve"> </w:t>
            </w:r>
            <w:r w:rsidRPr="00821F45">
              <w:rPr>
                <w:lang w:val="ru-RU"/>
              </w:rPr>
              <w:t>детей,</w:t>
            </w:r>
            <w:r w:rsidRPr="00821F45">
              <w:rPr>
                <w:spacing w:val="-4"/>
                <w:lang w:val="ru-RU"/>
              </w:rPr>
              <w:t xml:space="preserve"> </w:t>
            </w:r>
            <w:r w:rsidRPr="00821F45">
              <w:rPr>
                <w:lang w:val="ru-RU"/>
              </w:rPr>
              <w:t>их</w:t>
            </w:r>
            <w:r w:rsidRPr="00821F45">
              <w:rPr>
                <w:spacing w:val="-1"/>
                <w:lang w:val="ru-RU"/>
              </w:rPr>
              <w:t xml:space="preserve"> </w:t>
            </w:r>
            <w:r w:rsidRPr="00821F45">
              <w:rPr>
                <w:lang w:val="ru-RU"/>
              </w:rPr>
              <w:t>успешности в</w:t>
            </w:r>
            <w:r w:rsidRPr="00821F45">
              <w:rPr>
                <w:spacing w:val="-3"/>
                <w:lang w:val="ru-RU"/>
              </w:rPr>
              <w:t xml:space="preserve"> </w:t>
            </w:r>
            <w:r w:rsidRPr="00821F45">
              <w:rPr>
                <w:lang w:val="ru-RU"/>
              </w:rPr>
              <w:t>освоении</w:t>
            </w:r>
            <w:r w:rsidRPr="00821F45">
              <w:rPr>
                <w:spacing w:val="-1"/>
                <w:lang w:val="ru-RU"/>
              </w:rPr>
              <w:t xml:space="preserve"> </w:t>
            </w:r>
            <w:r w:rsidRPr="00821F45">
              <w:rPr>
                <w:lang w:val="ru-RU"/>
              </w:rPr>
              <w:t>образовательной</w:t>
            </w:r>
            <w:r w:rsidRPr="00821F45">
              <w:rPr>
                <w:spacing w:val="-2"/>
                <w:lang w:val="ru-RU"/>
              </w:rPr>
              <w:t xml:space="preserve"> </w:t>
            </w:r>
            <w:r w:rsidRPr="00821F45">
              <w:rPr>
                <w:lang w:val="ru-RU"/>
              </w:rPr>
              <w:t xml:space="preserve">программы </w:t>
            </w:r>
            <w:proofErr w:type="spellStart"/>
            <w:r w:rsidRPr="00821F45">
              <w:rPr>
                <w:lang w:val="ru-RU"/>
              </w:rPr>
              <w:t>дошко</w:t>
            </w:r>
            <w:proofErr w:type="spellEnd"/>
            <w:r w:rsidRPr="00821F45">
              <w:rPr>
                <w:lang w:val="ru-RU"/>
              </w:rPr>
              <w:t>-</w:t>
            </w:r>
          </w:p>
          <w:p w14:paraId="30BD83BD" w14:textId="77777777" w:rsidR="00821F45" w:rsidRDefault="00821F45" w:rsidP="00A43722">
            <w:pPr>
              <w:pStyle w:val="TableParagraph"/>
            </w:pPr>
            <w:proofErr w:type="spellStart"/>
            <w:r>
              <w:t>льного</w:t>
            </w:r>
            <w:proofErr w:type="spellEnd"/>
            <w:r>
              <w:rPr>
                <w:spacing w:val="-2"/>
              </w:rPr>
              <w:t xml:space="preserve"> </w:t>
            </w:r>
            <w:proofErr w:type="spellStart"/>
            <w:r>
              <w:t>образования</w:t>
            </w:r>
            <w:proofErr w:type="spellEnd"/>
          </w:p>
        </w:tc>
      </w:tr>
      <w:tr w:rsidR="00821F45" w14:paraId="7F207A55" w14:textId="77777777" w:rsidTr="00A43722">
        <w:trPr>
          <w:trHeight w:val="1093"/>
        </w:trPr>
        <w:tc>
          <w:tcPr>
            <w:tcW w:w="1527" w:type="dxa"/>
            <w:vMerge/>
            <w:tcBorders>
              <w:top w:val="nil"/>
            </w:tcBorders>
          </w:tcPr>
          <w:p w14:paraId="0164D412" w14:textId="77777777" w:rsidR="00821F45" w:rsidRDefault="00821F45" w:rsidP="00A43722">
            <w:pPr>
              <w:rPr>
                <w:sz w:val="2"/>
                <w:szCs w:val="2"/>
              </w:rPr>
            </w:pPr>
          </w:p>
        </w:tc>
        <w:tc>
          <w:tcPr>
            <w:tcW w:w="8649" w:type="dxa"/>
          </w:tcPr>
          <w:p w14:paraId="142879E7" w14:textId="77777777" w:rsidR="00821F45" w:rsidRPr="00821F45" w:rsidRDefault="00821F45" w:rsidP="00A43722">
            <w:pPr>
              <w:pStyle w:val="TableParagraph"/>
              <w:spacing w:line="259" w:lineRule="auto"/>
              <w:ind w:right="142"/>
              <w:jc w:val="both"/>
              <w:rPr>
                <w:lang w:val="ru-RU"/>
              </w:rPr>
            </w:pPr>
            <w:r w:rsidRPr="00821F45">
              <w:rPr>
                <w:lang w:val="ru-RU"/>
              </w:rPr>
              <w:t>Профилактическое: создание условий, направленных на профилактику нарушений в ра</w:t>
            </w:r>
            <w:proofErr w:type="gramStart"/>
            <w:r w:rsidRPr="00821F45">
              <w:rPr>
                <w:lang w:val="ru-RU"/>
              </w:rPr>
              <w:t>з-</w:t>
            </w:r>
            <w:proofErr w:type="gramEnd"/>
            <w:r w:rsidRPr="00821F45">
              <w:rPr>
                <w:spacing w:val="-52"/>
                <w:lang w:val="ru-RU"/>
              </w:rPr>
              <w:t xml:space="preserve"> </w:t>
            </w:r>
            <w:r w:rsidRPr="00821F45">
              <w:rPr>
                <w:lang w:val="ru-RU"/>
              </w:rPr>
              <w:t>витии устной и письменной речи воспитанников дошкольного возраста; целенаправлен-</w:t>
            </w:r>
            <w:r w:rsidRPr="00821F45">
              <w:rPr>
                <w:spacing w:val="1"/>
                <w:lang w:val="ru-RU"/>
              </w:rPr>
              <w:t xml:space="preserve"> </w:t>
            </w:r>
            <w:proofErr w:type="spellStart"/>
            <w:r w:rsidRPr="00821F45">
              <w:rPr>
                <w:lang w:val="ru-RU"/>
              </w:rPr>
              <w:t>ная</w:t>
            </w:r>
            <w:proofErr w:type="spellEnd"/>
            <w:r w:rsidRPr="00821F45">
              <w:rPr>
                <w:spacing w:val="-4"/>
                <w:lang w:val="ru-RU"/>
              </w:rPr>
              <w:t xml:space="preserve"> </w:t>
            </w:r>
            <w:r w:rsidRPr="00821F45">
              <w:rPr>
                <w:lang w:val="ru-RU"/>
              </w:rPr>
              <w:t>систематическая</w:t>
            </w:r>
            <w:r w:rsidRPr="00821F45">
              <w:rPr>
                <w:spacing w:val="-5"/>
                <w:lang w:val="ru-RU"/>
              </w:rPr>
              <w:t xml:space="preserve"> </w:t>
            </w:r>
            <w:r w:rsidRPr="00821F45">
              <w:rPr>
                <w:lang w:val="ru-RU"/>
              </w:rPr>
              <w:t>совместная</w:t>
            </w:r>
            <w:r w:rsidRPr="00821F45">
              <w:rPr>
                <w:spacing w:val="-3"/>
                <w:lang w:val="ru-RU"/>
              </w:rPr>
              <w:t xml:space="preserve"> </w:t>
            </w:r>
            <w:r w:rsidRPr="00821F45">
              <w:rPr>
                <w:lang w:val="ru-RU"/>
              </w:rPr>
              <w:t>работа</w:t>
            </w:r>
            <w:r w:rsidRPr="00821F45">
              <w:rPr>
                <w:spacing w:val="-2"/>
                <w:lang w:val="ru-RU"/>
              </w:rPr>
              <w:t xml:space="preserve"> </w:t>
            </w:r>
            <w:r w:rsidRPr="00821F45">
              <w:rPr>
                <w:lang w:val="ru-RU"/>
              </w:rPr>
              <w:t>учителя-логопеда,</w:t>
            </w:r>
            <w:r w:rsidRPr="00821F45">
              <w:rPr>
                <w:spacing w:val="-3"/>
                <w:lang w:val="ru-RU"/>
              </w:rPr>
              <w:t xml:space="preserve"> </w:t>
            </w:r>
            <w:r w:rsidRPr="00821F45">
              <w:rPr>
                <w:lang w:val="ru-RU"/>
              </w:rPr>
              <w:t>педагога-</w:t>
            </w:r>
            <w:r w:rsidRPr="00821F45">
              <w:rPr>
                <w:spacing w:val="-2"/>
                <w:lang w:val="ru-RU"/>
              </w:rPr>
              <w:t xml:space="preserve"> </w:t>
            </w:r>
            <w:r w:rsidRPr="00821F45">
              <w:rPr>
                <w:lang w:val="ru-RU"/>
              </w:rPr>
              <w:t>психолога,</w:t>
            </w:r>
            <w:r w:rsidRPr="00821F45">
              <w:rPr>
                <w:spacing w:val="-2"/>
                <w:lang w:val="ru-RU"/>
              </w:rPr>
              <w:t xml:space="preserve"> </w:t>
            </w:r>
            <w:proofErr w:type="spellStart"/>
            <w:r w:rsidRPr="00821F45">
              <w:rPr>
                <w:lang w:val="ru-RU"/>
              </w:rPr>
              <w:t>воспита</w:t>
            </w:r>
            <w:proofErr w:type="spellEnd"/>
            <w:r w:rsidRPr="00821F45">
              <w:rPr>
                <w:lang w:val="ru-RU"/>
              </w:rPr>
              <w:t>-</w:t>
            </w:r>
          </w:p>
          <w:p w14:paraId="6FD951B5" w14:textId="77777777" w:rsidR="00821F45" w:rsidRDefault="00821F45" w:rsidP="00A43722">
            <w:pPr>
              <w:pStyle w:val="TableParagraph"/>
            </w:pPr>
            <w:proofErr w:type="spellStart"/>
            <w:r>
              <w:t>телей</w:t>
            </w:r>
            <w:proofErr w:type="spellEnd"/>
          </w:p>
        </w:tc>
      </w:tr>
      <w:tr w:rsidR="00821F45" w14:paraId="57D5C8B7" w14:textId="77777777" w:rsidTr="00A43722">
        <w:trPr>
          <w:trHeight w:val="1091"/>
        </w:trPr>
        <w:tc>
          <w:tcPr>
            <w:tcW w:w="1527" w:type="dxa"/>
            <w:vMerge/>
            <w:tcBorders>
              <w:top w:val="nil"/>
            </w:tcBorders>
          </w:tcPr>
          <w:p w14:paraId="1C0214EE" w14:textId="77777777" w:rsidR="00821F45" w:rsidRDefault="00821F45" w:rsidP="00A43722">
            <w:pPr>
              <w:rPr>
                <w:sz w:val="2"/>
                <w:szCs w:val="2"/>
              </w:rPr>
            </w:pPr>
          </w:p>
        </w:tc>
        <w:tc>
          <w:tcPr>
            <w:tcW w:w="8649" w:type="dxa"/>
          </w:tcPr>
          <w:p w14:paraId="16E9A04B" w14:textId="77777777" w:rsidR="00821F45" w:rsidRPr="00821F45" w:rsidRDefault="00821F45" w:rsidP="00A43722">
            <w:pPr>
              <w:pStyle w:val="TableParagraph"/>
              <w:spacing w:line="259" w:lineRule="auto"/>
              <w:ind w:right="181"/>
              <w:rPr>
                <w:lang w:val="ru-RU"/>
              </w:rPr>
            </w:pPr>
            <w:r w:rsidRPr="00821F45">
              <w:rPr>
                <w:lang w:val="ru-RU"/>
              </w:rPr>
              <w:t>Просветительское: создание условий, направленных на повышение профессиональной</w:t>
            </w:r>
            <w:r w:rsidRPr="00821F45">
              <w:rPr>
                <w:spacing w:val="1"/>
                <w:lang w:val="ru-RU"/>
              </w:rPr>
              <w:t xml:space="preserve"> </w:t>
            </w:r>
            <w:r w:rsidRPr="00821F45">
              <w:rPr>
                <w:lang w:val="ru-RU"/>
              </w:rPr>
              <w:t>компетентности педагогических работников Учреждения, педагогической компетентн</w:t>
            </w:r>
            <w:proofErr w:type="gramStart"/>
            <w:r w:rsidRPr="00821F45">
              <w:rPr>
                <w:lang w:val="ru-RU"/>
              </w:rPr>
              <w:t>о-</w:t>
            </w:r>
            <w:proofErr w:type="gramEnd"/>
            <w:r w:rsidRPr="00821F45">
              <w:rPr>
                <w:spacing w:val="-52"/>
                <w:lang w:val="ru-RU"/>
              </w:rPr>
              <w:t xml:space="preserve"> </w:t>
            </w:r>
            <w:proofErr w:type="spellStart"/>
            <w:r w:rsidRPr="00821F45">
              <w:rPr>
                <w:lang w:val="ru-RU"/>
              </w:rPr>
              <w:t>сти</w:t>
            </w:r>
            <w:proofErr w:type="spellEnd"/>
            <w:r w:rsidRPr="00821F45">
              <w:rPr>
                <w:spacing w:val="-2"/>
                <w:lang w:val="ru-RU"/>
              </w:rPr>
              <w:t xml:space="preserve"> </w:t>
            </w:r>
            <w:r w:rsidRPr="00821F45">
              <w:rPr>
                <w:lang w:val="ru-RU"/>
              </w:rPr>
              <w:t>родителей</w:t>
            </w:r>
            <w:r w:rsidRPr="00821F45">
              <w:rPr>
                <w:spacing w:val="-1"/>
                <w:lang w:val="ru-RU"/>
              </w:rPr>
              <w:t xml:space="preserve"> </w:t>
            </w:r>
            <w:r w:rsidRPr="00821F45">
              <w:rPr>
                <w:lang w:val="ru-RU"/>
              </w:rPr>
              <w:t>(законных</w:t>
            </w:r>
            <w:r w:rsidRPr="00821F45">
              <w:rPr>
                <w:spacing w:val="-3"/>
                <w:lang w:val="ru-RU"/>
              </w:rPr>
              <w:t xml:space="preserve"> </w:t>
            </w:r>
            <w:r w:rsidRPr="00821F45">
              <w:rPr>
                <w:lang w:val="ru-RU"/>
              </w:rPr>
              <w:t>представителей)</w:t>
            </w:r>
            <w:r w:rsidRPr="00821F45">
              <w:rPr>
                <w:spacing w:val="-1"/>
                <w:lang w:val="ru-RU"/>
              </w:rPr>
              <w:t xml:space="preserve"> </w:t>
            </w:r>
            <w:r w:rsidRPr="00821F45">
              <w:rPr>
                <w:lang w:val="ru-RU"/>
              </w:rPr>
              <w:t>в</w:t>
            </w:r>
            <w:r w:rsidRPr="00821F45">
              <w:rPr>
                <w:spacing w:val="-3"/>
                <w:lang w:val="ru-RU"/>
              </w:rPr>
              <w:t xml:space="preserve"> </w:t>
            </w:r>
            <w:r w:rsidRPr="00821F45">
              <w:rPr>
                <w:lang w:val="ru-RU"/>
              </w:rPr>
              <w:t>вопросах</w:t>
            </w:r>
            <w:r w:rsidRPr="00821F45">
              <w:rPr>
                <w:spacing w:val="-1"/>
                <w:lang w:val="ru-RU"/>
              </w:rPr>
              <w:t xml:space="preserve"> </w:t>
            </w:r>
            <w:r w:rsidRPr="00821F45">
              <w:rPr>
                <w:lang w:val="ru-RU"/>
              </w:rPr>
              <w:t>развития</w:t>
            </w:r>
            <w:r w:rsidRPr="00821F45">
              <w:rPr>
                <w:spacing w:val="-3"/>
                <w:lang w:val="ru-RU"/>
              </w:rPr>
              <w:t xml:space="preserve"> </w:t>
            </w:r>
            <w:r w:rsidRPr="00821F45">
              <w:rPr>
                <w:lang w:val="ru-RU"/>
              </w:rPr>
              <w:t>и</w:t>
            </w:r>
            <w:r w:rsidRPr="00821F45">
              <w:rPr>
                <w:spacing w:val="-1"/>
                <w:lang w:val="ru-RU"/>
              </w:rPr>
              <w:t xml:space="preserve"> </w:t>
            </w:r>
            <w:r w:rsidRPr="00821F45">
              <w:rPr>
                <w:lang w:val="ru-RU"/>
              </w:rPr>
              <w:t>воспитания</w:t>
            </w:r>
            <w:r w:rsidRPr="00821F45">
              <w:rPr>
                <w:spacing w:val="-3"/>
                <w:lang w:val="ru-RU"/>
              </w:rPr>
              <w:t xml:space="preserve"> </w:t>
            </w:r>
            <w:r w:rsidRPr="00821F45">
              <w:rPr>
                <w:lang w:val="ru-RU"/>
              </w:rPr>
              <w:t>детей</w:t>
            </w:r>
            <w:r w:rsidRPr="00821F45">
              <w:rPr>
                <w:spacing w:val="-1"/>
                <w:lang w:val="ru-RU"/>
              </w:rPr>
              <w:t xml:space="preserve"> </w:t>
            </w:r>
            <w:r w:rsidRPr="00821F45">
              <w:rPr>
                <w:lang w:val="ru-RU"/>
              </w:rPr>
              <w:t>до-</w:t>
            </w:r>
          </w:p>
          <w:p w14:paraId="1BB708B5" w14:textId="77777777" w:rsidR="00821F45" w:rsidRDefault="00821F45" w:rsidP="00A43722">
            <w:pPr>
              <w:pStyle w:val="TableParagraph"/>
              <w:spacing w:line="252" w:lineRule="exact"/>
            </w:pPr>
            <w:proofErr w:type="spellStart"/>
            <w:r>
              <w:t>школьного</w:t>
            </w:r>
            <w:proofErr w:type="spellEnd"/>
            <w:r>
              <w:rPr>
                <w:spacing w:val="-1"/>
              </w:rPr>
              <w:t xml:space="preserve"> </w:t>
            </w:r>
            <w:proofErr w:type="spellStart"/>
            <w:r>
              <w:t>возраста</w:t>
            </w:r>
            <w:proofErr w:type="spellEnd"/>
          </w:p>
        </w:tc>
      </w:tr>
      <w:tr w:rsidR="00821F45" w14:paraId="0A1E554A" w14:textId="77777777" w:rsidTr="00A43722">
        <w:trPr>
          <w:trHeight w:val="818"/>
        </w:trPr>
        <w:tc>
          <w:tcPr>
            <w:tcW w:w="1527" w:type="dxa"/>
            <w:vMerge/>
            <w:tcBorders>
              <w:top w:val="nil"/>
            </w:tcBorders>
          </w:tcPr>
          <w:p w14:paraId="3F8200D4" w14:textId="77777777" w:rsidR="00821F45" w:rsidRDefault="00821F45" w:rsidP="00A43722">
            <w:pPr>
              <w:rPr>
                <w:sz w:val="2"/>
                <w:szCs w:val="2"/>
              </w:rPr>
            </w:pPr>
          </w:p>
        </w:tc>
        <w:tc>
          <w:tcPr>
            <w:tcW w:w="8649" w:type="dxa"/>
          </w:tcPr>
          <w:p w14:paraId="79669184" w14:textId="77777777" w:rsidR="00821F45" w:rsidRPr="00821F45" w:rsidRDefault="00821F45" w:rsidP="00A43722">
            <w:pPr>
              <w:pStyle w:val="TableParagraph"/>
              <w:spacing w:line="247" w:lineRule="exact"/>
              <w:rPr>
                <w:lang w:val="ru-RU"/>
              </w:rPr>
            </w:pPr>
            <w:r w:rsidRPr="00821F45">
              <w:rPr>
                <w:lang w:val="ru-RU"/>
              </w:rPr>
              <w:t>Консультативное:</w:t>
            </w:r>
            <w:r w:rsidRPr="00821F45">
              <w:rPr>
                <w:spacing w:val="-2"/>
                <w:lang w:val="ru-RU"/>
              </w:rPr>
              <w:t xml:space="preserve"> </w:t>
            </w:r>
            <w:r w:rsidRPr="00821F45">
              <w:rPr>
                <w:lang w:val="ru-RU"/>
              </w:rPr>
              <w:t>консультирование</w:t>
            </w:r>
            <w:r w:rsidRPr="00821F45">
              <w:rPr>
                <w:spacing w:val="-3"/>
                <w:lang w:val="ru-RU"/>
              </w:rPr>
              <w:t xml:space="preserve"> </w:t>
            </w:r>
            <w:r w:rsidRPr="00821F45">
              <w:rPr>
                <w:lang w:val="ru-RU"/>
              </w:rPr>
              <w:t>педагогов</w:t>
            </w:r>
            <w:r w:rsidRPr="00821F45">
              <w:rPr>
                <w:spacing w:val="-3"/>
                <w:lang w:val="ru-RU"/>
              </w:rPr>
              <w:t xml:space="preserve"> </w:t>
            </w:r>
            <w:r w:rsidRPr="00821F45">
              <w:rPr>
                <w:lang w:val="ru-RU"/>
              </w:rPr>
              <w:t>и</w:t>
            </w:r>
            <w:r w:rsidRPr="00821F45">
              <w:rPr>
                <w:spacing w:val="-3"/>
                <w:lang w:val="ru-RU"/>
              </w:rPr>
              <w:t xml:space="preserve"> </w:t>
            </w:r>
            <w:r w:rsidRPr="00821F45">
              <w:rPr>
                <w:lang w:val="ru-RU"/>
              </w:rPr>
              <w:t>родителей</w:t>
            </w:r>
            <w:r w:rsidRPr="00821F45">
              <w:rPr>
                <w:spacing w:val="-5"/>
                <w:lang w:val="ru-RU"/>
              </w:rPr>
              <w:t xml:space="preserve"> </w:t>
            </w:r>
            <w:r w:rsidRPr="00821F45">
              <w:rPr>
                <w:lang w:val="ru-RU"/>
              </w:rPr>
              <w:t>(законных</w:t>
            </w:r>
            <w:r w:rsidRPr="00821F45">
              <w:rPr>
                <w:spacing w:val="-3"/>
                <w:lang w:val="ru-RU"/>
              </w:rPr>
              <w:t xml:space="preserve"> </w:t>
            </w:r>
            <w:r w:rsidRPr="00821F45">
              <w:rPr>
                <w:lang w:val="ru-RU"/>
              </w:rPr>
              <w:t>представителей)</w:t>
            </w:r>
          </w:p>
          <w:p w14:paraId="6EE9603F" w14:textId="77777777" w:rsidR="00821F45" w:rsidRDefault="00821F45" w:rsidP="00A43722">
            <w:pPr>
              <w:pStyle w:val="TableParagraph"/>
              <w:spacing w:before="3" w:line="270" w:lineRule="atLeast"/>
              <w:ind w:right="116"/>
            </w:pPr>
            <w:r w:rsidRPr="00821F45">
              <w:rPr>
                <w:lang w:val="ru-RU"/>
              </w:rPr>
              <w:t xml:space="preserve">по проблемам обучения и воспитания детей, имеющих речевые нарушения. </w:t>
            </w:r>
            <w:proofErr w:type="spellStart"/>
            <w:r>
              <w:t>Осуществля</w:t>
            </w:r>
            <w:proofErr w:type="spellEnd"/>
            <w:r>
              <w:t>-</w:t>
            </w:r>
            <w:r>
              <w:rPr>
                <w:spacing w:val="-53"/>
              </w:rPr>
              <w:t xml:space="preserve"> </w:t>
            </w:r>
            <w:proofErr w:type="spellStart"/>
            <w:r>
              <w:t>ется</w:t>
            </w:r>
            <w:proofErr w:type="spellEnd"/>
            <w:r>
              <w:rPr>
                <w:spacing w:val="-1"/>
              </w:rPr>
              <w:t xml:space="preserve"> </w:t>
            </w:r>
            <w:r>
              <w:t>в</w:t>
            </w:r>
            <w:r>
              <w:rPr>
                <w:spacing w:val="-2"/>
              </w:rPr>
              <w:t xml:space="preserve"> </w:t>
            </w:r>
            <w:proofErr w:type="spellStart"/>
            <w:r>
              <w:t>форме</w:t>
            </w:r>
            <w:proofErr w:type="spellEnd"/>
            <w:r>
              <w:rPr>
                <w:spacing w:val="-3"/>
              </w:rPr>
              <w:t xml:space="preserve"> </w:t>
            </w:r>
            <w:proofErr w:type="spellStart"/>
            <w:r>
              <w:t>индивидуальных</w:t>
            </w:r>
            <w:proofErr w:type="spellEnd"/>
            <w:r>
              <w:t xml:space="preserve">, </w:t>
            </w:r>
            <w:proofErr w:type="spellStart"/>
            <w:r>
              <w:t>групповых</w:t>
            </w:r>
            <w:proofErr w:type="spellEnd"/>
            <w:r>
              <w:rPr>
                <w:spacing w:val="-1"/>
              </w:rPr>
              <w:t xml:space="preserve"> </w:t>
            </w:r>
            <w:proofErr w:type="spellStart"/>
            <w:r>
              <w:t>консультаций</w:t>
            </w:r>
            <w:proofErr w:type="spellEnd"/>
            <w:r>
              <w:t>.</w:t>
            </w:r>
          </w:p>
        </w:tc>
      </w:tr>
    </w:tbl>
    <w:p w14:paraId="48BAA9DC" w14:textId="77777777" w:rsidR="00821F45" w:rsidRDefault="00821F45" w:rsidP="00821F45">
      <w:pPr>
        <w:pStyle w:val="a7"/>
        <w:spacing w:before="4"/>
        <w:ind w:left="0"/>
        <w:jc w:val="left"/>
        <w:rPr>
          <w:i/>
          <w:sz w:val="20"/>
        </w:rPr>
      </w:pPr>
    </w:p>
    <w:p w14:paraId="09EDFF46" w14:textId="2C53672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proofErr w:type="gramStart"/>
      <w:r w:rsidRPr="00115948">
        <w:rPr>
          <w:rFonts w:ascii="Times New Roman" w:eastAsia="Times New Roman" w:hAnsi="Times New Roman" w:cs="Times New Roman"/>
          <w:sz w:val="20"/>
          <w:szCs w:val="20"/>
          <w:lang w:eastAsia="ar-SA"/>
        </w:rPr>
        <w:t>Данная</w:t>
      </w:r>
      <w:proofErr w:type="gramEnd"/>
      <w:r w:rsidRPr="00115948">
        <w:rPr>
          <w:rFonts w:ascii="Times New Roman" w:eastAsia="Times New Roman" w:hAnsi="Times New Roman" w:cs="Times New Roman"/>
          <w:sz w:val="20"/>
          <w:szCs w:val="20"/>
          <w:lang w:eastAsia="ar-SA"/>
        </w:rPr>
        <w:t xml:space="preserve"> ОП ДО не предназначена для воспитанников, нуждающихся в профессиональной коррекции нарушений развития, т.е. для воспитанников с ОВЗ. </w:t>
      </w:r>
      <w:r>
        <w:rPr>
          <w:rFonts w:ascii="Times New Roman" w:eastAsia="Times New Roman" w:hAnsi="Times New Roman" w:cs="Times New Roman"/>
          <w:sz w:val="20"/>
          <w:szCs w:val="20"/>
          <w:lang w:eastAsia="ar-SA"/>
        </w:rPr>
        <w:t>Данная работа реализуется в ус</w:t>
      </w:r>
      <w:r w:rsidR="00CE1BA2">
        <w:rPr>
          <w:rFonts w:ascii="Times New Roman" w:eastAsia="Times New Roman" w:hAnsi="Times New Roman" w:cs="Times New Roman"/>
          <w:sz w:val="20"/>
          <w:szCs w:val="20"/>
          <w:lang w:eastAsia="ar-SA"/>
        </w:rPr>
        <w:t>ловиях общеразвивающих групп филиала М</w:t>
      </w:r>
      <w:r w:rsidRPr="00115948">
        <w:rPr>
          <w:rFonts w:ascii="Times New Roman" w:eastAsia="Times New Roman" w:hAnsi="Times New Roman" w:cs="Times New Roman"/>
          <w:sz w:val="20"/>
          <w:szCs w:val="20"/>
          <w:lang w:eastAsia="ar-SA"/>
        </w:rPr>
        <w:t xml:space="preserve">ОУ </w:t>
      </w:r>
      <w:proofErr w:type="spellStart"/>
      <w:r w:rsidR="00CE1BA2">
        <w:rPr>
          <w:rFonts w:ascii="Times New Roman" w:eastAsia="Times New Roman" w:hAnsi="Times New Roman" w:cs="Times New Roman"/>
          <w:sz w:val="20"/>
          <w:szCs w:val="20"/>
          <w:lang w:eastAsia="ar-SA"/>
        </w:rPr>
        <w:t>Тимирязевской</w:t>
      </w:r>
      <w:proofErr w:type="spellEnd"/>
      <w:r w:rsidR="00CE1BA2">
        <w:rPr>
          <w:rFonts w:ascii="Times New Roman" w:eastAsia="Times New Roman" w:hAnsi="Times New Roman" w:cs="Times New Roman"/>
          <w:sz w:val="20"/>
          <w:szCs w:val="20"/>
          <w:lang w:eastAsia="ar-SA"/>
        </w:rPr>
        <w:t xml:space="preserve"> СШ – детский сад «Берёзка» </w:t>
      </w:r>
      <w:r w:rsidRPr="00115948">
        <w:rPr>
          <w:rFonts w:ascii="Times New Roman" w:eastAsia="Times New Roman" w:hAnsi="Times New Roman" w:cs="Times New Roman"/>
          <w:sz w:val="20"/>
          <w:szCs w:val="20"/>
          <w:lang w:eastAsia="ar-SA"/>
        </w:rPr>
        <w:t xml:space="preserve">на </w:t>
      </w:r>
      <w:proofErr w:type="spellStart"/>
      <w:r w:rsidRPr="00115948">
        <w:rPr>
          <w:rFonts w:ascii="Times New Roman" w:eastAsia="Times New Roman" w:hAnsi="Times New Roman" w:cs="Times New Roman"/>
          <w:sz w:val="20"/>
          <w:szCs w:val="20"/>
          <w:lang w:eastAsia="ar-SA"/>
        </w:rPr>
        <w:t>логопункте</w:t>
      </w:r>
      <w:proofErr w:type="spellEnd"/>
      <w:r w:rsidRPr="00115948">
        <w:rPr>
          <w:rFonts w:ascii="Times New Roman" w:eastAsia="Times New Roman" w:hAnsi="Times New Roman" w:cs="Times New Roman"/>
          <w:sz w:val="20"/>
          <w:szCs w:val="20"/>
          <w:lang w:eastAsia="ar-SA"/>
        </w:rPr>
        <w:t>. Ос</w:t>
      </w:r>
      <w:r>
        <w:rPr>
          <w:rFonts w:ascii="Times New Roman" w:eastAsia="Times New Roman" w:hAnsi="Times New Roman" w:cs="Times New Roman"/>
          <w:sz w:val="20"/>
          <w:szCs w:val="20"/>
          <w:lang w:eastAsia="ar-SA"/>
        </w:rPr>
        <w:t>новную нагрузку несёт индивиду</w:t>
      </w:r>
      <w:r w:rsidRPr="00115948">
        <w:rPr>
          <w:rFonts w:ascii="Times New Roman" w:eastAsia="Times New Roman" w:hAnsi="Times New Roman" w:cs="Times New Roman"/>
          <w:sz w:val="20"/>
          <w:szCs w:val="20"/>
          <w:lang w:eastAsia="ar-SA"/>
        </w:rPr>
        <w:t>альная и подгрупповая логопедическая работа, которая проводится 2 - 3 раза в неделю с каждым ребёнком. Для подгрупповых занятий объединяются дети одной возрастной группы, имеющие сходные по характеру и степени выраженности речевые нару</w:t>
      </w:r>
      <w:r>
        <w:rPr>
          <w:rFonts w:ascii="Times New Roman" w:eastAsia="Times New Roman" w:hAnsi="Times New Roman" w:cs="Times New Roman"/>
          <w:sz w:val="20"/>
          <w:szCs w:val="20"/>
          <w:lang w:eastAsia="ar-SA"/>
        </w:rPr>
        <w:t>шения. Частота проведения инди</w:t>
      </w:r>
      <w:r w:rsidRPr="00115948">
        <w:rPr>
          <w:rFonts w:ascii="Times New Roman" w:eastAsia="Times New Roman" w:hAnsi="Times New Roman" w:cs="Times New Roman"/>
          <w:sz w:val="20"/>
          <w:szCs w:val="20"/>
          <w:lang w:eastAsia="ar-SA"/>
        </w:rPr>
        <w:t>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Эффективность может быть достигнута при условии включения в коррекционно-развивающую деятельность родителей (законных представителей), а также педагогов и специалистов детского сада (педагог-психолог, музыкальный руководитель, руководитель по физической культ</w:t>
      </w:r>
      <w:r>
        <w:rPr>
          <w:rFonts w:ascii="Times New Roman" w:eastAsia="Times New Roman" w:hAnsi="Times New Roman" w:cs="Times New Roman"/>
          <w:sz w:val="20"/>
          <w:szCs w:val="20"/>
          <w:lang w:eastAsia="ar-SA"/>
        </w:rPr>
        <w:t>уре). Работа по речевому разви</w:t>
      </w:r>
      <w:r w:rsidRPr="00115948">
        <w:rPr>
          <w:rFonts w:ascii="Times New Roman" w:eastAsia="Times New Roman" w:hAnsi="Times New Roman" w:cs="Times New Roman"/>
          <w:sz w:val="20"/>
          <w:szCs w:val="20"/>
          <w:lang w:eastAsia="ar-SA"/>
        </w:rPr>
        <w:t>тию детей проводится не только логопедом, но и в нерегламе</w:t>
      </w:r>
      <w:r>
        <w:rPr>
          <w:rFonts w:ascii="Times New Roman" w:eastAsia="Times New Roman" w:hAnsi="Times New Roman" w:cs="Times New Roman"/>
          <w:sz w:val="20"/>
          <w:szCs w:val="20"/>
          <w:lang w:eastAsia="ar-SA"/>
        </w:rPr>
        <w:t>нтированной деятельности воспи</w:t>
      </w:r>
      <w:r w:rsidRPr="00115948">
        <w:rPr>
          <w:rFonts w:ascii="Times New Roman" w:eastAsia="Times New Roman" w:hAnsi="Times New Roman" w:cs="Times New Roman"/>
          <w:sz w:val="20"/>
          <w:szCs w:val="20"/>
          <w:lang w:eastAsia="ar-SA"/>
        </w:rPr>
        <w:t>тателем: на прогулках, в вечерние и утренние часы, а также на заняти</w:t>
      </w:r>
      <w:r>
        <w:rPr>
          <w:rFonts w:ascii="Times New Roman" w:eastAsia="Times New Roman" w:hAnsi="Times New Roman" w:cs="Times New Roman"/>
          <w:sz w:val="20"/>
          <w:szCs w:val="20"/>
          <w:lang w:eastAsia="ar-SA"/>
        </w:rPr>
        <w:t>ях по изобразительной дея</w:t>
      </w:r>
      <w:r w:rsidRPr="00115948">
        <w:rPr>
          <w:rFonts w:ascii="Times New Roman" w:eastAsia="Times New Roman" w:hAnsi="Times New Roman" w:cs="Times New Roman"/>
          <w:sz w:val="20"/>
          <w:szCs w:val="20"/>
          <w:lang w:eastAsia="ar-SA"/>
        </w:rPr>
        <w:t>тельности, конструированию, ознакомлению с окружающим ми</w:t>
      </w:r>
      <w:r>
        <w:rPr>
          <w:rFonts w:ascii="Times New Roman" w:eastAsia="Times New Roman" w:hAnsi="Times New Roman" w:cs="Times New Roman"/>
          <w:sz w:val="20"/>
          <w:szCs w:val="20"/>
          <w:lang w:eastAsia="ar-SA"/>
        </w:rPr>
        <w:t>ром. Родители ребёнка и педаго</w:t>
      </w:r>
      <w:r w:rsidRPr="00115948">
        <w:rPr>
          <w:rFonts w:ascii="Times New Roman" w:eastAsia="Times New Roman" w:hAnsi="Times New Roman" w:cs="Times New Roman"/>
          <w:sz w:val="20"/>
          <w:szCs w:val="20"/>
          <w:lang w:eastAsia="ar-SA"/>
        </w:rPr>
        <w:t>ги детского сада постоянно закрепляют сформированные у реб</w:t>
      </w:r>
      <w:r>
        <w:rPr>
          <w:rFonts w:ascii="Times New Roman" w:eastAsia="Times New Roman" w:hAnsi="Times New Roman" w:cs="Times New Roman"/>
          <w:sz w:val="20"/>
          <w:szCs w:val="20"/>
          <w:lang w:eastAsia="ar-SA"/>
        </w:rPr>
        <w:t>ёнка умения и навыки. Организа</w:t>
      </w:r>
      <w:r w:rsidRPr="00115948">
        <w:rPr>
          <w:rFonts w:ascii="Times New Roman" w:eastAsia="Times New Roman" w:hAnsi="Times New Roman" w:cs="Times New Roman"/>
          <w:sz w:val="20"/>
          <w:szCs w:val="20"/>
          <w:lang w:eastAsia="ar-SA"/>
        </w:rPr>
        <w:t xml:space="preserve">ционно-управленческой </w:t>
      </w:r>
      <w:r w:rsidRPr="00115948">
        <w:rPr>
          <w:rFonts w:ascii="Times New Roman" w:eastAsia="Times New Roman" w:hAnsi="Times New Roman" w:cs="Times New Roman"/>
          <w:sz w:val="20"/>
          <w:szCs w:val="20"/>
          <w:lang w:eastAsia="ar-SA"/>
        </w:rPr>
        <w:lastRenderedPageBreak/>
        <w:t>формой сопровождения воспитанников является психолог</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педагогический консилиум</w:t>
      </w:r>
      <w:r w:rsidR="00593210">
        <w:rPr>
          <w:rFonts w:ascii="Times New Roman" w:eastAsia="Times New Roman" w:hAnsi="Times New Roman" w:cs="Times New Roman"/>
          <w:sz w:val="20"/>
          <w:szCs w:val="20"/>
          <w:lang w:eastAsia="ar-SA"/>
        </w:rPr>
        <w:t xml:space="preserve"> филиала МОУ </w:t>
      </w:r>
      <w:proofErr w:type="spellStart"/>
      <w:r w:rsidR="00593210">
        <w:rPr>
          <w:rFonts w:ascii="Times New Roman" w:eastAsia="Times New Roman" w:hAnsi="Times New Roman" w:cs="Times New Roman"/>
          <w:sz w:val="20"/>
          <w:szCs w:val="20"/>
          <w:lang w:eastAsia="ar-SA"/>
        </w:rPr>
        <w:t>Тимирязевской</w:t>
      </w:r>
      <w:proofErr w:type="spellEnd"/>
      <w:r w:rsidR="00593210">
        <w:rPr>
          <w:rFonts w:ascii="Times New Roman" w:eastAsia="Times New Roman" w:hAnsi="Times New Roman" w:cs="Times New Roman"/>
          <w:sz w:val="20"/>
          <w:szCs w:val="20"/>
          <w:lang w:eastAsia="ar-SA"/>
        </w:rPr>
        <w:t xml:space="preserve"> СШ детский сад «Берёзка»</w:t>
      </w:r>
      <w:r w:rsidRPr="00115948">
        <w:rPr>
          <w:rFonts w:ascii="Times New Roman" w:eastAsia="Times New Roman" w:hAnsi="Times New Roman" w:cs="Times New Roman"/>
          <w:sz w:val="20"/>
          <w:szCs w:val="20"/>
          <w:lang w:eastAsia="ar-SA"/>
        </w:rPr>
        <w:t xml:space="preserve"> (</w:t>
      </w:r>
      <w:proofErr w:type="spellStart"/>
      <w:r w:rsidRPr="00115948">
        <w:rPr>
          <w:rFonts w:ascii="Times New Roman" w:eastAsia="Times New Roman" w:hAnsi="Times New Roman" w:cs="Times New Roman"/>
          <w:sz w:val="20"/>
          <w:szCs w:val="20"/>
          <w:lang w:eastAsia="ar-SA"/>
        </w:rPr>
        <w:t>ППк</w:t>
      </w:r>
      <w:proofErr w:type="spellEnd"/>
      <w:r w:rsidRPr="00115948">
        <w:rPr>
          <w:rFonts w:ascii="Times New Roman" w:eastAsia="Times New Roman" w:hAnsi="Times New Roman" w:cs="Times New Roman"/>
          <w:sz w:val="20"/>
          <w:szCs w:val="20"/>
          <w:lang w:eastAsia="ar-SA"/>
        </w:rPr>
        <w:t xml:space="preserve">), который решает </w:t>
      </w:r>
      <w:r>
        <w:rPr>
          <w:rFonts w:ascii="Times New Roman" w:eastAsia="Times New Roman" w:hAnsi="Times New Roman" w:cs="Times New Roman"/>
          <w:sz w:val="20"/>
          <w:szCs w:val="20"/>
          <w:lang w:eastAsia="ar-SA"/>
        </w:rPr>
        <w:t>задачу взаимодействия специали</w:t>
      </w:r>
      <w:r w:rsidRPr="00115948">
        <w:rPr>
          <w:rFonts w:ascii="Times New Roman" w:eastAsia="Times New Roman" w:hAnsi="Times New Roman" w:cs="Times New Roman"/>
          <w:sz w:val="20"/>
          <w:szCs w:val="20"/>
          <w:lang w:eastAsia="ar-SA"/>
        </w:rPr>
        <w:t>стов.</w:t>
      </w:r>
    </w:p>
    <w:p w14:paraId="7B01A261" w14:textId="21BB694A" w:rsidR="00FC62C9" w:rsidRPr="00FC62C9" w:rsidRDefault="00115948" w:rsidP="00C22E92">
      <w:pPr>
        <w:spacing w:after="0" w:line="240" w:lineRule="auto"/>
        <w:jc w:val="both"/>
        <w:textAlignment w:val="baseline"/>
        <w:rPr>
          <w:rFonts w:ascii="Times New Roman" w:eastAsia="Times New Roman" w:hAnsi="Times New Roman" w:cs="Times New Roman"/>
          <w:b/>
          <w:i/>
          <w:iCs/>
          <w:color w:val="000000"/>
          <w:kern w:val="24"/>
          <w:sz w:val="20"/>
          <w:szCs w:val="20"/>
          <w:lang w:eastAsia="ru-RU"/>
        </w:rPr>
      </w:pPr>
      <w:r w:rsidRPr="00115948">
        <w:rPr>
          <w:rFonts w:ascii="Times New Roman" w:eastAsia="Times New Roman" w:hAnsi="Times New Roman" w:cs="Times New Roman"/>
          <w:sz w:val="20"/>
          <w:szCs w:val="20"/>
          <w:lang w:eastAsia="ar-SA"/>
        </w:rPr>
        <w:t>Таким образом, представленная модель КРР образовательной программы дошкольного образования является не просто суммой разнообразных методов работы с детьми, но выступает как комплексная технология помощи и поддержки ребёнку в р</w:t>
      </w:r>
      <w:r>
        <w:rPr>
          <w:rFonts w:ascii="Times New Roman" w:eastAsia="Times New Roman" w:hAnsi="Times New Roman" w:cs="Times New Roman"/>
          <w:sz w:val="20"/>
          <w:szCs w:val="20"/>
          <w:lang w:eastAsia="ar-SA"/>
        </w:rPr>
        <w:t>ешении задач развития, воспита</w:t>
      </w:r>
      <w:r w:rsidRPr="00115948">
        <w:rPr>
          <w:rFonts w:ascii="Times New Roman" w:eastAsia="Times New Roman" w:hAnsi="Times New Roman" w:cs="Times New Roman"/>
          <w:sz w:val="20"/>
          <w:szCs w:val="20"/>
          <w:lang w:eastAsia="ar-SA"/>
        </w:rPr>
        <w:t>ния, социализации.</w:t>
      </w:r>
    </w:p>
    <w:p w14:paraId="18D1352C" w14:textId="77777777" w:rsidR="00485BE1" w:rsidRDefault="00485BE1" w:rsidP="00697B00">
      <w:pPr>
        <w:pStyle w:val="af"/>
        <w:rPr>
          <w:rFonts w:ascii="Times New Roman" w:hAnsi="Times New Roman" w:cs="Times New Roman"/>
          <w:sz w:val="20"/>
          <w:szCs w:val="20"/>
          <w:lang w:eastAsia="ar-SA"/>
        </w:rPr>
      </w:pPr>
    </w:p>
    <w:p w14:paraId="6594E943" w14:textId="35509FBC" w:rsidR="00E86C4E" w:rsidRPr="005544E3" w:rsidRDefault="003654E3" w:rsidP="003654E3">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w:t>
      </w:r>
      <w:r w:rsidR="00706A59">
        <w:rPr>
          <w:rFonts w:ascii="Times New Roman" w:hAnsi="Times New Roman" w:cs="Times New Roman"/>
          <w:b/>
          <w:sz w:val="20"/>
          <w:szCs w:val="20"/>
        </w:rPr>
        <w:t>2.7</w:t>
      </w:r>
      <w:r w:rsidR="009E66A4">
        <w:rPr>
          <w:rFonts w:ascii="Times New Roman" w:hAnsi="Times New Roman" w:cs="Times New Roman"/>
          <w:b/>
          <w:sz w:val="20"/>
          <w:szCs w:val="20"/>
        </w:rPr>
        <w:t>.</w:t>
      </w:r>
      <w:r w:rsidR="00E86C4E" w:rsidRPr="005544E3">
        <w:rPr>
          <w:rFonts w:ascii="Times New Roman" w:hAnsi="Times New Roman" w:cs="Times New Roman"/>
          <w:b/>
          <w:sz w:val="20"/>
          <w:szCs w:val="20"/>
        </w:rPr>
        <w:t>Рабочая программа воспитания</w:t>
      </w:r>
      <w:r w:rsidR="00382801">
        <w:rPr>
          <w:rFonts w:ascii="Times New Roman" w:hAnsi="Times New Roman" w:cs="Times New Roman"/>
          <w:b/>
          <w:sz w:val="20"/>
          <w:szCs w:val="20"/>
        </w:rPr>
        <w:t xml:space="preserve"> ДОО</w:t>
      </w:r>
    </w:p>
    <w:p w14:paraId="1CC5ADE5" w14:textId="77777777" w:rsidR="00E86C4E" w:rsidRPr="005544E3" w:rsidRDefault="00E86C4E" w:rsidP="00585AE5">
      <w:pPr>
        <w:spacing w:after="0" w:line="240" w:lineRule="auto"/>
        <w:jc w:val="both"/>
        <w:rPr>
          <w:rFonts w:ascii="Times New Roman" w:hAnsi="Times New Roman" w:cs="Times New Roman"/>
          <w:b/>
          <w:sz w:val="20"/>
          <w:szCs w:val="20"/>
        </w:rPr>
      </w:pPr>
    </w:p>
    <w:p w14:paraId="66ACFC03" w14:textId="00BCE7AC" w:rsidR="008944E4" w:rsidRPr="005544E3"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9E66A4">
        <w:rPr>
          <w:rFonts w:ascii="Times New Roman" w:hAnsi="Times New Roman" w:cs="Times New Roman"/>
          <w:b/>
          <w:sz w:val="20"/>
          <w:szCs w:val="20"/>
        </w:rPr>
        <w:t>.1.</w:t>
      </w:r>
      <w:r w:rsidR="008944E4" w:rsidRPr="005544E3">
        <w:rPr>
          <w:rFonts w:ascii="Times New Roman" w:hAnsi="Times New Roman" w:cs="Times New Roman"/>
          <w:b/>
          <w:sz w:val="20"/>
          <w:szCs w:val="20"/>
        </w:rPr>
        <w:t>Целевой раздел Программы воспитания</w:t>
      </w:r>
    </w:p>
    <w:p w14:paraId="42305CDB"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Пояснительная записка</w:t>
      </w:r>
    </w:p>
    <w:p w14:paraId="0FF9CCC0" w14:textId="1DD76B6F"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E86C4E" w:rsidRPr="005544E3">
        <w:rPr>
          <w:rFonts w:ascii="Times New Roman" w:hAnsi="Times New Roman" w:cs="Times New Roman"/>
          <w:sz w:val="20"/>
          <w:szCs w:val="20"/>
        </w:rPr>
        <w:t>Рабочая п</w:t>
      </w:r>
      <w:r w:rsidR="0040094D" w:rsidRPr="005544E3">
        <w:rPr>
          <w:rFonts w:ascii="Times New Roman" w:hAnsi="Times New Roman" w:cs="Times New Roman"/>
          <w:sz w:val="20"/>
          <w:szCs w:val="20"/>
        </w:rPr>
        <w:t xml:space="preserve">рограмма </w:t>
      </w:r>
      <w:r w:rsidR="00320B68" w:rsidRPr="005544E3">
        <w:rPr>
          <w:rFonts w:ascii="Times New Roman" w:hAnsi="Times New Roman" w:cs="Times New Roman"/>
          <w:sz w:val="20"/>
          <w:szCs w:val="20"/>
        </w:rPr>
        <w:t>воспитания (</w:t>
      </w:r>
      <w:r w:rsidR="00E86C4E" w:rsidRPr="005544E3">
        <w:rPr>
          <w:rFonts w:ascii="Times New Roman" w:hAnsi="Times New Roman" w:cs="Times New Roman"/>
          <w:sz w:val="20"/>
          <w:szCs w:val="20"/>
        </w:rPr>
        <w:t xml:space="preserve">далее Программа воспитания) </w:t>
      </w:r>
      <w:r w:rsidR="0040094D" w:rsidRPr="005544E3">
        <w:rPr>
          <w:rFonts w:ascii="Times New Roman" w:hAnsi="Times New Roman" w:cs="Times New Roman"/>
          <w:sz w:val="20"/>
          <w:szCs w:val="20"/>
        </w:rPr>
        <w:t xml:space="preserve">детей </w:t>
      </w:r>
      <w:r w:rsidR="00E86C4E" w:rsidRPr="005544E3">
        <w:rPr>
          <w:rFonts w:ascii="Times New Roman" w:hAnsi="Times New Roman" w:cs="Times New Roman"/>
          <w:sz w:val="20"/>
          <w:szCs w:val="20"/>
        </w:rPr>
        <w:t>раннего и дошкольного</w:t>
      </w:r>
      <w:r w:rsidR="0040094D" w:rsidRPr="005544E3">
        <w:rPr>
          <w:rFonts w:ascii="Times New Roman" w:hAnsi="Times New Roman" w:cs="Times New Roman"/>
          <w:sz w:val="20"/>
          <w:szCs w:val="20"/>
        </w:rPr>
        <w:t xml:space="preserve"> возраста </w:t>
      </w:r>
      <w:r w:rsidR="00E86C4E" w:rsidRPr="005544E3">
        <w:rPr>
          <w:rFonts w:ascii="Times New Roman" w:hAnsi="Times New Roman" w:cs="Times New Roman"/>
          <w:sz w:val="20"/>
          <w:szCs w:val="20"/>
        </w:rPr>
        <w:t>2-7</w:t>
      </w:r>
      <w:r w:rsidR="0040094D" w:rsidRPr="005544E3">
        <w:rPr>
          <w:rFonts w:ascii="Times New Roman" w:hAnsi="Times New Roman" w:cs="Times New Roman"/>
          <w:sz w:val="20"/>
          <w:szCs w:val="20"/>
        </w:rPr>
        <w:t xml:space="preserve"> лет </w:t>
      </w:r>
      <w:r w:rsidR="00E86C4E" w:rsidRPr="005544E3">
        <w:rPr>
          <w:rFonts w:ascii="Times New Roman" w:hAnsi="Times New Roman" w:cs="Times New Roman"/>
          <w:sz w:val="20"/>
          <w:szCs w:val="20"/>
        </w:rPr>
        <w:t xml:space="preserve">составлена на основе Федеральной рабочей программы воспитания (ФОП ДО, пункт 29), основана </w:t>
      </w:r>
      <w:r w:rsidR="0040094D" w:rsidRPr="005544E3">
        <w:rPr>
          <w:rFonts w:ascii="Times New Roman" w:hAnsi="Times New Roman" w:cs="Times New Roman"/>
          <w:sz w:val="20"/>
          <w:szCs w:val="20"/>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14:paraId="4C7A9C80" w14:textId="6C4132E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Под воспитанием понимается деятельность, направленная на развитие личности, создание условий для самоопределения и </w:t>
      </w:r>
      <w:proofErr w:type="gramStart"/>
      <w:r w:rsidR="0040094D" w:rsidRPr="005544E3">
        <w:rPr>
          <w:rFonts w:ascii="Times New Roman" w:hAnsi="Times New Roman" w:cs="Times New Roman"/>
          <w:sz w:val="20"/>
          <w:szCs w:val="20"/>
        </w:rPr>
        <w:t>социализации</w:t>
      </w:r>
      <w:proofErr w:type="gramEnd"/>
      <w:r w:rsidR="0040094D" w:rsidRPr="005544E3">
        <w:rPr>
          <w:rFonts w:ascii="Times New Roman" w:hAnsi="Times New Roman" w:cs="Times New Roman"/>
          <w:sz w:val="20"/>
          <w:szCs w:val="20"/>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AC0D5" w14:textId="1C4B9F0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5544E3">
        <w:rPr>
          <w:rFonts w:ascii="Times New Roman" w:hAnsi="Times New Roman" w:cs="Times New Roman"/>
          <w:sz w:val="20"/>
          <w:szCs w:val="20"/>
        </w:rPr>
        <w:t>— это</w:t>
      </w:r>
      <w:r w:rsidR="0040094D" w:rsidRPr="005544E3">
        <w:rPr>
          <w:rFonts w:ascii="Times New Roman" w:hAnsi="Times New Roman" w:cs="Times New Roman"/>
          <w:sz w:val="20"/>
          <w:szCs w:val="20"/>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754FF6DD" w14:textId="1C202C1B"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0094D" w:rsidRPr="005544E3">
        <w:rPr>
          <w:rFonts w:ascii="Times New Roman" w:hAnsi="Times New Roman" w:cs="Times New Roman"/>
          <w:sz w:val="20"/>
          <w:szCs w:val="20"/>
        </w:rPr>
        <w:t xml:space="preserve">Программа воспитания предусматривает приобщение детей к традиционным ценностям российского общества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592A32C2" w14:textId="7DE664BE" w:rsidR="0040094D" w:rsidRPr="00590D7F" w:rsidRDefault="00590D7F"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Система ценностей российского народа в содержании воспитательной</w:t>
      </w: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работы с детьми</w:t>
      </w:r>
    </w:p>
    <w:p w14:paraId="42EA205C" w14:textId="77777777" w:rsidR="0040094D" w:rsidRPr="00590D7F" w:rsidRDefault="0040094D" w:rsidP="00585AE5">
      <w:pPr>
        <w:spacing w:after="0" w:line="240" w:lineRule="auto"/>
        <w:jc w:val="both"/>
        <w:rPr>
          <w:rFonts w:ascii="Times New Roman" w:hAnsi="Times New Roman" w:cs="Times New Roman"/>
          <w:b/>
          <w:sz w:val="20"/>
          <w:szCs w:val="20"/>
        </w:rPr>
      </w:pPr>
    </w:p>
    <w:p w14:paraId="2AE83028"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Родина и природа лежат в основе патриотического направления воспитания.</w:t>
      </w:r>
    </w:p>
    <w:p w14:paraId="288C33FE"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милосердие, жизнь, добро лежат в основе духовно-нравственного направления воспитания.</w:t>
      </w:r>
    </w:p>
    <w:p w14:paraId="25B3595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человек, семья, дружба, сотрудничество лежат в основе социального направления воспитания.</w:t>
      </w:r>
    </w:p>
    <w:p w14:paraId="6C780033"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познание лежит в основе познавательного направления воспитания.</w:t>
      </w:r>
    </w:p>
    <w:p w14:paraId="52ACA64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жизнь и здоровье лежат в основе физического и оздоровительного направления воспитания.</w:t>
      </w:r>
    </w:p>
    <w:p w14:paraId="4474C8E4"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труд лежит в основе трудового направления воспитания.</w:t>
      </w:r>
    </w:p>
    <w:p w14:paraId="4F4BA267"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культура и красота лежат в основе эстетического направлен</w:t>
      </w:r>
      <w:r w:rsidR="00E86C4E" w:rsidRPr="005544E3">
        <w:rPr>
          <w:rFonts w:ascii="Times New Roman" w:hAnsi="Times New Roman" w:cs="Times New Roman"/>
          <w:sz w:val="20"/>
          <w:szCs w:val="20"/>
        </w:rPr>
        <w:t>ия воспитания.</w:t>
      </w:r>
    </w:p>
    <w:p w14:paraId="0AB3C12A" w14:textId="77777777" w:rsidR="00590D7F" w:rsidRDefault="00590D7F" w:rsidP="00585AE5">
      <w:pPr>
        <w:spacing w:after="0" w:line="240" w:lineRule="auto"/>
        <w:jc w:val="both"/>
        <w:rPr>
          <w:rFonts w:ascii="Times New Roman" w:hAnsi="Times New Roman" w:cs="Times New Roman"/>
          <w:b/>
          <w:sz w:val="20"/>
          <w:szCs w:val="20"/>
        </w:rPr>
      </w:pPr>
    </w:p>
    <w:p w14:paraId="23A21F83" w14:textId="1181C16B" w:rsidR="0040094D" w:rsidRPr="00590D7F"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2.7.1.</w:t>
      </w:r>
      <w:r w:rsidR="0040094D" w:rsidRPr="00590D7F">
        <w:rPr>
          <w:rFonts w:ascii="Times New Roman" w:hAnsi="Times New Roman" w:cs="Times New Roman"/>
          <w:b/>
          <w:sz w:val="20"/>
          <w:szCs w:val="20"/>
        </w:rPr>
        <w:t>Целевой раздел</w:t>
      </w:r>
      <w:r w:rsidR="00382801">
        <w:rPr>
          <w:rFonts w:ascii="Times New Roman" w:hAnsi="Times New Roman" w:cs="Times New Roman"/>
          <w:b/>
          <w:sz w:val="20"/>
          <w:szCs w:val="20"/>
        </w:rPr>
        <w:t xml:space="preserve"> Программы воспитания</w:t>
      </w:r>
    </w:p>
    <w:p w14:paraId="12A7472A"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Цели и задачи воспитания</w:t>
      </w:r>
    </w:p>
    <w:p w14:paraId="3661D1C0" w14:textId="77777777" w:rsidR="0040094D" w:rsidRPr="00590D7F" w:rsidRDefault="0040094D" w:rsidP="00585AE5">
      <w:pPr>
        <w:spacing w:after="0" w:line="240" w:lineRule="auto"/>
        <w:jc w:val="both"/>
        <w:rPr>
          <w:rFonts w:ascii="Times New Roman" w:hAnsi="Times New Roman" w:cs="Times New Roman"/>
          <w:b/>
          <w:sz w:val="20"/>
          <w:szCs w:val="20"/>
        </w:rPr>
      </w:pPr>
    </w:p>
    <w:p w14:paraId="61B89521" w14:textId="2D0630B7"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Общая цель воспитания</w:t>
      </w:r>
      <w:r w:rsidR="0040094D" w:rsidRPr="005544E3">
        <w:rPr>
          <w:rFonts w:ascii="Times New Roman" w:hAnsi="Times New Roman" w:cs="Times New Roman"/>
          <w:sz w:val="20"/>
          <w:szCs w:val="20"/>
        </w:rPr>
        <w:t xml:space="preserve"> в ДОО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3DFFCA" w14:textId="2C61F0DF"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28A91F8" w14:textId="0CE52681"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формирование ценностного отношения к окружающему миру (природному и социокультурному), другим людям, самому себе;</w:t>
      </w:r>
    </w:p>
    <w:p w14:paraId="590EA9AA" w14:textId="5F52A8DA"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228FCA82" w14:textId="77777777" w:rsidR="0040094D" w:rsidRPr="005544E3" w:rsidRDefault="0040094D" w:rsidP="00585AE5">
      <w:pPr>
        <w:spacing w:after="0" w:line="240" w:lineRule="auto"/>
        <w:jc w:val="both"/>
        <w:rPr>
          <w:rFonts w:ascii="Times New Roman" w:hAnsi="Times New Roman" w:cs="Times New Roman"/>
          <w:sz w:val="20"/>
          <w:szCs w:val="20"/>
        </w:rPr>
      </w:pPr>
    </w:p>
    <w:p w14:paraId="01589859" w14:textId="77777777" w:rsidR="0040094D" w:rsidRPr="005544E3" w:rsidRDefault="008944E4" w:rsidP="00585AE5">
      <w:pPr>
        <w:spacing w:after="0" w:line="240" w:lineRule="auto"/>
        <w:jc w:val="both"/>
        <w:rPr>
          <w:rFonts w:ascii="Times New Roman" w:hAnsi="Times New Roman" w:cs="Times New Roman"/>
          <w:sz w:val="20"/>
          <w:szCs w:val="20"/>
        </w:rPr>
      </w:pP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Общие задачи воспитания</w:t>
      </w:r>
      <w:r w:rsidR="0040094D" w:rsidRPr="005544E3">
        <w:rPr>
          <w:rFonts w:ascii="Times New Roman" w:hAnsi="Times New Roman" w:cs="Times New Roman"/>
          <w:sz w:val="20"/>
          <w:szCs w:val="20"/>
        </w:rPr>
        <w:t xml:space="preserve"> в ДОО:</w:t>
      </w:r>
    </w:p>
    <w:p w14:paraId="3ED94DDF" w14:textId="74402D0C"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содействовать развитию личности, основанному на принятых в обществе представлениях о добре и зле, должном и недопустимом;</w:t>
      </w:r>
    </w:p>
    <w:p w14:paraId="318D3F0D" w14:textId="5C41843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2B8AF44" w14:textId="4DF317F0"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2287980" w14:textId="118DA45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40094D" w:rsidRPr="005544E3">
        <w:rPr>
          <w:rFonts w:ascii="Times New Roman" w:hAnsi="Times New Roman" w:cs="Times New Roman"/>
          <w:sz w:val="20"/>
          <w:szCs w:val="20"/>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36FE89A" w14:textId="5137DDC5" w:rsidR="0040094D" w:rsidRPr="00590D7F" w:rsidRDefault="00E86C4E"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 xml:space="preserve">На этапе завершения </w:t>
      </w:r>
      <w:r w:rsidR="00320B68" w:rsidRPr="00590D7F">
        <w:rPr>
          <w:rFonts w:ascii="Times New Roman" w:hAnsi="Times New Roman" w:cs="Times New Roman"/>
          <w:b/>
          <w:sz w:val="20"/>
          <w:szCs w:val="20"/>
        </w:rPr>
        <w:t>освоения</w:t>
      </w:r>
      <w:r w:rsidRPr="00590D7F">
        <w:rPr>
          <w:rFonts w:ascii="Times New Roman" w:hAnsi="Times New Roman" w:cs="Times New Roman"/>
          <w:b/>
          <w:sz w:val="20"/>
          <w:szCs w:val="20"/>
        </w:rPr>
        <w:t xml:space="preserve"> Программы</w:t>
      </w:r>
    </w:p>
    <w:p w14:paraId="573B35C9" w14:textId="77777777" w:rsidR="008944E4" w:rsidRPr="005544E3" w:rsidRDefault="008944E4" w:rsidP="00585AE5">
      <w:pPr>
        <w:spacing w:after="0" w:line="240" w:lineRule="auto"/>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1809"/>
        <w:gridCol w:w="1568"/>
        <w:gridCol w:w="7305"/>
      </w:tblGrid>
      <w:tr w:rsidR="0040094D" w:rsidRPr="005544E3" w14:paraId="1FEF16CC" w14:textId="77777777" w:rsidTr="00590D7F">
        <w:tc>
          <w:tcPr>
            <w:tcW w:w="1809" w:type="dxa"/>
          </w:tcPr>
          <w:p w14:paraId="158B31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Направление воспитания</w:t>
            </w:r>
          </w:p>
        </w:tc>
        <w:tc>
          <w:tcPr>
            <w:tcW w:w="1568" w:type="dxa"/>
          </w:tcPr>
          <w:p w14:paraId="17FE2CB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Ценности</w:t>
            </w:r>
          </w:p>
        </w:tc>
        <w:tc>
          <w:tcPr>
            <w:tcW w:w="7305" w:type="dxa"/>
          </w:tcPr>
          <w:p w14:paraId="0D055088"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Целевые ориентиры</w:t>
            </w:r>
          </w:p>
        </w:tc>
      </w:tr>
      <w:tr w:rsidR="0040094D" w:rsidRPr="005544E3" w14:paraId="498A2FD6" w14:textId="77777777" w:rsidTr="00590D7F">
        <w:tc>
          <w:tcPr>
            <w:tcW w:w="1809" w:type="dxa"/>
          </w:tcPr>
          <w:p w14:paraId="324A5C1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Патриотическое</w:t>
            </w:r>
          </w:p>
        </w:tc>
        <w:tc>
          <w:tcPr>
            <w:tcW w:w="1568" w:type="dxa"/>
          </w:tcPr>
          <w:p w14:paraId="69BB98DF"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Родина, природа</w:t>
            </w:r>
          </w:p>
        </w:tc>
        <w:tc>
          <w:tcPr>
            <w:tcW w:w="7305" w:type="dxa"/>
          </w:tcPr>
          <w:p w14:paraId="5CE49DE5"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Любящий</w:t>
            </w:r>
            <w:proofErr w:type="gramEnd"/>
            <w:r w:rsidRPr="005544E3">
              <w:rPr>
                <w:rFonts w:ascii="Times New Roman" w:hAnsi="Times New Roman" w:cs="Times New Roman"/>
                <w:sz w:val="20"/>
                <w:szCs w:val="20"/>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5544E3" w14:paraId="16E8E491" w14:textId="77777777" w:rsidTr="00590D7F">
        <w:tc>
          <w:tcPr>
            <w:tcW w:w="1809" w:type="dxa"/>
          </w:tcPr>
          <w:p w14:paraId="5559EFD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Духовно-нравственное</w:t>
            </w:r>
          </w:p>
        </w:tc>
        <w:tc>
          <w:tcPr>
            <w:tcW w:w="1568" w:type="dxa"/>
          </w:tcPr>
          <w:p w14:paraId="7652254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Жизнь, милосердие, добро</w:t>
            </w:r>
          </w:p>
        </w:tc>
        <w:tc>
          <w:tcPr>
            <w:tcW w:w="7305" w:type="dxa"/>
          </w:tcPr>
          <w:p w14:paraId="486CF467"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не оставаться равнодушным к чужому горю, проявлять заботу. Самостоятельно </w:t>
            </w: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5544E3" w14:paraId="0454D8A7" w14:textId="77777777" w:rsidTr="00590D7F">
        <w:tc>
          <w:tcPr>
            <w:tcW w:w="1809" w:type="dxa"/>
          </w:tcPr>
          <w:p w14:paraId="7F955DA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Социальное</w:t>
            </w:r>
          </w:p>
        </w:tc>
        <w:tc>
          <w:tcPr>
            <w:tcW w:w="1568" w:type="dxa"/>
          </w:tcPr>
          <w:p w14:paraId="2036946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Человек, семья, дружба, сотрудничество</w:t>
            </w:r>
          </w:p>
        </w:tc>
        <w:tc>
          <w:tcPr>
            <w:tcW w:w="7305" w:type="dxa"/>
          </w:tcPr>
          <w:p w14:paraId="68E71671"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ответственность за свои действия и поведение; принимающий и уважающий различия между людьми. </w:t>
            </w:r>
            <w:proofErr w:type="gramStart"/>
            <w:r w:rsidRPr="005544E3">
              <w:rPr>
                <w:rFonts w:ascii="Times New Roman" w:hAnsi="Times New Roman" w:cs="Times New Roman"/>
                <w:sz w:val="20"/>
                <w:szCs w:val="20"/>
              </w:rPr>
              <w:t>Владеющий</w:t>
            </w:r>
            <w:proofErr w:type="gramEnd"/>
            <w:r w:rsidRPr="005544E3">
              <w:rPr>
                <w:rFonts w:ascii="Times New Roman" w:hAnsi="Times New Roman" w:cs="Times New Roman"/>
                <w:sz w:val="20"/>
                <w:szCs w:val="20"/>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544E3">
              <w:rPr>
                <w:rFonts w:ascii="Times New Roman" w:hAnsi="Times New Roman" w:cs="Times New Roman"/>
                <w:sz w:val="20"/>
                <w:szCs w:val="20"/>
              </w:rPr>
              <w:t>со</w:t>
            </w:r>
            <w:proofErr w:type="gramEnd"/>
            <w:r w:rsidRPr="005544E3">
              <w:rPr>
                <w:rFonts w:ascii="Times New Roman" w:hAnsi="Times New Roman" w:cs="Times New Roman"/>
                <w:sz w:val="20"/>
                <w:szCs w:val="20"/>
              </w:rPr>
              <w:t xml:space="preserve"> взрослыми и сверстниками на основе общих интересов и дел.</w:t>
            </w:r>
          </w:p>
        </w:tc>
      </w:tr>
      <w:tr w:rsidR="0040094D" w:rsidRPr="005544E3" w14:paraId="16F7CD4B" w14:textId="77777777" w:rsidTr="00590D7F">
        <w:tc>
          <w:tcPr>
            <w:tcW w:w="1809" w:type="dxa"/>
          </w:tcPr>
          <w:p w14:paraId="46082BD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Познавательное</w:t>
            </w:r>
          </w:p>
        </w:tc>
        <w:tc>
          <w:tcPr>
            <w:tcW w:w="1568" w:type="dxa"/>
          </w:tcPr>
          <w:p w14:paraId="428711F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Познание</w:t>
            </w:r>
          </w:p>
        </w:tc>
        <w:tc>
          <w:tcPr>
            <w:tcW w:w="7305" w:type="dxa"/>
          </w:tcPr>
          <w:p w14:paraId="52C97E1C"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Любознательный, наблюдательный, испытывающий потребность в самовыражении, в том числе творческом.</w:t>
            </w:r>
            <w:proofErr w:type="gramEnd"/>
            <w:r w:rsidRPr="005544E3">
              <w:rPr>
                <w:rFonts w:ascii="Times New Roman" w:hAnsi="Times New Roman" w:cs="Times New Roman"/>
                <w:sz w:val="20"/>
                <w:szCs w:val="20"/>
              </w:rPr>
              <w:t xml:space="preserve">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544E3">
              <w:rPr>
                <w:rFonts w:ascii="Times New Roman" w:hAnsi="Times New Roman" w:cs="Times New Roman"/>
                <w:sz w:val="20"/>
                <w:szCs w:val="20"/>
              </w:rPr>
              <w:t>Обладающий</w:t>
            </w:r>
            <w:proofErr w:type="gramEnd"/>
            <w:r w:rsidRPr="005544E3">
              <w:rPr>
                <w:rFonts w:ascii="Times New Roman" w:hAnsi="Times New Roman" w:cs="Times New Roman"/>
                <w:sz w:val="20"/>
                <w:szCs w:val="20"/>
              </w:rPr>
              <w:t xml:space="preserve"> первичной картиной мира на основе традиционных ценностей.</w:t>
            </w:r>
          </w:p>
        </w:tc>
      </w:tr>
      <w:tr w:rsidR="0040094D" w:rsidRPr="005544E3" w14:paraId="7E70F7F9" w14:textId="77777777" w:rsidTr="00590D7F">
        <w:tc>
          <w:tcPr>
            <w:tcW w:w="1809" w:type="dxa"/>
          </w:tcPr>
          <w:p w14:paraId="3B8B76E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Физическое и оздоровительное</w:t>
            </w:r>
          </w:p>
        </w:tc>
        <w:tc>
          <w:tcPr>
            <w:tcW w:w="1568" w:type="dxa"/>
          </w:tcPr>
          <w:p w14:paraId="705D991D"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Здоровье, жизнь</w:t>
            </w:r>
          </w:p>
        </w:tc>
        <w:tc>
          <w:tcPr>
            <w:tcW w:w="7305" w:type="dxa"/>
          </w:tcPr>
          <w:p w14:paraId="51C7F0E2"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5544E3">
              <w:rPr>
                <w:rFonts w:ascii="Times New Roman" w:hAnsi="Times New Roman" w:cs="Times New Roman"/>
                <w:sz w:val="20"/>
                <w:szCs w:val="20"/>
              </w:rPr>
              <w:t>Демонстрирующий</w:t>
            </w:r>
            <w:proofErr w:type="gramEnd"/>
            <w:r w:rsidRPr="005544E3">
              <w:rPr>
                <w:rFonts w:ascii="Times New Roman" w:hAnsi="Times New Roman" w:cs="Times New Roman"/>
                <w:sz w:val="20"/>
                <w:szCs w:val="20"/>
              </w:rPr>
              <w:t xml:space="preserve"> потребность в двигательной деятельности. </w:t>
            </w:r>
            <w:proofErr w:type="gramStart"/>
            <w:r w:rsidRPr="005544E3">
              <w:rPr>
                <w:rFonts w:ascii="Times New Roman" w:hAnsi="Times New Roman" w:cs="Times New Roman"/>
                <w:sz w:val="20"/>
                <w:szCs w:val="20"/>
              </w:rPr>
              <w:t>Имеющий</w:t>
            </w:r>
            <w:proofErr w:type="gramEnd"/>
            <w:r w:rsidRPr="005544E3">
              <w:rPr>
                <w:rFonts w:ascii="Times New Roman" w:hAnsi="Times New Roman" w:cs="Times New Roman"/>
                <w:sz w:val="20"/>
                <w:szCs w:val="20"/>
              </w:rPr>
              <w:t xml:space="preserve"> представление о некоторых видах спорта и активного отдыха.</w:t>
            </w:r>
          </w:p>
        </w:tc>
      </w:tr>
      <w:tr w:rsidR="0040094D" w:rsidRPr="005544E3" w14:paraId="60E7AA6A" w14:textId="77777777" w:rsidTr="00590D7F">
        <w:tc>
          <w:tcPr>
            <w:tcW w:w="1809" w:type="dxa"/>
          </w:tcPr>
          <w:p w14:paraId="4EE5FE8C"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Трудовое</w:t>
            </w:r>
          </w:p>
        </w:tc>
        <w:tc>
          <w:tcPr>
            <w:tcW w:w="1568" w:type="dxa"/>
          </w:tcPr>
          <w:p w14:paraId="68631A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w:t>
            </w:r>
          </w:p>
        </w:tc>
        <w:tc>
          <w:tcPr>
            <w:tcW w:w="7305" w:type="dxa"/>
          </w:tcPr>
          <w:p w14:paraId="3D0416B3"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труда в семье и в обществе на основе уважения к людям труда, результатам их деятельности.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трудолюбие при выполнении поручений и в самостоятельной деятельности.</w:t>
            </w:r>
          </w:p>
        </w:tc>
      </w:tr>
      <w:tr w:rsidR="0040094D" w:rsidRPr="005544E3" w14:paraId="663113B9" w14:textId="77777777" w:rsidTr="00590D7F">
        <w:tc>
          <w:tcPr>
            <w:tcW w:w="1809" w:type="dxa"/>
          </w:tcPr>
          <w:p w14:paraId="3281991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Эстетическое</w:t>
            </w:r>
          </w:p>
        </w:tc>
        <w:tc>
          <w:tcPr>
            <w:tcW w:w="1568" w:type="dxa"/>
          </w:tcPr>
          <w:p w14:paraId="30DB1FD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Культура и красота</w:t>
            </w:r>
          </w:p>
        </w:tc>
        <w:tc>
          <w:tcPr>
            <w:tcW w:w="7305" w:type="dxa"/>
          </w:tcPr>
          <w:p w14:paraId="616120B8"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воспринимать и чувствовать прекрасное в быту, природе, поступках, искусстве. </w:t>
            </w:r>
            <w:proofErr w:type="gramStart"/>
            <w:r w:rsidRPr="005544E3">
              <w:rPr>
                <w:rFonts w:ascii="Times New Roman" w:hAnsi="Times New Roman" w:cs="Times New Roman"/>
                <w:sz w:val="20"/>
                <w:szCs w:val="20"/>
              </w:rPr>
              <w:t>Стремящийся</w:t>
            </w:r>
            <w:proofErr w:type="gramEnd"/>
            <w:r w:rsidRPr="005544E3">
              <w:rPr>
                <w:rFonts w:ascii="Times New Roman" w:hAnsi="Times New Roman" w:cs="Times New Roman"/>
                <w:sz w:val="20"/>
                <w:szCs w:val="20"/>
              </w:rPr>
              <w:t xml:space="preserve"> к отображению прекрасного в продуктивных видах деятельности.</w:t>
            </w:r>
          </w:p>
        </w:tc>
      </w:tr>
    </w:tbl>
    <w:p w14:paraId="03CE9B18" w14:textId="77777777" w:rsidR="0040094D" w:rsidRPr="00662C7D" w:rsidRDefault="0040094D" w:rsidP="00585AE5">
      <w:pPr>
        <w:spacing w:after="0" w:line="240" w:lineRule="auto"/>
        <w:jc w:val="both"/>
        <w:rPr>
          <w:rFonts w:ascii="Times New Roman" w:hAnsi="Times New Roman" w:cs="Times New Roman"/>
          <w:sz w:val="24"/>
          <w:szCs w:val="24"/>
        </w:rPr>
      </w:pPr>
    </w:p>
    <w:p w14:paraId="054DA615" w14:textId="38D7E050" w:rsidR="0040094D" w:rsidRPr="00590D7F" w:rsidRDefault="00706A59" w:rsidP="00590D7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B622B5">
        <w:rPr>
          <w:rFonts w:ascii="Times New Roman" w:hAnsi="Times New Roman" w:cs="Times New Roman"/>
          <w:b/>
          <w:sz w:val="20"/>
          <w:szCs w:val="20"/>
        </w:rPr>
        <w:t>.2.</w:t>
      </w:r>
      <w:r w:rsidR="0040094D" w:rsidRPr="00590D7F">
        <w:rPr>
          <w:rFonts w:ascii="Times New Roman" w:hAnsi="Times New Roman" w:cs="Times New Roman"/>
          <w:b/>
          <w:sz w:val="20"/>
          <w:szCs w:val="20"/>
        </w:rPr>
        <w:t>Содержательный раздел</w:t>
      </w:r>
      <w:r w:rsidR="00DD7020">
        <w:rPr>
          <w:rFonts w:ascii="Times New Roman" w:hAnsi="Times New Roman" w:cs="Times New Roman"/>
          <w:b/>
          <w:sz w:val="20"/>
          <w:szCs w:val="20"/>
        </w:rPr>
        <w:t xml:space="preserve"> П</w:t>
      </w:r>
      <w:r w:rsidR="00382801">
        <w:rPr>
          <w:rFonts w:ascii="Times New Roman" w:hAnsi="Times New Roman" w:cs="Times New Roman"/>
          <w:b/>
          <w:sz w:val="20"/>
          <w:szCs w:val="20"/>
        </w:rPr>
        <w:t>рограммы в</w:t>
      </w:r>
      <w:r w:rsidR="008944E4" w:rsidRPr="00590D7F">
        <w:rPr>
          <w:rFonts w:ascii="Times New Roman" w:hAnsi="Times New Roman" w:cs="Times New Roman"/>
          <w:b/>
          <w:sz w:val="20"/>
          <w:szCs w:val="20"/>
        </w:rPr>
        <w:t>оспитания</w:t>
      </w:r>
      <w:r w:rsidR="00DD7020">
        <w:rPr>
          <w:rFonts w:ascii="Times New Roman" w:hAnsi="Times New Roman" w:cs="Times New Roman"/>
          <w:b/>
          <w:sz w:val="20"/>
          <w:szCs w:val="20"/>
        </w:rPr>
        <w:t xml:space="preserve">  </w:t>
      </w:r>
      <w:r w:rsidR="00DD7020" w:rsidRPr="00880474">
        <w:rPr>
          <w:rFonts w:ascii="Times New Roman" w:hAnsi="Times New Roman" w:cs="Times New Roman"/>
          <w:b/>
          <w:sz w:val="20"/>
          <w:szCs w:val="20"/>
        </w:rPr>
        <w:t>(см. стр.</w:t>
      </w:r>
      <w:r w:rsidR="00DD7020">
        <w:rPr>
          <w:rFonts w:ascii="Times New Roman" w:hAnsi="Times New Roman" w:cs="Times New Roman"/>
          <w:b/>
          <w:sz w:val="20"/>
          <w:szCs w:val="20"/>
        </w:rPr>
        <w:t>8</w:t>
      </w:r>
      <w:r w:rsidR="00DD7020" w:rsidRPr="00880474">
        <w:rPr>
          <w:rFonts w:ascii="Times New Roman" w:hAnsi="Times New Roman" w:cs="Times New Roman"/>
          <w:b/>
          <w:sz w:val="20"/>
          <w:szCs w:val="20"/>
        </w:rPr>
        <w:t>-1</w:t>
      </w:r>
      <w:r w:rsidR="00DD7020">
        <w:rPr>
          <w:rFonts w:ascii="Times New Roman" w:hAnsi="Times New Roman" w:cs="Times New Roman"/>
          <w:b/>
          <w:sz w:val="20"/>
          <w:szCs w:val="20"/>
        </w:rPr>
        <w:t xml:space="preserve">3, </w:t>
      </w:r>
      <w:r w:rsidR="00382801">
        <w:rPr>
          <w:rFonts w:ascii="Times New Roman" w:hAnsi="Times New Roman" w:cs="Times New Roman"/>
          <w:b/>
          <w:sz w:val="20"/>
          <w:szCs w:val="20"/>
        </w:rPr>
        <w:t>Р</w:t>
      </w:r>
      <w:r w:rsidR="00DD7020">
        <w:rPr>
          <w:rFonts w:ascii="Times New Roman" w:hAnsi="Times New Roman" w:cs="Times New Roman"/>
          <w:b/>
          <w:sz w:val="20"/>
          <w:szCs w:val="20"/>
        </w:rPr>
        <w:t>ПВ</w:t>
      </w:r>
      <w:r w:rsidR="00DD7020" w:rsidRPr="00880474">
        <w:rPr>
          <w:rFonts w:ascii="Times New Roman" w:hAnsi="Times New Roman" w:cs="Times New Roman"/>
          <w:b/>
          <w:sz w:val="20"/>
          <w:szCs w:val="20"/>
        </w:rPr>
        <w:t>)</w:t>
      </w:r>
    </w:p>
    <w:p w14:paraId="2193C839" w14:textId="509B656D" w:rsidR="0040094D"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Уклад и традиции групп раннего возраста</w:t>
      </w:r>
      <w:r w:rsidR="00821F45">
        <w:rPr>
          <w:rFonts w:ascii="Times New Roman" w:hAnsi="Times New Roman" w:cs="Times New Roman"/>
          <w:b/>
          <w:sz w:val="20"/>
          <w:szCs w:val="20"/>
        </w:rPr>
        <w:t xml:space="preserve"> </w:t>
      </w:r>
      <w:proofErr w:type="gramStart"/>
      <w:r w:rsidR="00821F45">
        <w:rPr>
          <w:rFonts w:ascii="Times New Roman" w:hAnsi="Times New Roman" w:cs="Times New Roman"/>
          <w:b/>
          <w:sz w:val="20"/>
          <w:szCs w:val="20"/>
        </w:rPr>
        <w:t xml:space="preserve">( </w:t>
      </w:r>
      <w:proofErr w:type="gramEnd"/>
      <w:r w:rsidR="00821F45">
        <w:rPr>
          <w:rFonts w:ascii="Times New Roman" w:hAnsi="Times New Roman" w:cs="Times New Roman"/>
          <w:b/>
          <w:sz w:val="20"/>
          <w:szCs w:val="20"/>
        </w:rPr>
        <w:t>к трём годам)</w:t>
      </w:r>
    </w:p>
    <w:p w14:paraId="218AC77B" w14:textId="18E71624"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 xml:space="preserve">Третий год жизни </w:t>
      </w:r>
      <w:r w:rsidR="00320B68" w:rsidRPr="00DD7020">
        <w:rPr>
          <w:rFonts w:ascii="Times New Roman" w:hAnsi="Times New Roman" w:cs="Times New Roman"/>
          <w:sz w:val="20"/>
          <w:szCs w:val="20"/>
        </w:rPr>
        <w:t>-</w:t>
      </w:r>
      <w:r w:rsidR="00245156" w:rsidRPr="00DD7020">
        <w:rPr>
          <w:rFonts w:ascii="Times New Roman" w:hAnsi="Times New Roman" w:cs="Times New Roman"/>
          <w:sz w:val="20"/>
          <w:szCs w:val="20"/>
        </w:rPr>
        <w:t xml:space="preserve">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44929E2" w14:textId="77777777" w:rsidR="00DD7020" w:rsidRDefault="00DD7020" w:rsidP="00DD7020">
      <w:pPr>
        <w:spacing w:after="0" w:line="240" w:lineRule="auto"/>
        <w:jc w:val="both"/>
        <w:rPr>
          <w:rFonts w:ascii="Times New Roman" w:hAnsi="Times New Roman" w:cs="Times New Roman"/>
          <w:sz w:val="20"/>
          <w:szCs w:val="20"/>
        </w:rPr>
      </w:pPr>
    </w:p>
    <w:p w14:paraId="76554F61" w14:textId="5CF5E25F" w:rsidR="00DD7020" w:rsidRPr="00DD7020" w:rsidRDefault="00DD7020" w:rsidP="00DD70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Уклад и традиции групп дошкольного</w:t>
      </w:r>
      <w:r w:rsidRPr="00DD7020">
        <w:rPr>
          <w:rFonts w:ascii="Times New Roman" w:hAnsi="Times New Roman" w:cs="Times New Roman"/>
          <w:b/>
          <w:sz w:val="20"/>
          <w:szCs w:val="20"/>
        </w:rPr>
        <w:t xml:space="preserve"> возраста</w:t>
      </w:r>
    </w:p>
    <w:p w14:paraId="29C124E9" w14:textId="77777777" w:rsidR="00C67233"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Дошкольный возраст</w:t>
      </w:r>
      <w:r w:rsidRPr="00DD7020">
        <w:rPr>
          <w:rFonts w:ascii="Times New Roman" w:hAnsi="Times New Roman" w:cs="Times New Roman"/>
          <w:sz w:val="20"/>
          <w:szCs w:val="20"/>
        </w:rPr>
        <w:t xml:space="preserve"> </w:t>
      </w:r>
      <w:r>
        <w:rPr>
          <w:rFonts w:ascii="Times New Roman" w:hAnsi="Times New Roman" w:cs="Times New Roman"/>
          <w:sz w:val="20"/>
          <w:szCs w:val="20"/>
        </w:rPr>
        <w:t xml:space="preserve"> - период </w:t>
      </w:r>
      <w:r w:rsidRPr="00DD7020">
        <w:rPr>
          <w:rFonts w:ascii="Times New Roman" w:hAnsi="Times New Roman" w:cs="Times New Roman"/>
          <w:sz w:val="20"/>
          <w:szCs w:val="20"/>
        </w:rPr>
        <w:t xml:space="preserve">развития общей культуры личности ребенка, интеллектуально-познавательных способностей, социально-нравственных, эстетических, физических качеств. </w:t>
      </w:r>
      <w:r w:rsidR="00C67233">
        <w:rPr>
          <w:rFonts w:ascii="Times New Roman" w:hAnsi="Times New Roman" w:cs="Times New Roman"/>
          <w:sz w:val="20"/>
          <w:szCs w:val="20"/>
        </w:rPr>
        <w:t>В этот период складываю</w:t>
      </w:r>
      <w:r w:rsidR="00C67233" w:rsidRPr="00DD7020">
        <w:rPr>
          <w:rFonts w:ascii="Times New Roman" w:hAnsi="Times New Roman" w:cs="Times New Roman"/>
          <w:sz w:val="20"/>
          <w:szCs w:val="20"/>
        </w:rPr>
        <w:t>тся</w:t>
      </w:r>
      <w:r w:rsidR="00C67233">
        <w:rPr>
          <w:rFonts w:ascii="Times New Roman" w:hAnsi="Times New Roman" w:cs="Times New Roman"/>
          <w:sz w:val="20"/>
          <w:szCs w:val="20"/>
        </w:rPr>
        <w:t xml:space="preserve"> </w:t>
      </w:r>
      <w:r w:rsidRPr="00DD7020">
        <w:rPr>
          <w:rFonts w:ascii="Times New Roman" w:hAnsi="Times New Roman" w:cs="Times New Roman"/>
          <w:sz w:val="20"/>
          <w:szCs w:val="20"/>
        </w:rPr>
        <w:t>представления детей о многообразии культурных норм и це</w:t>
      </w:r>
      <w:r w:rsidR="00C67233">
        <w:rPr>
          <w:rFonts w:ascii="Times New Roman" w:hAnsi="Times New Roman" w:cs="Times New Roman"/>
          <w:sz w:val="20"/>
          <w:szCs w:val="20"/>
        </w:rPr>
        <w:t>нностей, принятых в обществе; поддерживается</w:t>
      </w:r>
      <w:r w:rsidRPr="00DD7020">
        <w:rPr>
          <w:rFonts w:ascii="Times New Roman" w:hAnsi="Times New Roman" w:cs="Times New Roman"/>
          <w:sz w:val="20"/>
          <w:szCs w:val="20"/>
        </w:rPr>
        <w:t xml:space="preserve"> самостоятельное взаимодействие и сотрудничество с взрослыми и сверстниками в разных видах деятельности, становление детс</w:t>
      </w:r>
      <w:r w:rsidR="00C67233">
        <w:rPr>
          <w:rFonts w:ascii="Times New Roman" w:hAnsi="Times New Roman" w:cs="Times New Roman"/>
          <w:sz w:val="20"/>
          <w:szCs w:val="20"/>
        </w:rPr>
        <w:t>кого сообщества; воспитывается</w:t>
      </w:r>
      <w:r w:rsidRPr="00DD7020">
        <w:rPr>
          <w:rFonts w:ascii="Times New Roman" w:hAnsi="Times New Roman" w:cs="Times New Roman"/>
          <w:sz w:val="20"/>
          <w:szCs w:val="20"/>
        </w:rPr>
        <w:t xml:space="preserve"> чувство ответственности, самостоятельнос</w:t>
      </w:r>
      <w:r w:rsidR="00C67233">
        <w:rPr>
          <w:rFonts w:ascii="Times New Roman" w:hAnsi="Times New Roman" w:cs="Times New Roman"/>
          <w:sz w:val="20"/>
          <w:szCs w:val="20"/>
        </w:rPr>
        <w:t>ти, инициативности, формированы</w:t>
      </w:r>
      <w:r w:rsidRPr="00DD7020">
        <w:rPr>
          <w:rFonts w:ascii="Times New Roman" w:hAnsi="Times New Roman" w:cs="Times New Roman"/>
          <w:sz w:val="20"/>
          <w:szCs w:val="20"/>
        </w:rPr>
        <w:t xml:space="preserve"> основ</w:t>
      </w:r>
      <w:r w:rsidR="00C67233">
        <w:rPr>
          <w:rFonts w:ascii="Times New Roman" w:hAnsi="Times New Roman" w:cs="Times New Roman"/>
          <w:sz w:val="20"/>
          <w:szCs w:val="20"/>
        </w:rPr>
        <w:t xml:space="preserve">ы патриотизма. Дети владеют </w:t>
      </w:r>
      <w:r w:rsidRPr="00DD7020">
        <w:rPr>
          <w:rFonts w:ascii="Times New Roman" w:hAnsi="Times New Roman" w:cs="Times New Roman"/>
          <w:sz w:val="20"/>
          <w:szCs w:val="20"/>
        </w:rPr>
        <w:t>представления</w:t>
      </w:r>
      <w:r w:rsidR="00C67233">
        <w:rPr>
          <w:rFonts w:ascii="Times New Roman" w:hAnsi="Times New Roman" w:cs="Times New Roman"/>
          <w:sz w:val="20"/>
          <w:szCs w:val="20"/>
        </w:rPr>
        <w:t xml:space="preserve">ми </w:t>
      </w:r>
      <w:r w:rsidRPr="00DD7020">
        <w:rPr>
          <w:rFonts w:ascii="Times New Roman" w:hAnsi="Times New Roman" w:cs="Times New Roman"/>
          <w:sz w:val="20"/>
          <w:szCs w:val="20"/>
        </w:rPr>
        <w:t>о правилах безопасного поведения и умение следовать им в ра</w:t>
      </w:r>
      <w:r w:rsidR="00C67233">
        <w:rPr>
          <w:rFonts w:ascii="Times New Roman" w:hAnsi="Times New Roman" w:cs="Times New Roman"/>
          <w:sz w:val="20"/>
          <w:szCs w:val="20"/>
        </w:rPr>
        <w:t>зличных ситуациях; происходит</w:t>
      </w:r>
      <w:r w:rsidRPr="00DD7020">
        <w:rPr>
          <w:rFonts w:ascii="Times New Roman" w:hAnsi="Times New Roman" w:cs="Times New Roman"/>
          <w:sz w:val="20"/>
          <w:szCs w:val="20"/>
        </w:rPr>
        <w:t xml:space="preserve"> становле</w:t>
      </w:r>
      <w:r w:rsidR="00C67233">
        <w:rPr>
          <w:rFonts w:ascii="Times New Roman" w:hAnsi="Times New Roman" w:cs="Times New Roman"/>
          <w:sz w:val="20"/>
          <w:szCs w:val="20"/>
        </w:rPr>
        <w:t>ние</w:t>
      </w:r>
      <w:r w:rsidRPr="00DD7020">
        <w:rPr>
          <w:rFonts w:ascii="Times New Roman" w:hAnsi="Times New Roman" w:cs="Times New Roman"/>
          <w:sz w:val="20"/>
          <w:szCs w:val="20"/>
        </w:rPr>
        <w:t xml:space="preserve"> ценностей здорового </w:t>
      </w:r>
      <w:proofErr w:type="gramStart"/>
      <w:r w:rsidRPr="00DD7020">
        <w:rPr>
          <w:rFonts w:ascii="Times New Roman" w:hAnsi="Times New Roman" w:cs="Times New Roman"/>
          <w:sz w:val="20"/>
          <w:szCs w:val="20"/>
        </w:rPr>
        <w:t>образа</w:t>
      </w:r>
      <w:proofErr w:type="gramEnd"/>
      <w:r w:rsidRPr="00DD7020">
        <w:rPr>
          <w:rFonts w:ascii="Times New Roman" w:hAnsi="Times New Roman" w:cs="Times New Roman"/>
          <w:sz w:val="20"/>
          <w:szCs w:val="20"/>
        </w:rPr>
        <w:t xml:space="preserve"> жизни; </w:t>
      </w:r>
      <w:r w:rsidR="00C67233">
        <w:rPr>
          <w:rFonts w:ascii="Times New Roman" w:hAnsi="Times New Roman" w:cs="Times New Roman"/>
          <w:sz w:val="20"/>
          <w:szCs w:val="20"/>
        </w:rPr>
        <w:t>сформирована система ценностей, основанная</w:t>
      </w:r>
      <w:r w:rsidRPr="00DD7020">
        <w:rPr>
          <w:rFonts w:ascii="Times New Roman" w:hAnsi="Times New Roman" w:cs="Times New Roman"/>
          <w:sz w:val="20"/>
          <w:szCs w:val="20"/>
        </w:rPr>
        <w:t xml:space="preserve"> на непотребительском отношении к природе и </w:t>
      </w:r>
      <w:r w:rsidR="00C67233">
        <w:rPr>
          <w:rFonts w:ascii="Times New Roman" w:hAnsi="Times New Roman" w:cs="Times New Roman"/>
          <w:sz w:val="20"/>
          <w:szCs w:val="20"/>
        </w:rPr>
        <w:t xml:space="preserve">понимании </w:t>
      </w:r>
      <w:proofErr w:type="spellStart"/>
      <w:r w:rsidR="00C67233">
        <w:rPr>
          <w:rFonts w:ascii="Times New Roman" w:hAnsi="Times New Roman" w:cs="Times New Roman"/>
          <w:sz w:val="20"/>
          <w:szCs w:val="20"/>
        </w:rPr>
        <w:t>самоценности</w:t>
      </w:r>
      <w:proofErr w:type="spellEnd"/>
      <w:r w:rsidR="00C67233">
        <w:rPr>
          <w:rFonts w:ascii="Times New Roman" w:hAnsi="Times New Roman" w:cs="Times New Roman"/>
          <w:sz w:val="20"/>
          <w:szCs w:val="20"/>
        </w:rPr>
        <w:t xml:space="preserve"> природы. У дошкольников развиты</w:t>
      </w:r>
      <w:r w:rsidRPr="00DD7020">
        <w:rPr>
          <w:rFonts w:ascii="Times New Roman" w:hAnsi="Times New Roman" w:cs="Times New Roman"/>
          <w:sz w:val="20"/>
          <w:szCs w:val="20"/>
        </w:rPr>
        <w:t xml:space="preserve">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w:t>
      </w:r>
      <w:r w:rsidR="00C67233">
        <w:rPr>
          <w:rFonts w:ascii="Times New Roman" w:hAnsi="Times New Roman" w:cs="Times New Roman"/>
          <w:sz w:val="20"/>
          <w:szCs w:val="20"/>
        </w:rPr>
        <w:t>угих народов и</w:t>
      </w:r>
      <w:r w:rsidRPr="00DD7020">
        <w:rPr>
          <w:rFonts w:ascii="Times New Roman" w:hAnsi="Times New Roman" w:cs="Times New Roman"/>
          <w:sz w:val="20"/>
          <w:szCs w:val="20"/>
        </w:rPr>
        <w:t xml:space="preserve"> проявления морально-волевых качеств</w:t>
      </w:r>
      <w:r w:rsidR="00C67233">
        <w:rPr>
          <w:rFonts w:ascii="Times New Roman" w:hAnsi="Times New Roman" w:cs="Times New Roman"/>
          <w:sz w:val="20"/>
          <w:szCs w:val="20"/>
        </w:rPr>
        <w:t>.</w:t>
      </w:r>
    </w:p>
    <w:p w14:paraId="035733CF" w14:textId="71B1D974" w:rsidR="00DD7020" w:rsidRPr="00DD7020" w:rsidRDefault="00DD7020" w:rsidP="00DD7020">
      <w:pPr>
        <w:spacing w:after="0" w:line="240" w:lineRule="auto"/>
        <w:jc w:val="both"/>
        <w:rPr>
          <w:rFonts w:ascii="Times New Roman" w:hAnsi="Times New Roman" w:cs="Times New Roman"/>
          <w:sz w:val="20"/>
          <w:szCs w:val="20"/>
        </w:rPr>
      </w:pPr>
      <w:r w:rsidRPr="00DD7020">
        <w:rPr>
          <w:rFonts w:ascii="Times New Roman" w:hAnsi="Times New Roman" w:cs="Times New Roman"/>
          <w:sz w:val="20"/>
          <w:szCs w:val="20"/>
        </w:rPr>
        <w:t>.</w:t>
      </w:r>
    </w:p>
    <w:p w14:paraId="5B8E4A31" w14:textId="77777777" w:rsidR="00245156"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Воспитывающая среда групп</w:t>
      </w:r>
      <w:r w:rsidR="00245156" w:rsidRPr="00DD7020">
        <w:rPr>
          <w:rFonts w:ascii="Times New Roman" w:hAnsi="Times New Roman" w:cs="Times New Roman"/>
          <w:b/>
          <w:sz w:val="20"/>
          <w:szCs w:val="20"/>
        </w:rPr>
        <w:t>, особенности РППС</w:t>
      </w:r>
    </w:p>
    <w:p w14:paraId="15C7F001" w14:textId="35D8B5E5"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w:t>
      </w:r>
      <w:r w:rsidR="00245156" w:rsidRPr="00DD7020">
        <w:rPr>
          <w:rFonts w:ascii="Times New Roman" w:hAnsi="Times New Roman" w:cs="Times New Roman"/>
          <w:sz w:val="20"/>
          <w:szCs w:val="20"/>
        </w:rPr>
        <w:lastRenderedPageBreak/>
        <w:t>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7D6A57C6" w14:textId="52075B91"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 реалиям детской жизни, научит ребенка действовать и общаться в ситуациях,</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приближенных к жизни.</w:t>
      </w:r>
    </w:p>
    <w:p w14:paraId="73B64FBF" w14:textId="472C70B0"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w:t>
      </w:r>
      <w:r w:rsidR="00FC4B35" w:rsidRPr="00DD7020">
        <w:rPr>
          <w:rFonts w:ascii="Times New Roman" w:hAnsi="Times New Roman" w:cs="Times New Roman"/>
          <w:sz w:val="20"/>
          <w:szCs w:val="20"/>
        </w:rPr>
        <w:t>ах</w:t>
      </w:r>
      <w:r w:rsidR="00245156" w:rsidRPr="00DD7020">
        <w:rPr>
          <w:rFonts w:ascii="Times New Roman" w:hAnsi="Times New Roman" w:cs="Times New Roman"/>
          <w:sz w:val="20"/>
          <w:szCs w:val="20"/>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087BD1D1" w14:textId="571608AA"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Во всех возрастных группах имеются центры патриотического воспитания, в</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
    <w:p w14:paraId="112CEA3D" w14:textId="77777777" w:rsidR="00FC4B35" w:rsidRPr="00662C7D" w:rsidRDefault="00FC4B35" w:rsidP="00585AE5">
      <w:pPr>
        <w:spacing w:after="0" w:line="240" w:lineRule="auto"/>
        <w:jc w:val="both"/>
        <w:rPr>
          <w:rFonts w:ascii="Times New Roman" w:hAnsi="Times New Roman" w:cs="Times New Roman"/>
          <w:sz w:val="24"/>
          <w:szCs w:val="24"/>
        </w:rPr>
      </w:pPr>
    </w:p>
    <w:p w14:paraId="00D54984" w14:textId="77777777" w:rsidR="00245156" w:rsidRPr="00C67233" w:rsidRDefault="00245156" w:rsidP="00585AE5">
      <w:pPr>
        <w:spacing w:after="0" w:line="240" w:lineRule="auto"/>
        <w:jc w:val="both"/>
        <w:rPr>
          <w:rFonts w:ascii="Times New Roman" w:hAnsi="Times New Roman" w:cs="Times New Roman"/>
          <w:b/>
          <w:sz w:val="20"/>
          <w:szCs w:val="20"/>
        </w:rPr>
      </w:pPr>
      <w:r w:rsidRPr="00C67233">
        <w:rPr>
          <w:rFonts w:ascii="Times New Roman" w:hAnsi="Times New Roman" w:cs="Times New Roman"/>
          <w:b/>
          <w:sz w:val="20"/>
          <w:szCs w:val="20"/>
        </w:rPr>
        <w:t>Собы</w:t>
      </w:r>
      <w:r w:rsidR="00FC4B35" w:rsidRPr="00C67233">
        <w:rPr>
          <w:rFonts w:ascii="Times New Roman" w:hAnsi="Times New Roman" w:cs="Times New Roman"/>
          <w:b/>
          <w:sz w:val="20"/>
          <w:szCs w:val="20"/>
        </w:rPr>
        <w:t>тия образовательной организации</w:t>
      </w:r>
    </w:p>
    <w:p w14:paraId="5EE5FDDB" w14:textId="0AC7E588"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8489B67" w14:textId="31BD5984"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C67233">
        <w:rPr>
          <w:rFonts w:ascii="Times New Roman" w:hAnsi="Times New Roman" w:cs="Times New Roman"/>
          <w:sz w:val="20"/>
          <w:szCs w:val="20"/>
        </w:rPr>
        <w:t>гает</w:t>
      </w:r>
      <w:r w:rsidR="00245156" w:rsidRPr="00C67233">
        <w:rPr>
          <w:rFonts w:ascii="Times New Roman" w:hAnsi="Times New Roman" w:cs="Times New Roman"/>
          <w:sz w:val="20"/>
          <w:szCs w:val="20"/>
        </w:rPr>
        <w:t xml:space="preserve"> каждому педагогу спроектировать работу с группой в целом, с подгруппами детей, с каждым ребёнком.</w:t>
      </w:r>
    </w:p>
    <w:p w14:paraId="547EA2AC" w14:textId="481FDEE4"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Организация традиционных событий, праздников, мероприятий </w:t>
      </w:r>
      <w:r w:rsidR="00320B68" w:rsidRPr="00C67233">
        <w:rPr>
          <w:rFonts w:ascii="Times New Roman" w:hAnsi="Times New Roman" w:cs="Times New Roman"/>
          <w:sz w:val="20"/>
          <w:szCs w:val="20"/>
        </w:rPr>
        <w:t>-</w:t>
      </w:r>
      <w:r w:rsidR="00D95FF5" w:rsidRPr="00C67233">
        <w:rPr>
          <w:rFonts w:ascii="Times New Roman" w:hAnsi="Times New Roman" w:cs="Times New Roman"/>
          <w:sz w:val="20"/>
          <w:szCs w:val="20"/>
        </w:rPr>
        <w:t xml:space="preserve">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w:t>
      </w:r>
      <w:proofErr w:type="spellStart"/>
      <w:r w:rsidR="00D95FF5" w:rsidRPr="00C67233">
        <w:rPr>
          <w:rFonts w:ascii="Times New Roman" w:hAnsi="Times New Roman" w:cs="Times New Roman"/>
          <w:sz w:val="20"/>
          <w:szCs w:val="20"/>
        </w:rPr>
        <w:t>воспитательно</w:t>
      </w:r>
      <w:proofErr w:type="spellEnd"/>
      <w:r w:rsidR="00D95FF5" w:rsidRPr="00C67233">
        <w:rPr>
          <w:rFonts w:ascii="Times New Roman" w:hAnsi="Times New Roman" w:cs="Times New Roman"/>
          <w:sz w:val="20"/>
          <w:szCs w:val="20"/>
        </w:rPr>
        <w:t>-образовательного процесса, создает условия для формирования личности каждого ребенка с ограниченными возможностями здоровья.</w:t>
      </w:r>
    </w:p>
    <w:p w14:paraId="19337BAD" w14:textId="09B6A4AD"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671C517F" w14:textId="3ED83E24" w:rsidR="006531FB" w:rsidRPr="00C67233" w:rsidRDefault="00C67233"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Обязательными для проведения являются праздники, рекомендованные </w:t>
      </w:r>
      <w:r w:rsidR="00A1250C" w:rsidRPr="00C67233">
        <w:rPr>
          <w:rFonts w:ascii="Times New Roman" w:hAnsi="Times New Roman" w:cs="Times New Roman"/>
          <w:sz w:val="20"/>
          <w:szCs w:val="20"/>
        </w:rPr>
        <w:t>Федеральной образовательной программой дошкольного образования.</w:t>
      </w:r>
      <w:r w:rsidR="00D95FF5" w:rsidRPr="00C67233">
        <w:rPr>
          <w:rFonts w:ascii="Times New Roman" w:hAnsi="Times New Roman" w:cs="Times New Roman"/>
          <w:sz w:val="20"/>
          <w:szCs w:val="20"/>
        </w:rPr>
        <w:t xml:space="preserve"> В младш</w:t>
      </w:r>
      <w:r w:rsidR="00A1250C" w:rsidRPr="00C67233">
        <w:rPr>
          <w:rFonts w:ascii="Times New Roman" w:hAnsi="Times New Roman" w:cs="Times New Roman"/>
          <w:sz w:val="20"/>
          <w:szCs w:val="20"/>
        </w:rPr>
        <w:t xml:space="preserve">их </w:t>
      </w:r>
      <w:r w:rsidR="00D95FF5" w:rsidRPr="00C67233">
        <w:rPr>
          <w:rFonts w:ascii="Times New Roman" w:hAnsi="Times New Roman" w:cs="Times New Roman"/>
          <w:sz w:val="20"/>
          <w:szCs w:val="20"/>
        </w:rPr>
        <w:t>групп</w:t>
      </w:r>
      <w:r w:rsidR="00A1250C" w:rsidRPr="00C67233">
        <w:rPr>
          <w:rFonts w:ascii="Times New Roman" w:hAnsi="Times New Roman" w:cs="Times New Roman"/>
          <w:sz w:val="20"/>
          <w:szCs w:val="20"/>
        </w:rPr>
        <w:t>ах</w:t>
      </w:r>
      <w:r w:rsidR="00D95FF5" w:rsidRPr="00C67233">
        <w:rPr>
          <w:rFonts w:ascii="Times New Roman" w:hAnsi="Times New Roman" w:cs="Times New Roman"/>
          <w:sz w:val="20"/>
          <w:szCs w:val="20"/>
        </w:rPr>
        <w:t xml:space="preserve"> планируются мероприятия: Новый год, 23 февраля, 8 марта, День Победы</w:t>
      </w:r>
      <w:r w:rsidR="00A1250C" w:rsidRPr="00C67233">
        <w:rPr>
          <w:rFonts w:ascii="Times New Roman" w:hAnsi="Times New Roman" w:cs="Times New Roman"/>
          <w:sz w:val="20"/>
          <w:szCs w:val="20"/>
        </w:rPr>
        <w:t xml:space="preserve">, народные </w:t>
      </w:r>
      <w:r w:rsidR="00320B68" w:rsidRPr="00C67233">
        <w:rPr>
          <w:rFonts w:ascii="Times New Roman" w:hAnsi="Times New Roman" w:cs="Times New Roman"/>
          <w:sz w:val="20"/>
          <w:szCs w:val="20"/>
        </w:rPr>
        <w:t>календарные</w:t>
      </w:r>
      <w:r w:rsidR="00A1250C" w:rsidRPr="00C67233">
        <w:rPr>
          <w:rFonts w:ascii="Times New Roman" w:hAnsi="Times New Roman" w:cs="Times New Roman"/>
          <w:sz w:val="20"/>
          <w:szCs w:val="20"/>
        </w:rPr>
        <w:t xml:space="preserve"> </w:t>
      </w:r>
    </w:p>
    <w:p w14:paraId="01D60C84" w14:textId="77777777" w:rsidR="00072607" w:rsidRDefault="00072607" w:rsidP="00072607">
      <w:pPr>
        <w:spacing w:after="0" w:line="240" w:lineRule="auto"/>
        <w:jc w:val="both"/>
        <w:rPr>
          <w:rFonts w:ascii="Times New Roman" w:hAnsi="Times New Roman" w:cs="Times New Roman"/>
          <w:b/>
          <w:sz w:val="20"/>
          <w:szCs w:val="20"/>
        </w:rPr>
      </w:pPr>
    </w:p>
    <w:p w14:paraId="446F5113" w14:textId="06C0B77B" w:rsidR="008D0FBD" w:rsidRPr="004A1C40"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072607">
        <w:rPr>
          <w:rFonts w:ascii="Times New Roman" w:hAnsi="Times New Roman" w:cs="Times New Roman"/>
          <w:b/>
          <w:sz w:val="20"/>
          <w:szCs w:val="20"/>
        </w:rPr>
        <w:t>.3.Организацион</w:t>
      </w:r>
      <w:r w:rsidR="00072607" w:rsidRPr="00590D7F">
        <w:rPr>
          <w:rFonts w:ascii="Times New Roman" w:hAnsi="Times New Roman" w:cs="Times New Roman"/>
          <w:b/>
          <w:sz w:val="20"/>
          <w:szCs w:val="20"/>
        </w:rPr>
        <w:t>ный раздел</w:t>
      </w:r>
      <w:r w:rsidR="00382801">
        <w:rPr>
          <w:rFonts w:ascii="Times New Roman" w:hAnsi="Times New Roman" w:cs="Times New Roman"/>
          <w:b/>
          <w:sz w:val="20"/>
          <w:szCs w:val="20"/>
        </w:rPr>
        <w:t xml:space="preserve"> Программы в</w:t>
      </w:r>
      <w:r w:rsidR="00072607" w:rsidRPr="00590D7F">
        <w:rPr>
          <w:rFonts w:ascii="Times New Roman" w:hAnsi="Times New Roman" w:cs="Times New Roman"/>
          <w:b/>
          <w:sz w:val="20"/>
          <w:szCs w:val="20"/>
        </w:rPr>
        <w:t>оспитания</w:t>
      </w:r>
      <w:r w:rsidR="00072607">
        <w:rPr>
          <w:rFonts w:ascii="Times New Roman" w:hAnsi="Times New Roman" w:cs="Times New Roman"/>
          <w:b/>
          <w:sz w:val="20"/>
          <w:szCs w:val="20"/>
        </w:rPr>
        <w:t xml:space="preserve">  </w:t>
      </w:r>
      <w:r w:rsidR="00072607" w:rsidRPr="00880474">
        <w:rPr>
          <w:rFonts w:ascii="Times New Roman" w:hAnsi="Times New Roman" w:cs="Times New Roman"/>
          <w:b/>
          <w:sz w:val="20"/>
          <w:szCs w:val="20"/>
        </w:rPr>
        <w:t>(см. стр.</w:t>
      </w:r>
      <w:r w:rsidR="00072607">
        <w:rPr>
          <w:rFonts w:ascii="Times New Roman" w:hAnsi="Times New Roman" w:cs="Times New Roman"/>
          <w:b/>
          <w:sz w:val="20"/>
          <w:szCs w:val="20"/>
        </w:rPr>
        <w:t xml:space="preserve">13-14, </w:t>
      </w:r>
      <w:r w:rsidR="00382801">
        <w:rPr>
          <w:rFonts w:ascii="Times New Roman" w:hAnsi="Times New Roman" w:cs="Times New Roman"/>
          <w:b/>
          <w:sz w:val="20"/>
          <w:szCs w:val="20"/>
        </w:rPr>
        <w:t>Р</w:t>
      </w:r>
      <w:r w:rsidR="00072607">
        <w:rPr>
          <w:rFonts w:ascii="Times New Roman" w:hAnsi="Times New Roman" w:cs="Times New Roman"/>
          <w:b/>
          <w:sz w:val="20"/>
          <w:szCs w:val="20"/>
        </w:rPr>
        <w:t>ПВ</w:t>
      </w:r>
      <w:r w:rsidR="00072607" w:rsidRPr="00880474">
        <w:rPr>
          <w:rFonts w:ascii="Times New Roman" w:hAnsi="Times New Roman" w:cs="Times New Roman"/>
          <w:b/>
          <w:sz w:val="20"/>
          <w:szCs w:val="20"/>
        </w:rPr>
        <w:t>)</w:t>
      </w:r>
    </w:p>
    <w:p w14:paraId="7D861ADE" w14:textId="77777777" w:rsidR="008D0FBD" w:rsidRPr="004A1C40" w:rsidRDefault="00B9642D" w:rsidP="004A1C40">
      <w:pPr>
        <w:spacing w:after="0" w:line="240" w:lineRule="auto"/>
        <w:jc w:val="both"/>
        <w:rPr>
          <w:rFonts w:ascii="Times New Roman" w:hAnsi="Times New Roman" w:cs="Times New Roman"/>
          <w:b/>
          <w:sz w:val="20"/>
          <w:szCs w:val="20"/>
        </w:rPr>
      </w:pPr>
      <w:r w:rsidRPr="004A1C40">
        <w:rPr>
          <w:rFonts w:ascii="Times New Roman" w:hAnsi="Times New Roman" w:cs="Times New Roman"/>
          <w:b/>
          <w:sz w:val="20"/>
          <w:szCs w:val="20"/>
        </w:rPr>
        <w:t>Комплексно-тематическое планирование образовательного процесса</w:t>
      </w:r>
    </w:p>
    <w:p w14:paraId="77C965B8" w14:textId="3F0B18C5" w:rsidR="004A5887" w:rsidRDefault="00C67233" w:rsidP="00585AE5">
      <w:pPr>
        <w:jc w:val="both"/>
        <w:rPr>
          <w:rFonts w:ascii="Times New Roman" w:hAnsi="Times New Roman" w:cs="Times New Roman"/>
          <w:sz w:val="20"/>
          <w:szCs w:val="20"/>
        </w:rPr>
      </w:pPr>
      <w:r>
        <w:rPr>
          <w:rFonts w:ascii="Times New Roman" w:hAnsi="Times New Roman" w:cs="Times New Roman"/>
          <w:b/>
          <w:sz w:val="20"/>
          <w:szCs w:val="20"/>
        </w:rPr>
        <w:t xml:space="preserve">       </w:t>
      </w:r>
      <w:r w:rsidR="004A5887" w:rsidRPr="00C67233">
        <w:rPr>
          <w:rFonts w:ascii="Times New Roman" w:hAnsi="Times New Roman" w:cs="Times New Roman"/>
          <w:sz w:val="20"/>
          <w:szCs w:val="20"/>
        </w:rPr>
        <w:t>Комплексно-тематическое планирование позволяет решать задачи, поставленные Программой через интеграци</w:t>
      </w:r>
      <w:r>
        <w:rPr>
          <w:rFonts w:ascii="Times New Roman" w:hAnsi="Times New Roman" w:cs="Times New Roman"/>
          <w:sz w:val="20"/>
          <w:szCs w:val="20"/>
        </w:rPr>
        <w:t xml:space="preserve">ю различных видов деятельности.   </w:t>
      </w:r>
      <w:r w:rsidR="004A5887" w:rsidRPr="00C67233">
        <w:rPr>
          <w:rFonts w:ascii="Times New Roman" w:hAnsi="Times New Roman" w:cs="Times New Roman"/>
          <w:sz w:val="20"/>
          <w:szCs w:val="20"/>
        </w:rPr>
        <w:t xml:space="preserve">В ДОО некоторые темы планируются на весь детский сад сроком реализации от недели до месяца, при этом у </w:t>
      </w:r>
      <w:r w:rsidR="00320B68" w:rsidRPr="00C67233">
        <w:rPr>
          <w:rFonts w:ascii="Times New Roman" w:hAnsi="Times New Roman" w:cs="Times New Roman"/>
          <w:sz w:val="20"/>
          <w:szCs w:val="20"/>
        </w:rPr>
        <w:t>педагогов</w:t>
      </w:r>
      <w:r w:rsidR="004A5887" w:rsidRPr="00C67233">
        <w:rPr>
          <w:rFonts w:ascii="Times New Roman" w:hAnsi="Times New Roman" w:cs="Times New Roman"/>
          <w:sz w:val="20"/>
          <w:szCs w:val="20"/>
        </w:rPr>
        <w:t xml:space="preserve"> есть возможность </w:t>
      </w:r>
      <w:r w:rsidR="00320B68" w:rsidRPr="00C67233">
        <w:rPr>
          <w:rFonts w:ascii="Times New Roman" w:hAnsi="Times New Roman" w:cs="Times New Roman"/>
          <w:sz w:val="20"/>
          <w:szCs w:val="20"/>
        </w:rPr>
        <w:t>самостоятельно</w:t>
      </w:r>
      <w:r w:rsidR="004A5887" w:rsidRPr="00C67233">
        <w:rPr>
          <w:rFonts w:ascii="Times New Roman" w:hAnsi="Times New Roman" w:cs="Times New Roman"/>
          <w:sz w:val="20"/>
          <w:szCs w:val="20"/>
        </w:rPr>
        <w:t xml:space="preserve"> выбирать более узкие темы для изучения, организации проектов и т.д. в </w:t>
      </w:r>
      <w:r w:rsidR="00320B68" w:rsidRPr="00C67233">
        <w:rPr>
          <w:rFonts w:ascii="Times New Roman" w:hAnsi="Times New Roman" w:cs="Times New Roman"/>
          <w:sz w:val="20"/>
          <w:szCs w:val="20"/>
        </w:rPr>
        <w:t>соответствии</w:t>
      </w:r>
      <w:r w:rsidR="004A5887" w:rsidRPr="00C67233">
        <w:rPr>
          <w:rFonts w:ascii="Times New Roman" w:hAnsi="Times New Roman" w:cs="Times New Roman"/>
          <w:sz w:val="20"/>
          <w:szCs w:val="20"/>
        </w:rPr>
        <w:t xml:space="preserve"> с основной темой сада, а </w:t>
      </w:r>
      <w:r w:rsidR="00320B68" w:rsidRPr="00C67233">
        <w:rPr>
          <w:rFonts w:ascii="Times New Roman" w:hAnsi="Times New Roman" w:cs="Times New Roman"/>
          <w:sz w:val="20"/>
          <w:szCs w:val="20"/>
        </w:rPr>
        <w:t>также</w:t>
      </w:r>
      <w:r w:rsidR="004A5887" w:rsidRPr="00C67233">
        <w:rPr>
          <w:rFonts w:ascii="Times New Roman" w:hAnsi="Times New Roman" w:cs="Times New Roman"/>
          <w:sz w:val="20"/>
          <w:szCs w:val="20"/>
        </w:rPr>
        <w:t xml:space="preserve"> с учётом</w:t>
      </w:r>
      <w:r>
        <w:rPr>
          <w:rFonts w:ascii="Times New Roman" w:hAnsi="Times New Roman" w:cs="Times New Roman"/>
          <w:sz w:val="20"/>
          <w:szCs w:val="20"/>
        </w:rPr>
        <w:t xml:space="preserve"> календарного плана воспитания.  </w:t>
      </w:r>
      <w:r w:rsidR="004A5887" w:rsidRPr="00C67233">
        <w:rPr>
          <w:rFonts w:ascii="Times New Roman" w:hAnsi="Times New Roman" w:cs="Times New Roman"/>
          <w:sz w:val="20"/>
          <w:szCs w:val="20"/>
        </w:rPr>
        <w:t>Два раза в год в старших дошкольных группах допускаются темы недель по инициативе детской группы (дополнительные переходные недели).</w:t>
      </w:r>
    </w:p>
    <w:p w14:paraId="1E0ACB54" w14:textId="1F272445" w:rsidR="00072607" w:rsidRDefault="00072607" w:rsidP="000251E6">
      <w:pPr>
        <w:jc w:val="both"/>
        <w:rPr>
          <w:rFonts w:ascii="Times New Roman" w:hAnsi="Times New Roman" w:cs="Times New Roman"/>
          <w:b/>
          <w:sz w:val="20"/>
          <w:szCs w:val="20"/>
        </w:rPr>
      </w:pPr>
      <w:r>
        <w:rPr>
          <w:rFonts w:ascii="Times New Roman" w:hAnsi="Times New Roman" w:cs="Times New Roman"/>
          <w:b/>
          <w:sz w:val="20"/>
          <w:szCs w:val="20"/>
        </w:rPr>
        <w:t>3.ОРГАНИЗАЦИОННЫЙ РАЗДЕЛ ПРОГРАММЫ</w:t>
      </w:r>
    </w:p>
    <w:p w14:paraId="47A72B41" w14:textId="77777777" w:rsidR="0026251E" w:rsidRPr="00AC4427" w:rsidRDefault="00901A38" w:rsidP="000251E6">
      <w:pPr>
        <w:tabs>
          <w:tab w:val="left" w:pos="1290"/>
        </w:tabs>
        <w:jc w:val="both"/>
        <w:rPr>
          <w:rFonts w:ascii="Times New Roman" w:hAnsi="Times New Roman" w:cs="Times New Roman"/>
          <w:b/>
          <w:sz w:val="20"/>
          <w:szCs w:val="20"/>
        </w:rPr>
      </w:pPr>
      <w:r w:rsidRPr="00AC4427">
        <w:rPr>
          <w:rFonts w:ascii="Times New Roman" w:eastAsia="Times New Roman" w:hAnsi="Times New Roman" w:cs="Times New Roman"/>
          <w:b/>
          <w:sz w:val="20"/>
          <w:szCs w:val="20"/>
          <w:lang w:eastAsia="ru-RU"/>
        </w:rPr>
        <w:t>3.1.</w:t>
      </w:r>
      <w:r w:rsidR="00072607" w:rsidRPr="00AC4427">
        <w:rPr>
          <w:rFonts w:ascii="Times New Roman" w:eastAsia="Times New Roman" w:hAnsi="Times New Roman" w:cs="Times New Roman"/>
          <w:b/>
          <w:sz w:val="20"/>
          <w:szCs w:val="20"/>
          <w:lang w:eastAsia="ru-RU"/>
        </w:rPr>
        <w:t>Психолого-педагогические условия реализации Программы</w:t>
      </w:r>
      <w:r w:rsidR="000251E6" w:rsidRPr="00AC4427">
        <w:rPr>
          <w:rFonts w:ascii="Times New Roman" w:hAnsi="Times New Roman" w:cs="Times New Roman"/>
          <w:b/>
          <w:sz w:val="20"/>
          <w:szCs w:val="20"/>
        </w:rPr>
        <w:tab/>
      </w:r>
      <w:r w:rsidR="005823B6" w:rsidRPr="00AC4427">
        <w:rPr>
          <w:rFonts w:ascii="Times New Roman" w:hAnsi="Times New Roman" w:cs="Times New Roman"/>
          <w:b/>
          <w:sz w:val="20"/>
          <w:szCs w:val="20"/>
        </w:rPr>
        <w:t xml:space="preserve">  </w:t>
      </w:r>
    </w:p>
    <w:p w14:paraId="1EDF009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Успешная реализация Федеральной программы обеспечивается следующими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педагогическими условиями:</w:t>
      </w:r>
    </w:p>
    <w:p w14:paraId="6C25B33C"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D59E899"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Start"/>
      <w:r w:rsidRPr="00007E55">
        <w:rPr>
          <w:rFonts w:ascii="Times New Roman" w:hAnsi="Times New Roman" w:cs="Times New Roman"/>
          <w:sz w:val="20"/>
          <w:szCs w:val="20"/>
        </w:rPr>
        <w:t>9</w:t>
      </w:r>
      <w:proofErr w:type="gramEnd"/>
      <w:r w:rsidRPr="00007E55">
        <w:rPr>
          <w:rFonts w:ascii="Times New Roman" w:hAnsi="Times New Roman" w:cs="Times New Roman"/>
          <w:sz w:val="20"/>
          <w:szCs w:val="20"/>
        </w:rPr>
        <w:t>);</w:t>
      </w:r>
    </w:p>
    <w:p w14:paraId="7D3D33A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FF4B564"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9DF77B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lastRenderedPageBreak/>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6CFFD49B"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D8C428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8E2325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оказание ранней коррекционной помощи детям с ОВЗ на основе специальных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8B28EB3"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совершенствование образовательной работы на основе результатов выявления запросов родительского и профессионального сообщества;</w:t>
      </w:r>
    </w:p>
    <w:p w14:paraId="15192100"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 xml:space="preserve">психологическая, педагогическая и методическая </w:t>
      </w:r>
      <w:proofErr w:type="gramStart"/>
      <w:r w:rsidRPr="00007E55">
        <w:rPr>
          <w:rFonts w:ascii="Times New Roman" w:hAnsi="Times New Roman" w:cs="Times New Roman"/>
          <w:sz w:val="20"/>
          <w:szCs w:val="20"/>
        </w:rPr>
        <w:t>помощь</w:t>
      </w:r>
      <w:proofErr w:type="gramEnd"/>
      <w:r w:rsidRPr="00007E55">
        <w:rPr>
          <w:rFonts w:ascii="Times New Roman" w:hAnsi="Times New Roman" w:cs="Times New Roman"/>
          <w:sz w:val="20"/>
          <w:szCs w:val="20"/>
        </w:rPr>
        <w:t xml:space="preserve"> и поддержка родителей (законных представителей) в вопросах обучения, воспитания и развитии детей, охраны и укрепления их здоровья;</w:t>
      </w:r>
    </w:p>
    <w:p w14:paraId="0013CAC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256FC9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9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14:paraId="2E255E4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формирование и развитие психолого-педагогической компетентности участников образовательного процесса;</w:t>
      </w:r>
    </w:p>
    <w:p w14:paraId="6A9F02C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713BA33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17F1D4B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37A590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23778D7" w14:textId="77B5641C" w:rsid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72BB26DF" w14:textId="01A42706" w:rsidR="00901A38" w:rsidRDefault="005823B6" w:rsidP="000251E6">
      <w:pPr>
        <w:tabs>
          <w:tab w:val="left" w:pos="1290"/>
        </w:tabs>
        <w:jc w:val="both"/>
        <w:rPr>
          <w:rFonts w:ascii="Times New Roman" w:hAnsi="Times New Roman" w:cs="Times New Roman"/>
          <w:b/>
          <w:color w:val="FF0000"/>
          <w:sz w:val="20"/>
          <w:szCs w:val="20"/>
        </w:rPr>
      </w:pPr>
      <w:r w:rsidRPr="00901A38">
        <w:rPr>
          <w:rFonts w:ascii="Times New Roman" w:hAnsi="Times New Roman" w:cs="Times New Roman"/>
          <w:b/>
          <w:color w:val="FF0000"/>
          <w:sz w:val="20"/>
          <w:szCs w:val="20"/>
        </w:rPr>
        <w:t xml:space="preserve">                  </w:t>
      </w:r>
    </w:p>
    <w:p w14:paraId="4D414A2E" w14:textId="308CD623" w:rsidR="00901A38" w:rsidRPr="00AC4427" w:rsidRDefault="00901A38" w:rsidP="00AC4427">
      <w:pPr>
        <w:pStyle w:val="af"/>
        <w:jc w:val="both"/>
        <w:rPr>
          <w:rFonts w:ascii="Times New Roman" w:hAnsi="Times New Roman" w:cs="Times New Roman"/>
          <w:b/>
          <w:sz w:val="20"/>
          <w:szCs w:val="20"/>
        </w:rPr>
      </w:pPr>
      <w:r w:rsidRPr="00AC4427">
        <w:rPr>
          <w:rFonts w:ascii="Times New Roman" w:hAnsi="Times New Roman" w:cs="Times New Roman"/>
          <w:b/>
          <w:sz w:val="20"/>
          <w:szCs w:val="20"/>
        </w:rPr>
        <w:t>3.2.Особенности организации развивающей предметно-пространственной среды</w:t>
      </w:r>
      <w:r w:rsidR="005823B6" w:rsidRPr="00AC4427">
        <w:rPr>
          <w:rFonts w:ascii="Times New Roman" w:hAnsi="Times New Roman" w:cs="Times New Roman"/>
          <w:b/>
          <w:sz w:val="20"/>
          <w:szCs w:val="20"/>
        </w:rPr>
        <w:t xml:space="preserve">     </w:t>
      </w:r>
    </w:p>
    <w:p w14:paraId="088C2DA3" w14:textId="77777777" w:rsidR="00AC4427" w:rsidRDefault="00AC4427" w:rsidP="00AC4427">
      <w:pPr>
        <w:pStyle w:val="af"/>
        <w:jc w:val="both"/>
        <w:rPr>
          <w:rFonts w:ascii="Times New Roman" w:hAnsi="Times New Roman" w:cs="Times New Roman"/>
          <w:sz w:val="20"/>
          <w:szCs w:val="20"/>
        </w:rPr>
      </w:pPr>
    </w:p>
    <w:p w14:paraId="764C3906" w14:textId="6F813A59"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65348B32"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возможны</w:t>
      </w:r>
      <w:proofErr w:type="gramEnd"/>
      <w:r w:rsidRPr="00D203AB">
        <w:rPr>
          <w:rFonts w:ascii="Times New Roman" w:hAnsi="Times New Roman" w:cs="Times New Roman"/>
          <w:sz w:val="20"/>
          <w:szCs w:val="20"/>
          <w:lang w:eastAsia="ru-RU"/>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2BCCEC49"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F916E4E" w14:textId="4BA856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При проектировании РППС Организации нужно учитывать:</w:t>
      </w:r>
    </w:p>
    <w:p w14:paraId="3941929C" w14:textId="1404A0D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местные этнопсихологические, социокультурные, культурно-исторические и природн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климатические условия, в которых находится Организация;</w:t>
      </w:r>
    </w:p>
    <w:p w14:paraId="23A23048" w14:textId="109C420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 опыт, уровень развития детей и особенностей их деятельности - содержание воспитания и образования;</w:t>
      </w:r>
    </w:p>
    <w:p w14:paraId="20230A2F" w14:textId="559D2D01"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задачи образовательной программы для разных возрастных групп;</w:t>
      </w:r>
    </w:p>
    <w:p w14:paraId="7B4A603F" w14:textId="09D456E2"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6F5B5369" w14:textId="3215D59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С учетом возможности реализации образовательной программы Организации в различных организационных моделях и формах РППС должна соответствовать:</w:t>
      </w:r>
    </w:p>
    <w:p w14:paraId="1D9BCD2C" w14:textId="0AAF2818"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требованиям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w:t>
      </w:r>
    </w:p>
    <w:p w14:paraId="7D1AC55B" w14:textId="7CA1E3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образовательной программе Организации;</w:t>
      </w:r>
    </w:p>
    <w:p w14:paraId="796AA00B"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материально-техническим и </w:t>
      </w:r>
      <w:proofErr w:type="gramStart"/>
      <w:r w:rsidRPr="00D203AB">
        <w:rPr>
          <w:rFonts w:ascii="Times New Roman" w:hAnsi="Times New Roman" w:cs="Times New Roman"/>
          <w:sz w:val="20"/>
          <w:szCs w:val="20"/>
          <w:lang w:eastAsia="ru-RU"/>
        </w:rPr>
        <w:t>медико-социальным</w:t>
      </w:r>
      <w:proofErr w:type="gramEnd"/>
      <w:r w:rsidRPr="00D203AB">
        <w:rPr>
          <w:rFonts w:ascii="Times New Roman" w:hAnsi="Times New Roman" w:cs="Times New Roman"/>
          <w:sz w:val="20"/>
          <w:szCs w:val="20"/>
          <w:lang w:eastAsia="ru-RU"/>
        </w:rPr>
        <w:t xml:space="preserve"> условиям пребывания детей в ДОО; </w:t>
      </w:r>
    </w:p>
    <w:p w14:paraId="071232FE" w14:textId="06FC9A35"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возрастным особенностям детей;</w:t>
      </w:r>
    </w:p>
    <w:p w14:paraId="64EFD41C"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воспитывающему характеру образования детей в Организации; </w:t>
      </w:r>
    </w:p>
    <w:p w14:paraId="603AE25C" w14:textId="74CC69C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w:t>
      </w:r>
      <w:r w:rsidRPr="00D203AB">
        <w:rPr>
          <w:rFonts w:ascii="Times New Roman" w:hAnsi="Times New Roman" w:cs="Times New Roman"/>
          <w:sz w:val="20"/>
          <w:szCs w:val="20"/>
          <w:lang w:eastAsia="ru-RU"/>
        </w:rPr>
        <w:t>требованиям безопасности и надежности.</w:t>
      </w:r>
    </w:p>
    <w:p w14:paraId="4E0AC414" w14:textId="61027EE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roofErr w:type="gramEnd"/>
    </w:p>
    <w:p w14:paraId="0E11193F"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3C18D841"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 xml:space="preserve">В соответствии с ФГОС ДО РППС должна быть </w:t>
      </w:r>
    </w:p>
    <w:p w14:paraId="7A637612"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1) содержательно-насыщенной; </w:t>
      </w:r>
    </w:p>
    <w:p w14:paraId="5290310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2) трансформируемой; </w:t>
      </w:r>
    </w:p>
    <w:p w14:paraId="4268065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3) полифункциональной; </w:t>
      </w:r>
    </w:p>
    <w:p w14:paraId="20CE6BD5"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4) доступной; </w:t>
      </w:r>
    </w:p>
    <w:p w14:paraId="41024188" w14:textId="2A0B7F5B"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5) безопасной.</w:t>
      </w:r>
    </w:p>
    <w:p w14:paraId="2D420AFC" w14:textId="64A9A35A"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вспомогательных сотрудников.</w:t>
      </w:r>
      <w:r>
        <w:rPr>
          <w:rFonts w:ascii="Times New Roman" w:hAnsi="Times New Roman" w:cs="Times New Roman"/>
          <w:sz w:val="20"/>
          <w:szCs w:val="20"/>
          <w:lang w:eastAsia="ru-RU"/>
        </w:rPr>
        <w:t xml:space="preserve">    </w:t>
      </w:r>
    </w:p>
    <w:p w14:paraId="164B55FA" w14:textId="5B0CC20D" w:rsidR="00D203AB" w:rsidRPr="00D203AB" w:rsidRDefault="00D203AB" w:rsidP="00D203AB">
      <w:pPr>
        <w:pStyle w:val="af"/>
        <w:jc w:val="both"/>
        <w:rPr>
          <w:rFonts w:ascii="Times New Roman" w:hAnsi="Times New Roman" w:cs="Times New Roman"/>
          <w:sz w:val="20"/>
          <w:szCs w:val="20"/>
        </w:rPr>
      </w:pPr>
      <w:r w:rsidRPr="00D203AB">
        <w:rPr>
          <w:rFonts w:ascii="Times New Roman" w:hAnsi="Times New Roman" w:cs="Times New Roman"/>
          <w:sz w:val="20"/>
          <w:szCs w:val="20"/>
          <w:lang w:eastAsia="ru-RU"/>
        </w:rPr>
        <w:t xml:space="preserve">В Организации должны быть созданы условия для информатизации образовательного процесса. </w:t>
      </w:r>
      <w:r>
        <w:rPr>
          <w:rFonts w:ascii="Times New Roman" w:hAnsi="Times New Roman" w:cs="Times New Roman"/>
          <w:sz w:val="20"/>
          <w:szCs w:val="20"/>
        </w:rPr>
        <w:t xml:space="preserve"> Для этого желательно, чтобы в групповых и прочих помещениях </w:t>
      </w:r>
      <w:r w:rsidRPr="00D203AB">
        <w:rPr>
          <w:rFonts w:ascii="Times New Roman" w:hAnsi="Times New Roman" w:cs="Times New Roman"/>
          <w:sz w:val="20"/>
          <w:szCs w:val="20"/>
        </w:rPr>
        <w:t>Организации</w:t>
      </w:r>
      <w:r>
        <w:rPr>
          <w:rFonts w:ascii="Times New Roman" w:hAnsi="Times New Roman" w:cs="Times New Roman"/>
          <w:sz w:val="20"/>
          <w:szCs w:val="20"/>
        </w:rPr>
        <w:t xml:space="preserve"> </w:t>
      </w:r>
      <w:r w:rsidRPr="00D203AB">
        <w:rPr>
          <w:rFonts w:ascii="Times New Roman" w:hAnsi="Times New Roman" w:cs="Times New Roman"/>
          <w:sz w:val="20"/>
          <w:szCs w:val="20"/>
        </w:rPr>
        <w:t>имелось</w:t>
      </w:r>
      <w:r>
        <w:rPr>
          <w:rFonts w:ascii="Times New Roman" w:hAnsi="Times New Roman" w:cs="Times New Roman"/>
          <w:sz w:val="20"/>
          <w:szCs w:val="20"/>
        </w:rPr>
        <w:t xml:space="preserve"> оборудование для </w:t>
      </w:r>
      <w:r w:rsidRPr="00D203AB">
        <w:rPr>
          <w:rFonts w:ascii="Times New Roman" w:hAnsi="Times New Roman" w:cs="Times New Roman"/>
          <w:sz w:val="20"/>
          <w:szCs w:val="20"/>
        </w:rPr>
        <w:t>испо</w:t>
      </w:r>
      <w:r>
        <w:rPr>
          <w:rFonts w:ascii="Times New Roman" w:hAnsi="Times New Roman" w:cs="Times New Roman"/>
          <w:sz w:val="20"/>
          <w:szCs w:val="20"/>
        </w:rPr>
        <w:t>льзования </w:t>
      </w:r>
      <w:r w:rsidRPr="00D203AB">
        <w:rPr>
          <w:rFonts w:ascii="Times New Roman" w:hAnsi="Times New Roman" w:cs="Times New Roman"/>
          <w:sz w:val="20"/>
          <w:szCs w:val="20"/>
        </w:rPr>
        <w:t xml:space="preserve">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roofErr w:type="gramStart"/>
      <w:r w:rsidRPr="00D203AB">
        <w:rPr>
          <w:rFonts w:ascii="Times New Roman" w:hAnsi="Times New Roman" w:cs="Times New Roman"/>
          <w:sz w:val="20"/>
          <w:szCs w:val="20"/>
        </w:rPr>
        <w:t xml:space="preserve">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w:t>
      </w:r>
      <w:proofErr w:type="spellStart"/>
      <w:r w:rsidRPr="00D203AB">
        <w:rPr>
          <w:rFonts w:ascii="Times New Roman" w:hAnsi="Times New Roman" w:cs="Times New Roman"/>
          <w:sz w:val="20"/>
          <w:szCs w:val="20"/>
        </w:rPr>
        <w:t>мультстудии</w:t>
      </w:r>
      <w:proofErr w:type="spellEnd"/>
      <w:r w:rsidRPr="00D203AB">
        <w:rPr>
          <w:rFonts w:ascii="Times New Roman" w:hAnsi="Times New Roman" w:cs="Times New Roman"/>
          <w:sz w:val="20"/>
          <w:szCs w:val="20"/>
        </w:rPr>
        <w:t>, роботизированные и технические</w:t>
      </w:r>
      <w:proofErr w:type="gramEnd"/>
    </w:p>
    <w:p w14:paraId="632E2884"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игрушки и др.)</w:t>
      </w:r>
    </w:p>
    <w:p w14:paraId="7CD541D7"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14:paraId="101E0FCD" w14:textId="77777777" w:rsidR="00D203AB" w:rsidRDefault="00D203AB" w:rsidP="00D203AB">
      <w:pPr>
        <w:pStyle w:val="af"/>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523"/>
        <w:gridCol w:w="7382"/>
        <w:gridCol w:w="2777"/>
      </w:tblGrid>
      <w:tr w:rsidR="00A0502F" w14:paraId="7C3344E4" w14:textId="408A13F0" w:rsidTr="00A0502F">
        <w:tc>
          <w:tcPr>
            <w:tcW w:w="523" w:type="dxa"/>
          </w:tcPr>
          <w:p w14:paraId="65403535" w14:textId="59901937"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w:t>
            </w:r>
          </w:p>
        </w:tc>
        <w:tc>
          <w:tcPr>
            <w:tcW w:w="7382" w:type="dxa"/>
          </w:tcPr>
          <w:p w14:paraId="6B461F7F" w14:textId="735F6FA6"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Наименование помещений</w:t>
            </w:r>
            <w:r w:rsidR="005F6CEC">
              <w:rPr>
                <w:rFonts w:ascii="Times New Roman" w:hAnsi="Times New Roman" w:cs="Times New Roman"/>
                <w:sz w:val="20"/>
                <w:szCs w:val="20"/>
              </w:rPr>
              <w:t xml:space="preserve"> в ДОО</w:t>
            </w:r>
          </w:p>
        </w:tc>
        <w:tc>
          <w:tcPr>
            <w:tcW w:w="2777" w:type="dxa"/>
          </w:tcPr>
          <w:p w14:paraId="0C2BA4EC" w14:textId="494D857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Количество</w:t>
            </w:r>
          </w:p>
        </w:tc>
      </w:tr>
      <w:tr w:rsidR="00A0502F" w14:paraId="5565049F" w14:textId="0162B732" w:rsidTr="00A0502F">
        <w:tc>
          <w:tcPr>
            <w:tcW w:w="523" w:type="dxa"/>
          </w:tcPr>
          <w:p w14:paraId="55E6E579" w14:textId="70ACD0E1"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c>
          <w:tcPr>
            <w:tcW w:w="7382" w:type="dxa"/>
          </w:tcPr>
          <w:p w14:paraId="15FE3C89" w14:textId="300EC9F1"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Групповые помещения (игровая</w:t>
            </w:r>
            <w:r w:rsidR="00603BA2">
              <w:rPr>
                <w:rFonts w:ascii="Times New Roman" w:hAnsi="Times New Roman" w:cs="Times New Roman"/>
                <w:sz w:val="20"/>
                <w:szCs w:val="20"/>
              </w:rPr>
              <w:t xml:space="preserve"> и </w:t>
            </w:r>
            <w:r>
              <w:rPr>
                <w:rFonts w:ascii="Times New Roman" w:hAnsi="Times New Roman" w:cs="Times New Roman"/>
                <w:sz w:val="20"/>
                <w:szCs w:val="20"/>
              </w:rPr>
              <w:t>спальн</w:t>
            </w:r>
            <w:r w:rsidR="00603BA2">
              <w:rPr>
                <w:rFonts w:ascii="Times New Roman" w:hAnsi="Times New Roman" w:cs="Times New Roman"/>
                <w:sz w:val="20"/>
                <w:szCs w:val="20"/>
              </w:rPr>
              <w:t>а</w:t>
            </w:r>
            <w:r>
              <w:rPr>
                <w:rFonts w:ascii="Times New Roman" w:hAnsi="Times New Roman" w:cs="Times New Roman"/>
                <w:sz w:val="20"/>
                <w:szCs w:val="20"/>
              </w:rPr>
              <w:t>я</w:t>
            </w:r>
            <w:r w:rsidR="00212839">
              <w:rPr>
                <w:rFonts w:ascii="Times New Roman" w:hAnsi="Times New Roman" w:cs="Times New Roman"/>
                <w:sz w:val="20"/>
                <w:szCs w:val="20"/>
              </w:rPr>
              <w:t xml:space="preserve"> в одном помещении</w:t>
            </w:r>
            <w:r>
              <w:rPr>
                <w:rFonts w:ascii="Times New Roman" w:hAnsi="Times New Roman" w:cs="Times New Roman"/>
                <w:sz w:val="20"/>
                <w:szCs w:val="20"/>
              </w:rPr>
              <w:t>, приемная, туалет)</w:t>
            </w:r>
          </w:p>
        </w:tc>
        <w:tc>
          <w:tcPr>
            <w:tcW w:w="2777" w:type="dxa"/>
          </w:tcPr>
          <w:p w14:paraId="431ABB40" w14:textId="3F49A4D8"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4</w:t>
            </w:r>
          </w:p>
        </w:tc>
      </w:tr>
      <w:tr w:rsidR="00A0502F" w14:paraId="684DA0BB" w14:textId="738E6808" w:rsidTr="00603BA2">
        <w:trPr>
          <w:trHeight w:val="264"/>
        </w:trPr>
        <w:tc>
          <w:tcPr>
            <w:tcW w:w="523" w:type="dxa"/>
          </w:tcPr>
          <w:p w14:paraId="1F6F3216" w14:textId="30D633F0"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2</w:t>
            </w:r>
          </w:p>
        </w:tc>
        <w:tc>
          <w:tcPr>
            <w:tcW w:w="7382" w:type="dxa"/>
          </w:tcPr>
          <w:p w14:paraId="07E1462B" w14:textId="58047499" w:rsidR="00603BA2"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Музыкальн</w:t>
            </w:r>
            <w:r w:rsidR="00603BA2">
              <w:rPr>
                <w:rFonts w:ascii="Times New Roman" w:hAnsi="Times New Roman" w:cs="Times New Roman"/>
                <w:sz w:val="20"/>
                <w:szCs w:val="20"/>
              </w:rPr>
              <w:t>ый</w:t>
            </w:r>
            <w:r>
              <w:rPr>
                <w:rFonts w:ascii="Times New Roman" w:hAnsi="Times New Roman" w:cs="Times New Roman"/>
                <w:sz w:val="20"/>
                <w:szCs w:val="20"/>
              </w:rPr>
              <w:t xml:space="preserve"> зал</w:t>
            </w:r>
          </w:p>
        </w:tc>
        <w:tc>
          <w:tcPr>
            <w:tcW w:w="2777" w:type="dxa"/>
          </w:tcPr>
          <w:p w14:paraId="3939E1C9" w14:textId="61558CDF"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603BA2" w14:paraId="516B5FC6" w14:textId="77777777" w:rsidTr="00A0502F">
        <w:trPr>
          <w:trHeight w:val="192"/>
        </w:trPr>
        <w:tc>
          <w:tcPr>
            <w:tcW w:w="523" w:type="dxa"/>
          </w:tcPr>
          <w:p w14:paraId="7FC095B0" w14:textId="2BC80B95"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3</w:t>
            </w:r>
          </w:p>
        </w:tc>
        <w:tc>
          <w:tcPr>
            <w:tcW w:w="7382" w:type="dxa"/>
          </w:tcPr>
          <w:p w14:paraId="1A3B766D" w14:textId="29EAD9E0"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Ф</w:t>
            </w:r>
            <w:r w:rsidRPr="00603BA2">
              <w:rPr>
                <w:rFonts w:ascii="Times New Roman" w:hAnsi="Times New Roman" w:cs="Times New Roman"/>
                <w:sz w:val="20"/>
                <w:szCs w:val="20"/>
              </w:rPr>
              <w:t>изкультурный зал</w:t>
            </w:r>
          </w:p>
        </w:tc>
        <w:tc>
          <w:tcPr>
            <w:tcW w:w="2777" w:type="dxa"/>
          </w:tcPr>
          <w:p w14:paraId="763B063E" w14:textId="3DFA03FF"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3C78A7FE" w14:textId="7C979EA1" w:rsidTr="00A0502F">
        <w:tc>
          <w:tcPr>
            <w:tcW w:w="523" w:type="dxa"/>
          </w:tcPr>
          <w:p w14:paraId="051C2038" w14:textId="709588C7"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4</w:t>
            </w:r>
          </w:p>
        </w:tc>
        <w:tc>
          <w:tcPr>
            <w:tcW w:w="7382" w:type="dxa"/>
          </w:tcPr>
          <w:p w14:paraId="230CC89B" w14:textId="2A0A409F"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учителя-логопеда</w:t>
            </w:r>
          </w:p>
        </w:tc>
        <w:tc>
          <w:tcPr>
            <w:tcW w:w="2777" w:type="dxa"/>
          </w:tcPr>
          <w:p w14:paraId="5FAD72AF" w14:textId="665DE60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3BA851CC" w14:textId="1C158881" w:rsidTr="00A0502F">
        <w:tc>
          <w:tcPr>
            <w:tcW w:w="523" w:type="dxa"/>
          </w:tcPr>
          <w:p w14:paraId="7BD19243" w14:textId="15F21FC0"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5</w:t>
            </w:r>
          </w:p>
        </w:tc>
        <w:tc>
          <w:tcPr>
            <w:tcW w:w="7382" w:type="dxa"/>
          </w:tcPr>
          <w:p w14:paraId="31E5101F" w14:textId="6900C419"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Методический ка</w:t>
            </w:r>
            <w:r w:rsidR="00603BA2">
              <w:rPr>
                <w:rFonts w:ascii="Times New Roman" w:hAnsi="Times New Roman" w:cs="Times New Roman"/>
                <w:sz w:val="20"/>
                <w:szCs w:val="20"/>
              </w:rPr>
              <w:t>б</w:t>
            </w:r>
            <w:r>
              <w:rPr>
                <w:rFonts w:ascii="Times New Roman" w:hAnsi="Times New Roman" w:cs="Times New Roman"/>
                <w:sz w:val="20"/>
                <w:szCs w:val="20"/>
              </w:rPr>
              <w:t>инет</w:t>
            </w:r>
          </w:p>
        </w:tc>
        <w:tc>
          <w:tcPr>
            <w:tcW w:w="2777" w:type="dxa"/>
          </w:tcPr>
          <w:p w14:paraId="01228A0B" w14:textId="541D05D4"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F6C5E68" w14:textId="25167EEC" w:rsidTr="00603BA2">
        <w:trPr>
          <w:trHeight w:val="264"/>
        </w:trPr>
        <w:tc>
          <w:tcPr>
            <w:tcW w:w="523" w:type="dxa"/>
          </w:tcPr>
          <w:p w14:paraId="4356E576" w14:textId="3CE07CD7"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6</w:t>
            </w:r>
          </w:p>
        </w:tc>
        <w:tc>
          <w:tcPr>
            <w:tcW w:w="7382" w:type="dxa"/>
          </w:tcPr>
          <w:p w14:paraId="77ADBE59" w14:textId="21DA6A52" w:rsidR="00603BA2"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Медицинский кабинет</w:t>
            </w:r>
          </w:p>
        </w:tc>
        <w:tc>
          <w:tcPr>
            <w:tcW w:w="2777" w:type="dxa"/>
          </w:tcPr>
          <w:p w14:paraId="6B0FDCAE" w14:textId="5067472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EF4E758" w14:textId="5A91E659" w:rsidTr="00A0502F">
        <w:tc>
          <w:tcPr>
            <w:tcW w:w="523" w:type="dxa"/>
          </w:tcPr>
          <w:p w14:paraId="5B6EA235" w14:textId="4619E363" w:rsidR="00A0502F" w:rsidRDefault="003A3095" w:rsidP="00D203AB">
            <w:pPr>
              <w:pStyle w:val="af"/>
              <w:jc w:val="both"/>
              <w:rPr>
                <w:rFonts w:ascii="Times New Roman" w:hAnsi="Times New Roman" w:cs="Times New Roman"/>
                <w:sz w:val="20"/>
                <w:szCs w:val="20"/>
              </w:rPr>
            </w:pPr>
            <w:r>
              <w:rPr>
                <w:rFonts w:ascii="Times New Roman" w:hAnsi="Times New Roman" w:cs="Times New Roman"/>
                <w:sz w:val="20"/>
                <w:szCs w:val="20"/>
              </w:rPr>
              <w:t>7</w:t>
            </w:r>
          </w:p>
        </w:tc>
        <w:tc>
          <w:tcPr>
            <w:tcW w:w="7382" w:type="dxa"/>
          </w:tcPr>
          <w:p w14:paraId="3E51B0B5" w14:textId="2C0C8C86"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за</w:t>
            </w:r>
            <w:r w:rsidR="00603BA2">
              <w:rPr>
                <w:rFonts w:ascii="Times New Roman" w:hAnsi="Times New Roman" w:cs="Times New Roman"/>
                <w:sz w:val="20"/>
                <w:szCs w:val="20"/>
              </w:rPr>
              <w:t>местителя директора</w:t>
            </w:r>
          </w:p>
        </w:tc>
        <w:tc>
          <w:tcPr>
            <w:tcW w:w="2777" w:type="dxa"/>
          </w:tcPr>
          <w:p w14:paraId="2A3ED28E" w14:textId="15E44C6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025F23AA" w14:textId="7D52899C" w:rsidTr="00A0502F">
        <w:tc>
          <w:tcPr>
            <w:tcW w:w="523" w:type="dxa"/>
          </w:tcPr>
          <w:p w14:paraId="286CCE98" w14:textId="16EA3E4F" w:rsidR="00A0502F" w:rsidRDefault="003A3095" w:rsidP="00D203AB">
            <w:pPr>
              <w:pStyle w:val="af"/>
              <w:jc w:val="both"/>
              <w:rPr>
                <w:rFonts w:ascii="Times New Roman" w:hAnsi="Times New Roman" w:cs="Times New Roman"/>
                <w:sz w:val="20"/>
                <w:szCs w:val="20"/>
              </w:rPr>
            </w:pPr>
            <w:r>
              <w:rPr>
                <w:rFonts w:ascii="Times New Roman" w:hAnsi="Times New Roman" w:cs="Times New Roman"/>
                <w:sz w:val="20"/>
                <w:szCs w:val="20"/>
              </w:rPr>
              <w:t>8</w:t>
            </w:r>
          </w:p>
        </w:tc>
        <w:tc>
          <w:tcPr>
            <w:tcW w:w="7382" w:type="dxa"/>
          </w:tcPr>
          <w:p w14:paraId="713E696B" w14:textId="3CA2BB55"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Пищеблок</w:t>
            </w:r>
          </w:p>
        </w:tc>
        <w:tc>
          <w:tcPr>
            <w:tcW w:w="2777" w:type="dxa"/>
          </w:tcPr>
          <w:p w14:paraId="627618FC" w14:textId="49F978C1"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14184CA" w14:textId="67A96A5D" w:rsidTr="00A0502F">
        <w:tc>
          <w:tcPr>
            <w:tcW w:w="523" w:type="dxa"/>
          </w:tcPr>
          <w:p w14:paraId="16E7D28E" w14:textId="488BF01D" w:rsidR="00A0502F" w:rsidRPr="003A3095" w:rsidRDefault="003A3095"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9</w:t>
            </w:r>
          </w:p>
        </w:tc>
        <w:tc>
          <w:tcPr>
            <w:tcW w:w="7382" w:type="dxa"/>
          </w:tcPr>
          <w:p w14:paraId="568541FE" w14:textId="029A6BE5" w:rsidR="00A0502F" w:rsidRPr="003A3095" w:rsidRDefault="005F6CEC"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Складские помещения</w:t>
            </w:r>
          </w:p>
        </w:tc>
        <w:tc>
          <w:tcPr>
            <w:tcW w:w="2777" w:type="dxa"/>
          </w:tcPr>
          <w:p w14:paraId="6962646C" w14:textId="7929D341" w:rsidR="00A0502F" w:rsidRPr="003A3095" w:rsidRDefault="005F6CEC"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2</w:t>
            </w:r>
          </w:p>
        </w:tc>
      </w:tr>
      <w:tr w:rsidR="00A0502F" w14:paraId="4DD2E353" w14:textId="7EB37FFD" w:rsidTr="00A0502F">
        <w:tc>
          <w:tcPr>
            <w:tcW w:w="523" w:type="dxa"/>
          </w:tcPr>
          <w:p w14:paraId="0779F97C" w14:textId="528B3D6B" w:rsidR="00A0502F" w:rsidRPr="003A3095" w:rsidRDefault="00A0502F" w:rsidP="003A3095">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0</w:t>
            </w:r>
          </w:p>
        </w:tc>
        <w:tc>
          <w:tcPr>
            <w:tcW w:w="7382" w:type="dxa"/>
          </w:tcPr>
          <w:p w14:paraId="6D64C47D" w14:textId="549A651E"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Кабинет кастелянши</w:t>
            </w:r>
          </w:p>
        </w:tc>
        <w:tc>
          <w:tcPr>
            <w:tcW w:w="2777" w:type="dxa"/>
          </w:tcPr>
          <w:p w14:paraId="4741F74F" w14:textId="48F721D5"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52489A4D" w14:textId="48B968D7" w:rsidTr="00A0502F">
        <w:tc>
          <w:tcPr>
            <w:tcW w:w="523" w:type="dxa"/>
          </w:tcPr>
          <w:p w14:paraId="2E67C0FE" w14:textId="5E852028" w:rsidR="00A0502F" w:rsidRPr="003A3095" w:rsidRDefault="00A0502F"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1</w:t>
            </w:r>
          </w:p>
        </w:tc>
        <w:tc>
          <w:tcPr>
            <w:tcW w:w="7382" w:type="dxa"/>
          </w:tcPr>
          <w:p w14:paraId="5D63A1F2" w14:textId="42260E15"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Прачечная</w:t>
            </w:r>
          </w:p>
        </w:tc>
        <w:tc>
          <w:tcPr>
            <w:tcW w:w="2777" w:type="dxa"/>
          </w:tcPr>
          <w:p w14:paraId="0BF7E377" w14:textId="4BD9B8ED"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2FC82828" w14:textId="3FDDFA29" w:rsidTr="00A0502F">
        <w:tc>
          <w:tcPr>
            <w:tcW w:w="523" w:type="dxa"/>
          </w:tcPr>
          <w:p w14:paraId="46547090" w14:textId="1D4079A4" w:rsidR="00A0502F" w:rsidRPr="003A3095" w:rsidRDefault="00A0502F" w:rsidP="003A3095">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2</w:t>
            </w:r>
          </w:p>
        </w:tc>
        <w:tc>
          <w:tcPr>
            <w:tcW w:w="7382" w:type="dxa"/>
          </w:tcPr>
          <w:p w14:paraId="306F1011" w14:textId="7A98400C"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Служебное помещение</w:t>
            </w:r>
          </w:p>
        </w:tc>
        <w:tc>
          <w:tcPr>
            <w:tcW w:w="2777" w:type="dxa"/>
          </w:tcPr>
          <w:p w14:paraId="41D2DDFF" w14:textId="3DDE1867"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5058C90E" w14:textId="7515A329" w:rsidTr="00A0502F">
        <w:tc>
          <w:tcPr>
            <w:tcW w:w="523" w:type="dxa"/>
          </w:tcPr>
          <w:p w14:paraId="08C860B4" w14:textId="5B5C311F" w:rsidR="00A0502F" w:rsidRDefault="00A0502F" w:rsidP="00066288">
            <w:pPr>
              <w:pStyle w:val="af"/>
              <w:jc w:val="both"/>
              <w:rPr>
                <w:rFonts w:ascii="Times New Roman" w:hAnsi="Times New Roman" w:cs="Times New Roman"/>
                <w:sz w:val="20"/>
                <w:szCs w:val="20"/>
              </w:rPr>
            </w:pPr>
            <w:r>
              <w:rPr>
                <w:rFonts w:ascii="Times New Roman" w:hAnsi="Times New Roman" w:cs="Times New Roman"/>
                <w:sz w:val="20"/>
                <w:szCs w:val="20"/>
              </w:rPr>
              <w:t>1</w:t>
            </w:r>
            <w:r w:rsidR="003A3095">
              <w:rPr>
                <w:rFonts w:ascii="Times New Roman" w:hAnsi="Times New Roman" w:cs="Times New Roman"/>
                <w:sz w:val="20"/>
                <w:szCs w:val="20"/>
              </w:rPr>
              <w:t>3</w:t>
            </w:r>
          </w:p>
        </w:tc>
        <w:tc>
          <w:tcPr>
            <w:tcW w:w="7382" w:type="dxa"/>
          </w:tcPr>
          <w:p w14:paraId="0A328D06" w14:textId="1763E458" w:rsidR="00A0502F" w:rsidRDefault="005F6CEC" w:rsidP="00066288">
            <w:pPr>
              <w:pStyle w:val="af"/>
              <w:jc w:val="both"/>
              <w:rPr>
                <w:rFonts w:ascii="Times New Roman" w:hAnsi="Times New Roman" w:cs="Times New Roman"/>
                <w:sz w:val="20"/>
                <w:szCs w:val="20"/>
              </w:rPr>
            </w:pPr>
            <w:r>
              <w:rPr>
                <w:rFonts w:ascii="Times New Roman" w:hAnsi="Times New Roman" w:cs="Times New Roman"/>
                <w:sz w:val="20"/>
                <w:szCs w:val="20"/>
              </w:rPr>
              <w:t>Веранды</w:t>
            </w:r>
          </w:p>
        </w:tc>
        <w:tc>
          <w:tcPr>
            <w:tcW w:w="2777" w:type="dxa"/>
          </w:tcPr>
          <w:p w14:paraId="5A21447E" w14:textId="2970993B" w:rsidR="00A0502F" w:rsidRDefault="00603BA2" w:rsidP="00066288">
            <w:pPr>
              <w:pStyle w:val="af"/>
              <w:jc w:val="both"/>
              <w:rPr>
                <w:rFonts w:ascii="Times New Roman" w:hAnsi="Times New Roman" w:cs="Times New Roman"/>
                <w:sz w:val="20"/>
                <w:szCs w:val="20"/>
              </w:rPr>
            </w:pPr>
            <w:r>
              <w:rPr>
                <w:rFonts w:ascii="Times New Roman" w:hAnsi="Times New Roman" w:cs="Times New Roman"/>
                <w:sz w:val="20"/>
                <w:szCs w:val="20"/>
              </w:rPr>
              <w:t>2</w:t>
            </w:r>
          </w:p>
        </w:tc>
      </w:tr>
    </w:tbl>
    <w:p w14:paraId="12D28930" w14:textId="0385B835" w:rsidR="00072607" w:rsidRDefault="005823B6" w:rsidP="000251E6">
      <w:pPr>
        <w:tabs>
          <w:tab w:val="left" w:pos="1290"/>
        </w:tabs>
        <w:jc w:val="both"/>
        <w:rPr>
          <w:rFonts w:ascii="Times New Roman" w:hAnsi="Times New Roman" w:cs="Times New Roman"/>
          <w:b/>
          <w:sz w:val="20"/>
          <w:szCs w:val="20"/>
        </w:rPr>
      </w:pPr>
      <w:r w:rsidRPr="003F628E">
        <w:rPr>
          <w:rFonts w:ascii="Times New Roman" w:hAnsi="Times New Roman" w:cs="Times New Roman"/>
          <w:b/>
          <w:sz w:val="20"/>
          <w:szCs w:val="20"/>
        </w:rPr>
        <w:t xml:space="preserve">       </w:t>
      </w:r>
      <w:r w:rsidR="00901A38" w:rsidRPr="003F628E">
        <w:rPr>
          <w:rFonts w:ascii="Times New Roman" w:hAnsi="Times New Roman" w:cs="Times New Roman"/>
          <w:b/>
          <w:sz w:val="20"/>
          <w:szCs w:val="20"/>
        </w:rPr>
        <w:t>3.3.Режим и распорядок дня в ДОУ</w:t>
      </w:r>
    </w:p>
    <w:p w14:paraId="77E0942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Требования и показатели организации образовательного процесса</w:t>
      </w:r>
    </w:p>
    <w:p w14:paraId="7DA01CF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(извлечения из СанПиН 1.2.3685-21 Таблицы 6.6, 6.7)</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603AD30F" w14:textId="77777777" w:rsidTr="000A10B3">
        <w:trPr>
          <w:trHeight w:val="273"/>
        </w:trPr>
        <w:tc>
          <w:tcPr>
            <w:tcW w:w="382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0285161E"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Показатель</w:t>
            </w:r>
          </w:p>
        </w:tc>
        <w:tc>
          <w:tcPr>
            <w:tcW w:w="311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46AE2848"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Возраст</w:t>
            </w:r>
          </w:p>
        </w:tc>
        <w:tc>
          <w:tcPr>
            <w:tcW w:w="3686"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224C3285"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Норматив</w:t>
            </w:r>
          </w:p>
        </w:tc>
      </w:tr>
      <w:tr w:rsidR="00007E55" w:rsidRPr="000A10B3" w14:paraId="18968DA8" w14:textId="77777777" w:rsidTr="000A10B3">
        <w:trPr>
          <w:trHeight w:val="254"/>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BFCFD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Требования к организации образовательного процесса</w:t>
            </w:r>
          </w:p>
        </w:tc>
      </w:tr>
      <w:tr w:rsidR="00007E55" w:rsidRPr="000A10B3" w14:paraId="1E79AE0E" w14:textId="77777777" w:rsidTr="000A10B3">
        <w:trPr>
          <w:trHeight w:val="130"/>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C5323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Начало занятий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24F73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2D0DD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8.00</w:t>
            </w:r>
          </w:p>
        </w:tc>
      </w:tr>
      <w:tr w:rsidR="00007E55" w:rsidRPr="000A10B3" w14:paraId="1C2F4BB2" w14:textId="77777777" w:rsidTr="000A10B3">
        <w:trPr>
          <w:trHeight w:val="163"/>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170F9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Окончание занятий, не позднее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BE497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715D8E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17.00</w:t>
            </w:r>
          </w:p>
        </w:tc>
      </w:tr>
      <w:tr w:rsidR="00007E55" w:rsidRPr="000A10B3" w14:paraId="59DDFC3E" w14:textId="77777777" w:rsidTr="000A10B3">
        <w:trPr>
          <w:trHeight w:val="194"/>
        </w:trPr>
        <w:tc>
          <w:tcPr>
            <w:tcW w:w="382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D77B8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занятия для детей</w:t>
            </w:r>
          </w:p>
        </w:tc>
        <w:tc>
          <w:tcPr>
            <w:tcW w:w="311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4F24D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tc>
        <w:tc>
          <w:tcPr>
            <w:tcW w:w="3686"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6E9EB6F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75AE0136"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22C08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дошкольного возраста, не более</w:t>
            </w: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41958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312074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15 минут</w:t>
            </w:r>
          </w:p>
        </w:tc>
      </w:tr>
      <w:tr w:rsidR="00007E55" w:rsidRPr="000A10B3" w14:paraId="2C35A951"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F716D54"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D7BFAF8"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0857D29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tc>
      </w:tr>
      <w:tr w:rsidR="00007E55" w:rsidRPr="000A10B3" w14:paraId="7540C479"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1AD5B73"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129A082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A37443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минут</w:t>
            </w:r>
          </w:p>
        </w:tc>
      </w:tr>
      <w:tr w:rsidR="00007E55" w:rsidRPr="000A10B3" w14:paraId="75E9C0FB" w14:textId="77777777" w:rsidTr="000A10B3">
        <w:trPr>
          <w:trHeight w:val="239"/>
        </w:trPr>
        <w:tc>
          <w:tcPr>
            <w:tcW w:w="382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BE55A2"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E8157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8C92D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tc>
      </w:tr>
    </w:tbl>
    <w:p w14:paraId="239D4197" w14:textId="77777777" w:rsidR="00007E55" w:rsidRPr="000A10B3" w:rsidRDefault="00007E55" w:rsidP="000A10B3">
      <w:pPr>
        <w:pStyle w:val="af"/>
        <w:rPr>
          <w:rFonts w:ascii="Times New Roman" w:hAnsi="Times New Roman" w:cs="Times New Roman"/>
          <w:vanish/>
          <w:color w:val="666666"/>
          <w:sz w:val="20"/>
          <w:szCs w:val="20"/>
          <w:lang w:eastAsia="ru-RU"/>
        </w:rPr>
      </w:pP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0AF11B79" w14:textId="77777777" w:rsidTr="000A10B3">
        <w:trPr>
          <w:trHeight w:val="1107"/>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EA00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дневной суммарной образовательной нагрузки для детей дошкольного возраста, не</w:t>
            </w:r>
          </w:p>
          <w:p w14:paraId="4626812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более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2B4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p w14:paraId="0F2843A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p w14:paraId="16B7275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p w14:paraId="0B6E1D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p w14:paraId="1A72C90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9800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p w14:paraId="225F61A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p w14:paraId="403194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40 минут</w:t>
            </w:r>
          </w:p>
          <w:p w14:paraId="34C8805C" w14:textId="690B10FB"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50 минут или 75 мин</w:t>
            </w:r>
            <w:r w:rsidR="005F6CEC">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 xml:space="preserve"> при организации 1 занятия после дневного сна</w:t>
            </w:r>
            <w:r w:rsidR="005F6CEC">
              <w:rPr>
                <w:rFonts w:ascii="Times New Roman" w:hAnsi="Times New Roman" w:cs="Times New Roman"/>
                <w:sz w:val="20"/>
                <w:szCs w:val="20"/>
                <w:lang w:eastAsia="ru-RU"/>
              </w:rPr>
              <w:t xml:space="preserve"> - </w:t>
            </w:r>
            <w:r w:rsidRPr="000A10B3">
              <w:rPr>
                <w:rFonts w:ascii="Times New Roman" w:hAnsi="Times New Roman" w:cs="Times New Roman"/>
                <w:sz w:val="20"/>
                <w:szCs w:val="20"/>
                <w:lang w:eastAsia="ru-RU"/>
              </w:rPr>
              <w:t>90 минут</w:t>
            </w:r>
          </w:p>
        </w:tc>
      </w:tr>
      <w:tr w:rsidR="00007E55" w:rsidRPr="000A10B3" w14:paraId="34EA8F06" w14:textId="77777777" w:rsidTr="000A10B3">
        <w:trPr>
          <w:trHeight w:val="40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B7A07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перерывов между занятиями,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93AE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A7AE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3F001E96" w14:textId="77777777" w:rsidTr="000A10B3">
        <w:trPr>
          <w:trHeight w:val="482"/>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7D9FC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lastRenderedPageBreak/>
              <w:t>Перерыв во время занятий для гимнастики,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66D9B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BB7E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2-х минут</w:t>
            </w:r>
          </w:p>
        </w:tc>
      </w:tr>
      <w:tr w:rsidR="00007E55" w:rsidRPr="000A10B3" w14:paraId="25EF31AE" w14:textId="77777777" w:rsidTr="000A10B3">
        <w:trPr>
          <w:trHeight w:val="120"/>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A242F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Показатели организации образовательного процесса</w:t>
            </w:r>
          </w:p>
        </w:tc>
      </w:tr>
      <w:tr w:rsidR="00007E55" w:rsidRPr="000A10B3" w14:paraId="13AC25E5" w14:textId="77777777" w:rsidTr="000A10B3">
        <w:trPr>
          <w:trHeight w:val="44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451AC0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ночного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1E59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1158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F896C5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12 часов</w:t>
            </w:r>
          </w:p>
          <w:p w14:paraId="060F4A9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11 часов</w:t>
            </w:r>
          </w:p>
        </w:tc>
      </w:tr>
      <w:tr w:rsidR="00007E55" w:rsidRPr="000A10B3" w14:paraId="275514D0" w14:textId="77777777" w:rsidTr="000A10B3">
        <w:trPr>
          <w:trHeight w:val="38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82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43FC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2D920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A46F36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w:t>
            </w:r>
          </w:p>
          <w:p w14:paraId="7EF565F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часа</w:t>
            </w:r>
          </w:p>
        </w:tc>
      </w:tr>
      <w:tr w:rsidR="00007E55" w:rsidRPr="000A10B3" w14:paraId="686BFBAE" w14:textId="77777777" w:rsidTr="000A10B3">
        <w:trPr>
          <w:trHeight w:val="19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0C3B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прогулок,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40DEE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для детей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9B4CEB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 в день</w:t>
            </w:r>
          </w:p>
        </w:tc>
      </w:tr>
      <w:tr w:rsidR="00007E55" w:rsidRPr="000A10B3" w14:paraId="0A574A9F" w14:textId="77777777" w:rsidTr="000A10B3">
        <w:trPr>
          <w:trHeight w:val="368"/>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A325F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Суммарный объем двигательной активности,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F35F5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9CC5A6" w14:textId="0F4A3A52" w:rsidR="00007E55"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 час</w:t>
            </w:r>
            <w:r w:rsidR="00007E55" w:rsidRPr="000A10B3">
              <w:rPr>
                <w:rFonts w:ascii="Times New Roman" w:hAnsi="Times New Roman" w:cs="Times New Roman"/>
                <w:sz w:val="20"/>
                <w:szCs w:val="20"/>
                <w:lang w:eastAsia="ru-RU"/>
              </w:rPr>
              <w:t xml:space="preserve"> в день</w:t>
            </w:r>
          </w:p>
        </w:tc>
      </w:tr>
      <w:tr w:rsidR="00007E55" w:rsidRPr="000A10B3" w14:paraId="718EA752" w14:textId="77777777" w:rsidTr="000A10B3">
        <w:trPr>
          <w:trHeight w:val="17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D67D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Утренний подъем,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86F8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FF69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7 ч 00 мин</w:t>
            </w:r>
          </w:p>
        </w:tc>
      </w:tr>
      <w:tr w:rsidR="00007E55" w:rsidRPr="000A10B3" w14:paraId="74F15FFF" w14:textId="77777777" w:rsidTr="000A10B3">
        <w:trPr>
          <w:trHeight w:val="39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8B5DDEB" w14:textId="704E6FD2" w:rsidR="00007E55" w:rsidRPr="000A10B3" w:rsidRDefault="00007E55" w:rsidP="005F6CEC">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Утренняя </w:t>
            </w:r>
            <w:r w:rsidR="005F6CEC">
              <w:rPr>
                <w:rFonts w:ascii="Times New Roman" w:hAnsi="Times New Roman" w:cs="Times New Roman"/>
                <w:sz w:val="20"/>
                <w:szCs w:val="20"/>
                <w:lang w:eastAsia="ru-RU"/>
              </w:rPr>
              <w:t>зарядка, продолжительность</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0F2D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5EE7DA" w14:textId="2DAC0B5F" w:rsidR="00007E55"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5-</w:t>
            </w:r>
            <w:r w:rsidR="00007E55" w:rsidRPr="000A10B3">
              <w:rPr>
                <w:rFonts w:ascii="Times New Roman" w:hAnsi="Times New Roman" w:cs="Times New Roman"/>
                <w:sz w:val="20"/>
                <w:szCs w:val="20"/>
                <w:lang w:eastAsia="ru-RU"/>
              </w:rPr>
              <w:t>10 минут</w:t>
            </w:r>
          </w:p>
        </w:tc>
      </w:tr>
    </w:tbl>
    <w:p w14:paraId="7BF6A456" w14:textId="3155622A"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 xml:space="preserve">Приложение № 10 </w:t>
      </w:r>
      <w:r w:rsidR="000A10B3" w:rsidRPr="000A10B3">
        <w:rPr>
          <w:rFonts w:ascii="Times New Roman" w:eastAsia="Calibri" w:hAnsi="Times New Roman" w:cs="Times New Roman"/>
          <w:sz w:val="20"/>
          <w:szCs w:val="20"/>
          <w:lang w:eastAsia="ru-RU"/>
        </w:rPr>
        <w:t xml:space="preserve"> </w:t>
      </w:r>
      <w:r w:rsidRPr="000A10B3">
        <w:rPr>
          <w:rFonts w:ascii="Times New Roman" w:eastAsia="Calibri" w:hAnsi="Times New Roman" w:cs="Times New Roman"/>
          <w:sz w:val="20"/>
          <w:szCs w:val="20"/>
          <w:lang w:eastAsia="ru-RU"/>
        </w:rPr>
        <w:t>СанПиН 2.3/2.4.3590-20</w:t>
      </w:r>
    </w:p>
    <w:p w14:paraId="2F4B1816" w14:textId="77777777" w:rsidR="005F6CEC" w:rsidRDefault="005F6CEC" w:rsidP="000A10B3">
      <w:pPr>
        <w:pStyle w:val="af"/>
        <w:rPr>
          <w:rFonts w:ascii="Times New Roman" w:hAnsi="Times New Roman" w:cs="Times New Roman"/>
          <w:b/>
          <w:sz w:val="20"/>
          <w:szCs w:val="20"/>
          <w:lang w:eastAsia="ru-RU"/>
        </w:rPr>
      </w:pPr>
    </w:p>
    <w:p w14:paraId="2DA2454F" w14:textId="77777777" w:rsidR="000A10B3" w:rsidRPr="000A10B3" w:rsidRDefault="000A10B3" w:rsidP="000A10B3">
      <w:pPr>
        <w:pStyle w:val="af"/>
        <w:rPr>
          <w:rFonts w:ascii="Times New Roman" w:hAnsi="Times New Roman" w:cs="Times New Roman"/>
          <w:b/>
          <w:sz w:val="20"/>
          <w:szCs w:val="20"/>
          <w:lang w:eastAsia="ru-RU"/>
        </w:rPr>
      </w:pPr>
      <w:r w:rsidRPr="000A10B3">
        <w:rPr>
          <w:rFonts w:ascii="Times New Roman" w:hAnsi="Times New Roman" w:cs="Times New Roman"/>
          <w:b/>
          <w:sz w:val="20"/>
          <w:szCs w:val="20"/>
          <w:lang w:eastAsia="ru-RU"/>
        </w:rPr>
        <w:t>Режим питания в зависимости от длительности пребывания детей в ДОО</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2410"/>
        <w:gridCol w:w="8222"/>
      </w:tblGrid>
      <w:tr w:rsidR="00F344A9" w:rsidRPr="000A10B3" w14:paraId="507C5B68" w14:textId="77777777" w:rsidTr="00F344A9">
        <w:trPr>
          <w:trHeight w:val="45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49C489"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Время приема пищи</w:t>
            </w:r>
          </w:p>
        </w:tc>
        <w:tc>
          <w:tcPr>
            <w:tcW w:w="8222" w:type="dxa"/>
            <w:tcBorders>
              <w:top w:val="single" w:sz="8" w:space="0" w:color="000000"/>
              <w:left w:val="single" w:sz="8" w:space="0" w:color="000000"/>
              <w:right w:val="single" w:sz="8" w:space="0" w:color="000000"/>
            </w:tcBorders>
            <w:tcMar>
              <w:top w:w="0" w:type="dxa"/>
              <w:left w:w="0" w:type="dxa"/>
              <w:bottom w:w="0" w:type="dxa"/>
              <w:right w:w="0" w:type="dxa"/>
            </w:tcMar>
            <w:hideMark/>
          </w:tcPr>
          <w:p w14:paraId="3A0597A2"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Приемы пищи в зависимости от длительности пребывания детей </w:t>
            </w:r>
            <w:proofErr w:type="gramStart"/>
            <w:r w:rsidRPr="000A10B3">
              <w:rPr>
                <w:rFonts w:ascii="Times New Roman" w:hAnsi="Times New Roman" w:cs="Times New Roman"/>
                <w:sz w:val="20"/>
                <w:szCs w:val="20"/>
                <w:lang w:eastAsia="ru-RU"/>
              </w:rPr>
              <w:t>в</w:t>
            </w:r>
            <w:proofErr w:type="gramEnd"/>
          </w:p>
          <w:p w14:paraId="0396EFDB" w14:textId="54CED37F"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дошкольной организации</w:t>
            </w:r>
            <w:r>
              <w:rPr>
                <w:rFonts w:ascii="Times New Roman" w:hAnsi="Times New Roman" w:cs="Times New Roman"/>
                <w:sz w:val="20"/>
                <w:szCs w:val="20"/>
                <w:lang w:eastAsia="ru-RU"/>
              </w:rPr>
              <w:t xml:space="preserve"> - </w:t>
            </w:r>
            <w:r w:rsidRPr="005F6CEC">
              <w:rPr>
                <w:rFonts w:ascii="Times New Roman" w:hAnsi="Times New Roman" w:cs="Times New Roman"/>
                <w:b/>
                <w:sz w:val="20"/>
                <w:szCs w:val="20"/>
                <w:lang w:eastAsia="ru-RU"/>
              </w:rPr>
              <w:t>11–12 часов</w:t>
            </w:r>
          </w:p>
        </w:tc>
      </w:tr>
      <w:tr w:rsidR="005F6CEC" w:rsidRPr="000A10B3" w14:paraId="7F9296E0"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AD1B814" w14:textId="50C536BB" w:rsidR="005F6CEC" w:rsidRPr="000A10B3" w:rsidRDefault="005F6CEC" w:rsidP="00283BDE">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w:t>
            </w:r>
            <w:r w:rsidR="00283BDE">
              <w:rPr>
                <w:rFonts w:ascii="Times New Roman" w:hAnsi="Times New Roman" w:cs="Times New Roman"/>
                <w:sz w:val="20"/>
                <w:szCs w:val="20"/>
                <w:lang w:eastAsia="ru-RU"/>
              </w:rPr>
              <w:t>05 -8.5</w:t>
            </w:r>
            <w:r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E09A76" w14:textId="64C01C7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завтрак</w:t>
            </w:r>
          </w:p>
        </w:tc>
      </w:tr>
      <w:tr w:rsidR="005F6CEC" w:rsidRPr="000A10B3" w14:paraId="4639E6F7"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B312E0" w14:textId="0CF30601" w:rsidR="005F6CEC" w:rsidRPr="000A10B3" w:rsidRDefault="005F6CEC" w:rsidP="00451D97">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w:t>
            </w:r>
            <w:r w:rsidR="00603BA2">
              <w:rPr>
                <w:rFonts w:ascii="Times New Roman" w:hAnsi="Times New Roman" w:cs="Times New Roman"/>
                <w:sz w:val="20"/>
                <w:szCs w:val="20"/>
                <w:lang w:eastAsia="ru-RU"/>
              </w:rPr>
              <w:t>0</w:t>
            </w:r>
            <w:r w:rsidRPr="000A10B3">
              <w:rPr>
                <w:rFonts w:ascii="Times New Roman" w:hAnsi="Times New Roman" w:cs="Times New Roman"/>
                <w:sz w:val="20"/>
                <w:szCs w:val="20"/>
                <w:lang w:eastAsia="ru-RU"/>
              </w:rPr>
              <w:t>0-1</w:t>
            </w:r>
            <w:r w:rsidR="00451D97">
              <w:rPr>
                <w:rFonts w:ascii="Times New Roman" w:hAnsi="Times New Roman" w:cs="Times New Roman"/>
                <w:sz w:val="20"/>
                <w:szCs w:val="20"/>
                <w:lang w:eastAsia="ru-RU"/>
              </w:rPr>
              <w:t>0</w:t>
            </w:r>
            <w:r w:rsidRPr="000A10B3">
              <w:rPr>
                <w:rFonts w:ascii="Times New Roman" w:hAnsi="Times New Roman" w:cs="Times New Roman"/>
                <w:sz w:val="20"/>
                <w:szCs w:val="20"/>
                <w:lang w:eastAsia="ru-RU"/>
              </w:rPr>
              <w:t>.</w:t>
            </w:r>
            <w:r w:rsidR="00451D97">
              <w:rPr>
                <w:rFonts w:ascii="Times New Roman" w:hAnsi="Times New Roman" w:cs="Times New Roman"/>
                <w:sz w:val="20"/>
                <w:szCs w:val="20"/>
                <w:lang w:eastAsia="ru-RU"/>
              </w:rPr>
              <w:t>25</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85C4E" w14:textId="56EF5F86"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второй завтрак</w:t>
            </w:r>
          </w:p>
        </w:tc>
      </w:tr>
      <w:tr w:rsidR="005F6CEC" w:rsidRPr="000A10B3" w14:paraId="484CDAA8" w14:textId="77777777" w:rsidTr="00066288">
        <w:trPr>
          <w:trHeight w:val="278"/>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5E6846" w14:textId="57FAF1DA" w:rsidR="005F6CEC" w:rsidRPr="000A10B3" w:rsidRDefault="00451D97" w:rsidP="00451D97">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11</w:t>
            </w:r>
            <w:r w:rsidR="005F6CEC" w:rsidRPr="000A10B3">
              <w:rPr>
                <w:rFonts w:ascii="Times New Roman" w:hAnsi="Times New Roman" w:cs="Times New Roman"/>
                <w:sz w:val="20"/>
                <w:szCs w:val="20"/>
                <w:lang w:eastAsia="ru-RU"/>
              </w:rPr>
              <w:t>.</w:t>
            </w:r>
            <w:r>
              <w:rPr>
                <w:rFonts w:ascii="Times New Roman" w:hAnsi="Times New Roman" w:cs="Times New Roman"/>
                <w:sz w:val="20"/>
                <w:szCs w:val="20"/>
                <w:lang w:eastAsia="ru-RU"/>
              </w:rPr>
              <w:t>15</w:t>
            </w:r>
            <w:r w:rsidR="005F6CEC" w:rsidRPr="000A10B3">
              <w:rPr>
                <w:rFonts w:ascii="Times New Roman" w:hAnsi="Times New Roman" w:cs="Times New Roman"/>
                <w:sz w:val="20"/>
                <w:szCs w:val="20"/>
                <w:lang w:eastAsia="ru-RU"/>
              </w:rPr>
              <w:t>-1</w:t>
            </w:r>
            <w:r>
              <w:rPr>
                <w:rFonts w:ascii="Times New Roman" w:hAnsi="Times New Roman" w:cs="Times New Roman"/>
                <w:sz w:val="20"/>
                <w:szCs w:val="20"/>
                <w:lang w:eastAsia="ru-RU"/>
              </w:rPr>
              <w:t>2.3</w:t>
            </w:r>
            <w:r w:rsidR="005F6CEC"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79C88" w14:textId="555FB998"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обед</w:t>
            </w:r>
          </w:p>
        </w:tc>
      </w:tr>
      <w:tr w:rsidR="005F6CEC" w:rsidRPr="000A10B3" w14:paraId="6F16660B"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76D4349" w14:textId="45F2EEBA" w:rsidR="005F6CEC" w:rsidRPr="000A10B3" w:rsidRDefault="00283BDE"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15.0</w:t>
            </w:r>
            <w:r w:rsidR="005F6CEC"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A1C24" w14:textId="7F2A77AA"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полдник</w:t>
            </w:r>
          </w:p>
        </w:tc>
      </w:tr>
      <w:tr w:rsidR="005F6CEC" w:rsidRPr="000A10B3" w14:paraId="23B0D7D9"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955B373" w14:textId="24E90ED1" w:rsidR="005F6CEC"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16</w:t>
            </w:r>
            <w:r w:rsidR="00283BDE">
              <w:rPr>
                <w:rFonts w:ascii="Times New Roman" w:hAnsi="Times New Roman" w:cs="Times New Roman"/>
                <w:sz w:val="20"/>
                <w:szCs w:val="20"/>
                <w:lang w:eastAsia="ru-RU"/>
              </w:rPr>
              <w:t>.2</w:t>
            </w:r>
            <w:r w:rsidRPr="000A10B3">
              <w:rPr>
                <w:rFonts w:ascii="Times New Roman" w:hAnsi="Times New Roman" w:cs="Times New Roman"/>
                <w:sz w:val="20"/>
                <w:szCs w:val="20"/>
                <w:lang w:eastAsia="ru-RU"/>
              </w:rPr>
              <w:t>0</w:t>
            </w:r>
            <w:r>
              <w:rPr>
                <w:rFonts w:ascii="Times New Roman" w:hAnsi="Times New Roman" w:cs="Times New Roman"/>
                <w:sz w:val="20"/>
                <w:szCs w:val="20"/>
                <w:lang w:eastAsia="ru-RU"/>
              </w:rPr>
              <w:t>-17.00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F5E075" w14:textId="42BA962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ужин</w:t>
            </w:r>
          </w:p>
        </w:tc>
      </w:tr>
      <w:tr w:rsidR="005F6CEC" w:rsidRPr="000A10B3" w14:paraId="5E6F315C"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5576AC"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21.00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BE73DA" w14:textId="55B2BCE0"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второй ужин</w:t>
            </w:r>
            <w:r>
              <w:rPr>
                <w:rFonts w:ascii="Times New Roman" w:hAnsi="Times New Roman" w:cs="Times New Roman"/>
                <w:sz w:val="20"/>
                <w:szCs w:val="20"/>
                <w:lang w:eastAsia="ru-RU"/>
              </w:rPr>
              <w:t xml:space="preserve"> дома</w:t>
            </w:r>
          </w:p>
        </w:tc>
      </w:tr>
    </w:tbl>
    <w:p w14:paraId="3425A3DD" w14:textId="638CDB15" w:rsidR="000A10B3" w:rsidRDefault="000A10B3"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Приложение № 12 СанПиН 2.3/2.4.3590-20</w:t>
      </w:r>
    </w:p>
    <w:p w14:paraId="587EFD44" w14:textId="77777777" w:rsidR="005F6CEC" w:rsidRPr="000A10B3" w:rsidRDefault="005F6CEC" w:rsidP="000A10B3">
      <w:pPr>
        <w:pStyle w:val="af"/>
        <w:rPr>
          <w:rFonts w:ascii="Times New Roman" w:eastAsia="Calibri" w:hAnsi="Times New Roman" w:cs="Times New Roman"/>
          <w:sz w:val="20"/>
          <w:szCs w:val="20"/>
          <w:lang w:eastAsia="ru-RU"/>
        </w:rPr>
      </w:pPr>
    </w:p>
    <w:p w14:paraId="230C37AB" w14:textId="77777777" w:rsidR="000A10B3" w:rsidRPr="005F6CEC" w:rsidRDefault="000A10B3" w:rsidP="000A10B3">
      <w:pPr>
        <w:pStyle w:val="af"/>
        <w:rPr>
          <w:rFonts w:ascii="Times New Roman" w:hAnsi="Times New Roman" w:cs="Times New Roman"/>
          <w:b/>
          <w:sz w:val="20"/>
          <w:szCs w:val="20"/>
          <w:lang w:eastAsia="ru-RU"/>
        </w:rPr>
      </w:pPr>
      <w:r w:rsidRPr="005F6CEC">
        <w:rPr>
          <w:rFonts w:ascii="Times New Roman" w:hAnsi="Times New Roman" w:cs="Times New Roman"/>
          <w:b/>
          <w:sz w:val="20"/>
          <w:szCs w:val="20"/>
          <w:lang w:eastAsia="ru-RU"/>
        </w:rPr>
        <w:t>Количество приемов пищи в зависимости от режима функционирования организации и режима обучения</w:t>
      </w:r>
    </w:p>
    <w:tbl>
      <w:tblPr>
        <w:tblW w:w="10632" w:type="dxa"/>
        <w:tblInd w:w="10" w:type="dxa"/>
        <w:tblCellMar>
          <w:top w:w="15" w:type="dxa"/>
          <w:left w:w="15" w:type="dxa"/>
          <w:bottom w:w="15" w:type="dxa"/>
          <w:right w:w="15" w:type="dxa"/>
        </w:tblCellMar>
        <w:tblLook w:val="04A0" w:firstRow="1" w:lastRow="0" w:firstColumn="1" w:lastColumn="0" w:noHBand="0" w:noVBand="1"/>
      </w:tblPr>
      <w:tblGrid>
        <w:gridCol w:w="1701"/>
        <w:gridCol w:w="3544"/>
        <w:gridCol w:w="5387"/>
      </w:tblGrid>
      <w:tr w:rsidR="000A10B3" w:rsidRPr="000A10B3" w14:paraId="2788E0F7" w14:textId="77777777" w:rsidTr="00F344A9">
        <w:trPr>
          <w:trHeight w:val="470"/>
        </w:trPr>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C0618E"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Вид организации</w:t>
            </w:r>
          </w:p>
        </w:tc>
        <w:tc>
          <w:tcPr>
            <w:tcW w:w="3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996DE57" w14:textId="738C6839" w:rsidR="000A10B3" w:rsidRPr="000A10B3" w:rsidRDefault="000A10B3" w:rsidP="00F344A9">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w:t>
            </w:r>
            <w:r w:rsidR="00F344A9">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либо время нахождения ребенка в организации</w:t>
            </w:r>
          </w:p>
        </w:tc>
        <w:tc>
          <w:tcPr>
            <w:tcW w:w="5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BDC8FE4"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Количество обязательных приемов пищи</w:t>
            </w:r>
          </w:p>
        </w:tc>
      </w:tr>
      <w:tr w:rsidR="00F344A9" w:rsidRPr="000A10B3" w14:paraId="2C5F7C12" w14:textId="77777777" w:rsidTr="00F344A9">
        <w:trPr>
          <w:trHeight w:val="324"/>
        </w:trPr>
        <w:tc>
          <w:tcPr>
            <w:tcW w:w="1701"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5BF22F13"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по уходу и</w:t>
            </w:r>
          </w:p>
          <w:p w14:paraId="659ED7F1" w14:textId="7504C48A"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присмотру</w:t>
            </w:r>
          </w:p>
        </w:tc>
        <w:tc>
          <w:tcPr>
            <w:tcW w:w="354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19CF180D" w14:textId="10EAD633" w:rsidR="00F344A9" w:rsidRPr="000A10B3" w:rsidRDefault="00F344A9"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11–12 часов</w:t>
            </w:r>
          </w:p>
        </w:tc>
        <w:tc>
          <w:tcPr>
            <w:tcW w:w="538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38DA5E46" w14:textId="3AF01BC3" w:rsidR="00F344A9" w:rsidRPr="000A10B3" w:rsidRDefault="00F344A9" w:rsidP="000A10B3">
            <w:pPr>
              <w:pStyle w:val="af"/>
              <w:rPr>
                <w:rFonts w:ascii="Times New Roman" w:hAnsi="Times New Roman" w:cs="Times New Roman"/>
                <w:sz w:val="20"/>
                <w:szCs w:val="20"/>
                <w:lang w:eastAsia="ru-RU"/>
              </w:rPr>
            </w:pPr>
            <w:r>
              <w:rPr>
                <w:rFonts w:ascii="Times New Roman" w:hAnsi="Times New Roman" w:cs="Times New Roman"/>
                <w:b/>
                <w:sz w:val="20"/>
                <w:szCs w:val="20"/>
                <w:lang w:eastAsia="ru-RU"/>
              </w:rPr>
              <w:t xml:space="preserve">5 раз - </w:t>
            </w:r>
            <w:r w:rsidRPr="005F6CEC">
              <w:rPr>
                <w:rFonts w:ascii="Times New Roman" w:hAnsi="Times New Roman" w:cs="Times New Roman"/>
                <w:b/>
                <w:sz w:val="20"/>
                <w:szCs w:val="20"/>
                <w:lang w:eastAsia="ru-RU"/>
              </w:rPr>
              <w:t xml:space="preserve">завтрак, </w:t>
            </w:r>
            <w:r>
              <w:rPr>
                <w:rFonts w:ascii="Times New Roman" w:hAnsi="Times New Roman" w:cs="Times New Roman"/>
                <w:b/>
                <w:sz w:val="20"/>
                <w:szCs w:val="20"/>
                <w:lang w:eastAsia="ru-RU"/>
              </w:rPr>
              <w:t xml:space="preserve">второй завтрак, обед, полдник, </w:t>
            </w:r>
            <w:r w:rsidRPr="005F6CEC">
              <w:rPr>
                <w:rFonts w:ascii="Times New Roman" w:hAnsi="Times New Roman" w:cs="Times New Roman"/>
                <w:b/>
                <w:sz w:val="20"/>
                <w:szCs w:val="20"/>
                <w:lang w:eastAsia="ru-RU"/>
              </w:rPr>
              <w:t>ужин</w:t>
            </w:r>
          </w:p>
        </w:tc>
      </w:tr>
    </w:tbl>
    <w:p w14:paraId="05203858"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14:paraId="401E3B25"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отсутствии второго завтрака калорийность основного завтрака должна быть увеличена на 5% соответственно.</w:t>
      </w:r>
    </w:p>
    <w:p w14:paraId="62CFD69A"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12-часовом пребывании возможна организация как отдельного полдника, так и</w:t>
      </w:r>
    </w:p>
    <w:p w14:paraId="5A68BBD1"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«уплотненного» полдника с включением блюд ужина и с распределением калорийности суточного рациона 30%.</w:t>
      </w:r>
    </w:p>
    <w:p w14:paraId="7EFA3403"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w:t>
      </w:r>
      <w:proofErr w:type="gramStart"/>
      <w:r w:rsidRPr="000A10B3">
        <w:rPr>
          <w:rFonts w:ascii="Times New Roman" w:hAnsi="Times New Roman" w:cs="Times New Roman"/>
          <w:sz w:val="20"/>
          <w:szCs w:val="20"/>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14:paraId="2865E8B9" w14:textId="77777777" w:rsidR="00F344A9" w:rsidRDefault="00F344A9" w:rsidP="000A10B3">
      <w:pPr>
        <w:pStyle w:val="af"/>
        <w:rPr>
          <w:rFonts w:ascii="Times New Roman" w:hAnsi="Times New Roman" w:cs="Times New Roman"/>
          <w:sz w:val="20"/>
          <w:szCs w:val="20"/>
          <w:lang w:eastAsia="ru-RU"/>
        </w:rPr>
      </w:pPr>
    </w:p>
    <w:p w14:paraId="37D6EE32" w14:textId="3178DE89" w:rsidR="003F628E" w:rsidRPr="003F628E" w:rsidRDefault="003F628E" w:rsidP="003F628E">
      <w:pPr>
        <w:autoSpaceDE w:val="0"/>
        <w:autoSpaceDN w:val="0"/>
        <w:spacing w:after="0" w:line="240" w:lineRule="auto"/>
        <w:jc w:val="center"/>
        <w:rPr>
          <w:rFonts w:ascii="PragmaticaC" w:eastAsia="Times New Roman" w:hAnsi="PragmaticaC" w:cs="Times New Roman"/>
          <w:b/>
          <w:bCs/>
          <w:color w:val="000000"/>
          <w:sz w:val="20"/>
          <w:szCs w:val="20"/>
          <w:lang w:eastAsia="ru-RU"/>
        </w:rPr>
      </w:pPr>
      <w:r w:rsidRPr="003F628E">
        <w:rPr>
          <w:rFonts w:ascii="Times New Roman" w:eastAsia="Times New Roman" w:hAnsi="Times New Roman" w:cs="Times New Roman"/>
          <w:b/>
          <w:bCs/>
          <w:color w:val="000000"/>
          <w:sz w:val="20"/>
          <w:szCs w:val="20"/>
          <w:lang w:eastAsia="ru-RU"/>
        </w:rPr>
        <w:t>Примерный режим и распорядок дня</w:t>
      </w:r>
      <w:r>
        <w:rPr>
          <w:rFonts w:ascii="Times New Roman" w:eastAsia="Times New Roman" w:hAnsi="Times New Roman" w:cs="Times New Roman"/>
          <w:b/>
          <w:bCs/>
          <w:color w:val="000000"/>
          <w:sz w:val="20"/>
          <w:szCs w:val="20"/>
          <w:lang w:eastAsia="ru-RU"/>
        </w:rPr>
        <w:t xml:space="preserve"> </w:t>
      </w:r>
      <w:r w:rsidR="002F742A">
        <w:rPr>
          <w:rFonts w:ascii="Times New Roman" w:eastAsia="Times New Roman" w:hAnsi="Times New Roman" w:cs="Times New Roman"/>
          <w:b/>
          <w:bCs/>
          <w:color w:val="000000"/>
          <w:sz w:val="20"/>
          <w:szCs w:val="20"/>
          <w:lang w:eastAsia="ru-RU"/>
        </w:rPr>
        <w:t xml:space="preserve"> (холодный период)</w:t>
      </w:r>
    </w:p>
    <w:tbl>
      <w:tblPr>
        <w:tblpPr w:leftFromText="180" w:rightFromText="180" w:vertAnchor="text" w:horzAnchor="page" w:tblpX="1327" w:tblpY="16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7"/>
        <w:gridCol w:w="1276"/>
        <w:gridCol w:w="1417"/>
        <w:gridCol w:w="1418"/>
      </w:tblGrid>
      <w:tr w:rsidR="00CC4D23" w:rsidRPr="00CC4D23" w14:paraId="1B1B1267" w14:textId="77777777" w:rsidTr="00CC4D23">
        <w:trPr>
          <w:trHeight w:val="184"/>
        </w:trPr>
        <w:tc>
          <w:tcPr>
            <w:tcW w:w="3969" w:type="dxa"/>
          </w:tcPr>
          <w:p w14:paraId="037DC6AD" w14:textId="77777777" w:rsidR="00CC4D23" w:rsidRPr="00CC4D23" w:rsidRDefault="00CC4D23" w:rsidP="00CC4D23">
            <w:pPr>
              <w:snapToGrid w:val="0"/>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Режимные моменты</w:t>
            </w:r>
          </w:p>
        </w:tc>
        <w:tc>
          <w:tcPr>
            <w:tcW w:w="1417" w:type="dxa"/>
          </w:tcPr>
          <w:p w14:paraId="0B3B918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Разновозрастная группа раннего возраста</w:t>
            </w:r>
          </w:p>
        </w:tc>
        <w:tc>
          <w:tcPr>
            <w:tcW w:w="1276" w:type="dxa"/>
          </w:tcPr>
          <w:p w14:paraId="074B724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младше-средняя</w:t>
            </w:r>
            <w:proofErr w:type="gramEnd"/>
            <w:r w:rsidRPr="00CC4D23">
              <w:rPr>
                <w:rFonts w:ascii="Times New Roman" w:eastAsia="Calibri" w:hAnsi="Times New Roman" w:cs="Times New Roman"/>
                <w:sz w:val="16"/>
                <w:szCs w:val="16"/>
              </w:rPr>
              <w:t xml:space="preserve"> группа</w:t>
            </w:r>
          </w:p>
        </w:tc>
        <w:tc>
          <w:tcPr>
            <w:tcW w:w="1417" w:type="dxa"/>
          </w:tcPr>
          <w:p w14:paraId="746B5C5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c>
          <w:tcPr>
            <w:tcW w:w="1418" w:type="dxa"/>
          </w:tcPr>
          <w:p w14:paraId="55C253F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Логопедическая 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r>
      <w:tr w:rsidR="00CC4D23" w:rsidRPr="00CC4D23" w14:paraId="6A727780" w14:textId="77777777" w:rsidTr="00CC4D23">
        <w:trPr>
          <w:trHeight w:val="184"/>
        </w:trPr>
        <w:tc>
          <w:tcPr>
            <w:tcW w:w="3969" w:type="dxa"/>
          </w:tcPr>
          <w:p w14:paraId="789DC8B0" w14:textId="77777777" w:rsidR="00CC4D23" w:rsidRPr="00CC4D23" w:rsidRDefault="00CC4D23" w:rsidP="00CC4D23">
            <w:pPr>
              <w:snapToGrid w:val="0"/>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Прием детей, осмотр, игры, беседы</w:t>
            </w:r>
          </w:p>
        </w:tc>
        <w:tc>
          <w:tcPr>
            <w:tcW w:w="1417" w:type="dxa"/>
          </w:tcPr>
          <w:p w14:paraId="58290EE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7.45</w:t>
            </w:r>
          </w:p>
        </w:tc>
        <w:tc>
          <w:tcPr>
            <w:tcW w:w="1276" w:type="dxa"/>
          </w:tcPr>
          <w:p w14:paraId="3A2CD33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7.00 - 8.00</w:t>
            </w:r>
          </w:p>
        </w:tc>
        <w:tc>
          <w:tcPr>
            <w:tcW w:w="1417" w:type="dxa"/>
          </w:tcPr>
          <w:p w14:paraId="64AE9F2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7.00 - 8.10</w:t>
            </w:r>
          </w:p>
        </w:tc>
        <w:tc>
          <w:tcPr>
            <w:tcW w:w="1418" w:type="dxa"/>
          </w:tcPr>
          <w:p w14:paraId="1A1D207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7.00 - 8.20</w:t>
            </w:r>
          </w:p>
        </w:tc>
      </w:tr>
      <w:tr w:rsidR="00CC4D23" w:rsidRPr="00CC4D23" w14:paraId="7580A45E" w14:textId="77777777" w:rsidTr="00CC4D23">
        <w:trPr>
          <w:trHeight w:val="320"/>
        </w:trPr>
        <w:tc>
          <w:tcPr>
            <w:tcW w:w="3969" w:type="dxa"/>
          </w:tcPr>
          <w:p w14:paraId="445F4B48"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Утренняя  гимнастика </w:t>
            </w:r>
          </w:p>
        </w:tc>
        <w:tc>
          <w:tcPr>
            <w:tcW w:w="1417" w:type="dxa"/>
          </w:tcPr>
          <w:p w14:paraId="16D7E49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8.00 – 8.05</w:t>
            </w:r>
          </w:p>
        </w:tc>
        <w:tc>
          <w:tcPr>
            <w:tcW w:w="1276" w:type="dxa"/>
          </w:tcPr>
          <w:p w14:paraId="73687F9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8.00 - 8.07</w:t>
            </w:r>
          </w:p>
        </w:tc>
        <w:tc>
          <w:tcPr>
            <w:tcW w:w="1417" w:type="dxa"/>
          </w:tcPr>
          <w:p w14:paraId="0AF3B9C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8.10 - 8.20</w:t>
            </w:r>
          </w:p>
        </w:tc>
        <w:tc>
          <w:tcPr>
            <w:tcW w:w="1418" w:type="dxa"/>
          </w:tcPr>
          <w:p w14:paraId="432B76F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8.20 - 8.30</w:t>
            </w:r>
          </w:p>
        </w:tc>
      </w:tr>
      <w:tr w:rsidR="00CC4D23" w:rsidRPr="00CC4D23" w14:paraId="5AF2995F" w14:textId="77777777" w:rsidTr="00CC4D23">
        <w:trPr>
          <w:trHeight w:val="616"/>
        </w:trPr>
        <w:tc>
          <w:tcPr>
            <w:tcW w:w="3969" w:type="dxa"/>
          </w:tcPr>
          <w:p w14:paraId="632EAFE5"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завтраку, культурно – гигиенические мероприятия. Завтрак 1</w:t>
            </w:r>
          </w:p>
        </w:tc>
        <w:tc>
          <w:tcPr>
            <w:tcW w:w="1417" w:type="dxa"/>
          </w:tcPr>
          <w:p w14:paraId="111EC6E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8.05 – 8.15</w:t>
            </w:r>
          </w:p>
          <w:p w14:paraId="64C03B5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8.15 – 8.35</w:t>
            </w:r>
          </w:p>
        </w:tc>
        <w:tc>
          <w:tcPr>
            <w:tcW w:w="1276" w:type="dxa"/>
          </w:tcPr>
          <w:p w14:paraId="3DB0784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8.08-8.30</w:t>
            </w:r>
          </w:p>
        </w:tc>
        <w:tc>
          <w:tcPr>
            <w:tcW w:w="1417" w:type="dxa"/>
          </w:tcPr>
          <w:p w14:paraId="360229A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8.20 – 8.50</w:t>
            </w:r>
          </w:p>
        </w:tc>
        <w:tc>
          <w:tcPr>
            <w:tcW w:w="1418" w:type="dxa"/>
          </w:tcPr>
          <w:p w14:paraId="0C05F0C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8.30 – 8.50</w:t>
            </w:r>
          </w:p>
        </w:tc>
      </w:tr>
      <w:tr w:rsidR="00CC4D23" w:rsidRPr="00CC4D23" w14:paraId="74D75DF1" w14:textId="77777777" w:rsidTr="00CC4D23">
        <w:trPr>
          <w:trHeight w:val="221"/>
        </w:trPr>
        <w:tc>
          <w:tcPr>
            <w:tcW w:w="3969" w:type="dxa"/>
          </w:tcPr>
          <w:p w14:paraId="27F2A94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Игровая пауза. Подготовка к образовательной деятельности.</w:t>
            </w:r>
          </w:p>
        </w:tc>
        <w:tc>
          <w:tcPr>
            <w:tcW w:w="1417" w:type="dxa"/>
          </w:tcPr>
          <w:p w14:paraId="2353F0F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8.35 – 9.00</w:t>
            </w:r>
          </w:p>
        </w:tc>
        <w:tc>
          <w:tcPr>
            <w:tcW w:w="1276" w:type="dxa"/>
          </w:tcPr>
          <w:p w14:paraId="6650F399"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8.30-9.00</w:t>
            </w:r>
          </w:p>
        </w:tc>
        <w:tc>
          <w:tcPr>
            <w:tcW w:w="1417" w:type="dxa"/>
          </w:tcPr>
          <w:p w14:paraId="4A9E1EA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8.50 – 9.00</w:t>
            </w:r>
          </w:p>
        </w:tc>
        <w:tc>
          <w:tcPr>
            <w:tcW w:w="1418" w:type="dxa"/>
          </w:tcPr>
          <w:p w14:paraId="2F0BDAD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8.50 – 9.00</w:t>
            </w:r>
          </w:p>
        </w:tc>
      </w:tr>
      <w:tr w:rsidR="00CC4D23" w:rsidRPr="00CC4D23" w14:paraId="7C8897D7" w14:textId="77777777" w:rsidTr="00CC4D23">
        <w:trPr>
          <w:trHeight w:val="369"/>
        </w:trPr>
        <w:tc>
          <w:tcPr>
            <w:tcW w:w="3969" w:type="dxa"/>
          </w:tcPr>
          <w:p w14:paraId="053BDFB7"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Непосредственно - образовательная деятельность </w:t>
            </w:r>
          </w:p>
        </w:tc>
        <w:tc>
          <w:tcPr>
            <w:tcW w:w="1417" w:type="dxa"/>
          </w:tcPr>
          <w:p w14:paraId="6502180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9.40</w:t>
            </w:r>
          </w:p>
        </w:tc>
        <w:tc>
          <w:tcPr>
            <w:tcW w:w="1276" w:type="dxa"/>
          </w:tcPr>
          <w:p w14:paraId="1C60358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9.00-10.10</w:t>
            </w:r>
          </w:p>
        </w:tc>
        <w:tc>
          <w:tcPr>
            <w:tcW w:w="1417" w:type="dxa"/>
          </w:tcPr>
          <w:p w14:paraId="31F37C3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11.00</w:t>
            </w:r>
          </w:p>
        </w:tc>
        <w:tc>
          <w:tcPr>
            <w:tcW w:w="1418" w:type="dxa"/>
          </w:tcPr>
          <w:p w14:paraId="64F094C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11.00</w:t>
            </w:r>
          </w:p>
        </w:tc>
      </w:tr>
      <w:tr w:rsidR="00CC4D23" w:rsidRPr="00CC4D23" w14:paraId="376E4136" w14:textId="77777777" w:rsidTr="00CC4D23">
        <w:trPr>
          <w:trHeight w:val="237"/>
        </w:trPr>
        <w:tc>
          <w:tcPr>
            <w:tcW w:w="3969" w:type="dxa"/>
          </w:tcPr>
          <w:p w14:paraId="1F36157C"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Завтрак 2</w:t>
            </w:r>
          </w:p>
        </w:tc>
        <w:tc>
          <w:tcPr>
            <w:tcW w:w="1417" w:type="dxa"/>
          </w:tcPr>
          <w:p w14:paraId="78E2EB9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9.40 - 10.00</w:t>
            </w:r>
          </w:p>
        </w:tc>
        <w:tc>
          <w:tcPr>
            <w:tcW w:w="1276" w:type="dxa"/>
          </w:tcPr>
          <w:p w14:paraId="347607B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10.00 – 10.10</w:t>
            </w:r>
          </w:p>
        </w:tc>
        <w:tc>
          <w:tcPr>
            <w:tcW w:w="1417" w:type="dxa"/>
          </w:tcPr>
          <w:p w14:paraId="2F136A2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 – 10.20</w:t>
            </w:r>
          </w:p>
        </w:tc>
        <w:tc>
          <w:tcPr>
            <w:tcW w:w="1418" w:type="dxa"/>
          </w:tcPr>
          <w:p w14:paraId="16DD00A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 – 10.20</w:t>
            </w:r>
          </w:p>
        </w:tc>
      </w:tr>
      <w:tr w:rsidR="00CC4D23" w:rsidRPr="00CC4D23" w14:paraId="1DD3A080" w14:textId="77777777" w:rsidTr="00CC4D23">
        <w:trPr>
          <w:trHeight w:val="270"/>
        </w:trPr>
        <w:tc>
          <w:tcPr>
            <w:tcW w:w="3969" w:type="dxa"/>
          </w:tcPr>
          <w:p w14:paraId="1BC87FD9"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прогулке, прогулка. Возвращение с прогулки.</w:t>
            </w:r>
          </w:p>
        </w:tc>
        <w:tc>
          <w:tcPr>
            <w:tcW w:w="1417" w:type="dxa"/>
          </w:tcPr>
          <w:p w14:paraId="75DD696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10.00– 11.20</w:t>
            </w:r>
          </w:p>
        </w:tc>
        <w:tc>
          <w:tcPr>
            <w:tcW w:w="1276" w:type="dxa"/>
          </w:tcPr>
          <w:p w14:paraId="4A211F0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10.10-11.50</w:t>
            </w:r>
          </w:p>
        </w:tc>
        <w:tc>
          <w:tcPr>
            <w:tcW w:w="1417" w:type="dxa"/>
          </w:tcPr>
          <w:p w14:paraId="73B1547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11.00 - 12.20</w:t>
            </w:r>
          </w:p>
        </w:tc>
        <w:tc>
          <w:tcPr>
            <w:tcW w:w="1418" w:type="dxa"/>
          </w:tcPr>
          <w:p w14:paraId="7503620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11.00 - 12.20</w:t>
            </w:r>
          </w:p>
        </w:tc>
      </w:tr>
      <w:tr w:rsidR="00E234E0" w:rsidRPr="00CC4D23" w14:paraId="3B00A735" w14:textId="77777777" w:rsidTr="00CC4D23">
        <w:trPr>
          <w:trHeight w:val="465"/>
        </w:trPr>
        <w:tc>
          <w:tcPr>
            <w:tcW w:w="3969" w:type="dxa"/>
          </w:tcPr>
          <w:p w14:paraId="5AC103C6" w14:textId="77777777" w:rsidR="00E234E0" w:rsidRPr="00CC4D23" w:rsidRDefault="00E234E0" w:rsidP="00E234E0">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Образовательная деятельность (чтение)</w:t>
            </w:r>
          </w:p>
        </w:tc>
        <w:tc>
          <w:tcPr>
            <w:tcW w:w="1417" w:type="dxa"/>
          </w:tcPr>
          <w:p w14:paraId="39BAA264" w14:textId="77777777" w:rsidR="00E234E0" w:rsidRPr="00CC4D23" w:rsidRDefault="00E234E0" w:rsidP="00E234E0">
            <w:pPr>
              <w:spacing w:after="0" w:line="276" w:lineRule="auto"/>
              <w:jc w:val="center"/>
              <w:rPr>
                <w:rFonts w:ascii="Times New Roman" w:eastAsia="Calibri" w:hAnsi="Times New Roman" w:cs="Times New Roman"/>
                <w:sz w:val="16"/>
                <w:szCs w:val="16"/>
              </w:rPr>
            </w:pPr>
          </w:p>
        </w:tc>
        <w:tc>
          <w:tcPr>
            <w:tcW w:w="1276" w:type="dxa"/>
          </w:tcPr>
          <w:p w14:paraId="47F4998A" w14:textId="6A6369A9"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11.50 – 12.0</w:t>
            </w:r>
            <w:r w:rsidRPr="00CC4D23">
              <w:rPr>
                <w:rFonts w:ascii="Times New Roman" w:eastAsia="Calibri" w:hAnsi="Times New Roman" w:cs="Times New Roman"/>
                <w:sz w:val="16"/>
                <w:szCs w:val="16"/>
              </w:rPr>
              <w:t>0</w:t>
            </w:r>
          </w:p>
        </w:tc>
        <w:tc>
          <w:tcPr>
            <w:tcW w:w="1417" w:type="dxa"/>
          </w:tcPr>
          <w:p w14:paraId="0DB31A5A" w14:textId="043EDA2E"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12.20 - 12.25</w:t>
            </w:r>
          </w:p>
        </w:tc>
        <w:tc>
          <w:tcPr>
            <w:tcW w:w="1418" w:type="dxa"/>
          </w:tcPr>
          <w:p w14:paraId="2B06B2A8" w14:textId="69EE3D4A"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12.20 - 12.25</w:t>
            </w:r>
          </w:p>
        </w:tc>
      </w:tr>
      <w:tr w:rsidR="00E234E0" w:rsidRPr="00CC4D23" w14:paraId="7F4613FC" w14:textId="77777777" w:rsidTr="00CC4D23">
        <w:tc>
          <w:tcPr>
            <w:tcW w:w="3969" w:type="dxa"/>
          </w:tcPr>
          <w:p w14:paraId="231B5D5E" w14:textId="77777777" w:rsidR="00E234E0" w:rsidRPr="00CC4D23" w:rsidRDefault="00E234E0" w:rsidP="00E234E0">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lastRenderedPageBreak/>
              <w:t xml:space="preserve">Подготовка к обеду. Обед </w:t>
            </w:r>
          </w:p>
        </w:tc>
        <w:tc>
          <w:tcPr>
            <w:tcW w:w="1417" w:type="dxa"/>
          </w:tcPr>
          <w:p w14:paraId="6BD9B311" w14:textId="77777777" w:rsidR="00E234E0" w:rsidRPr="00CC4D23" w:rsidRDefault="00E234E0" w:rsidP="00E234E0">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11.20 – 12.00</w:t>
            </w:r>
          </w:p>
        </w:tc>
        <w:tc>
          <w:tcPr>
            <w:tcW w:w="1276" w:type="dxa"/>
          </w:tcPr>
          <w:p w14:paraId="19B77DCD" w14:textId="0C4E0A3E"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12.00-12.3</w:t>
            </w:r>
            <w:r w:rsidRPr="00CC4D23">
              <w:rPr>
                <w:rFonts w:ascii="Times New Roman" w:eastAsia="Calibri" w:hAnsi="Times New Roman" w:cs="Times New Roman"/>
                <w:sz w:val="16"/>
                <w:szCs w:val="16"/>
              </w:rPr>
              <w:t>0</w:t>
            </w:r>
          </w:p>
        </w:tc>
        <w:tc>
          <w:tcPr>
            <w:tcW w:w="1417" w:type="dxa"/>
          </w:tcPr>
          <w:p w14:paraId="2F61E73B" w14:textId="7424BC19"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12.25-12.4</w:t>
            </w:r>
            <w:r w:rsidRPr="00CC4D23">
              <w:rPr>
                <w:rFonts w:ascii="Times New Roman" w:eastAsia="Calibri" w:hAnsi="Times New Roman" w:cs="Times New Roman"/>
                <w:sz w:val="16"/>
                <w:szCs w:val="16"/>
              </w:rPr>
              <w:t>0</w:t>
            </w:r>
          </w:p>
        </w:tc>
        <w:tc>
          <w:tcPr>
            <w:tcW w:w="1418" w:type="dxa"/>
          </w:tcPr>
          <w:p w14:paraId="59F0A064" w14:textId="13F60FD8"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12.25-12.4</w:t>
            </w:r>
            <w:r w:rsidRPr="00CC4D23">
              <w:rPr>
                <w:rFonts w:ascii="Times New Roman" w:eastAsia="Calibri" w:hAnsi="Times New Roman" w:cs="Times New Roman"/>
                <w:sz w:val="16"/>
                <w:szCs w:val="16"/>
              </w:rPr>
              <w:t>0</w:t>
            </w:r>
          </w:p>
        </w:tc>
      </w:tr>
      <w:tr w:rsidR="00E234E0" w:rsidRPr="00CC4D23" w14:paraId="7444BFEA" w14:textId="77777777" w:rsidTr="00CC4D23">
        <w:trPr>
          <w:trHeight w:val="311"/>
        </w:trPr>
        <w:tc>
          <w:tcPr>
            <w:tcW w:w="3969" w:type="dxa"/>
          </w:tcPr>
          <w:p w14:paraId="3E79ADD2" w14:textId="77777777" w:rsidR="00E234E0" w:rsidRPr="00CC4D23" w:rsidRDefault="00E234E0" w:rsidP="00E234E0">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Подготовка ко сну. Дневной сон. </w:t>
            </w:r>
          </w:p>
        </w:tc>
        <w:tc>
          <w:tcPr>
            <w:tcW w:w="1417" w:type="dxa"/>
          </w:tcPr>
          <w:p w14:paraId="5D0E341E" w14:textId="77777777" w:rsidR="00E234E0" w:rsidRPr="00CC4D23" w:rsidRDefault="00E234E0" w:rsidP="00E234E0">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12.00 – 15.00</w:t>
            </w:r>
          </w:p>
        </w:tc>
        <w:tc>
          <w:tcPr>
            <w:tcW w:w="1276" w:type="dxa"/>
          </w:tcPr>
          <w:p w14:paraId="04F25325" w14:textId="5E0C1A4D"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12.3</w:t>
            </w:r>
            <w:r w:rsidRPr="00CC4D23">
              <w:rPr>
                <w:rFonts w:ascii="Times New Roman" w:eastAsia="Calibri" w:hAnsi="Times New Roman" w:cs="Times New Roman"/>
                <w:sz w:val="16"/>
                <w:szCs w:val="16"/>
              </w:rPr>
              <w:t>0-15.00</w:t>
            </w:r>
          </w:p>
        </w:tc>
        <w:tc>
          <w:tcPr>
            <w:tcW w:w="1417" w:type="dxa"/>
          </w:tcPr>
          <w:p w14:paraId="5F6C69A9" w14:textId="0D05DC99"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12.4</w:t>
            </w:r>
            <w:r w:rsidRPr="00CC4D23">
              <w:rPr>
                <w:rFonts w:ascii="Times New Roman" w:eastAsia="Calibri" w:hAnsi="Times New Roman" w:cs="Times New Roman"/>
                <w:sz w:val="16"/>
                <w:szCs w:val="16"/>
              </w:rPr>
              <w:t>0 - 15.10</w:t>
            </w:r>
          </w:p>
        </w:tc>
        <w:tc>
          <w:tcPr>
            <w:tcW w:w="1418" w:type="dxa"/>
          </w:tcPr>
          <w:p w14:paraId="5D1E7393" w14:textId="3537DD19" w:rsidR="00E234E0" w:rsidRPr="00CC4D23" w:rsidRDefault="00E234E0" w:rsidP="00E234E0">
            <w:pPr>
              <w:spacing w:after="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12.4</w:t>
            </w:r>
            <w:r w:rsidRPr="00CC4D23">
              <w:rPr>
                <w:rFonts w:ascii="Times New Roman" w:eastAsia="Calibri" w:hAnsi="Times New Roman" w:cs="Times New Roman"/>
                <w:sz w:val="16"/>
                <w:szCs w:val="16"/>
              </w:rPr>
              <w:t>0 - 15.10</w:t>
            </w:r>
          </w:p>
        </w:tc>
      </w:tr>
      <w:tr w:rsidR="00CC4D23" w:rsidRPr="00CC4D23" w14:paraId="1A4EB5D9" w14:textId="77777777" w:rsidTr="00CC4D23">
        <w:trPr>
          <w:trHeight w:val="716"/>
        </w:trPr>
        <w:tc>
          <w:tcPr>
            <w:tcW w:w="3969" w:type="dxa"/>
          </w:tcPr>
          <w:p w14:paraId="0C837B55"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Подъем, воздушные и водные процедуры, гимнастика после сна.</w:t>
            </w:r>
          </w:p>
        </w:tc>
        <w:tc>
          <w:tcPr>
            <w:tcW w:w="1417" w:type="dxa"/>
          </w:tcPr>
          <w:p w14:paraId="2B1F212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15.00 – 15.20</w:t>
            </w:r>
          </w:p>
        </w:tc>
        <w:tc>
          <w:tcPr>
            <w:tcW w:w="1276" w:type="dxa"/>
          </w:tcPr>
          <w:p w14:paraId="6447B4A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15.00 - 15.20</w:t>
            </w:r>
          </w:p>
        </w:tc>
        <w:tc>
          <w:tcPr>
            <w:tcW w:w="1417" w:type="dxa"/>
          </w:tcPr>
          <w:p w14:paraId="2DE947B3"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15.10 - 15.25</w:t>
            </w:r>
          </w:p>
        </w:tc>
        <w:tc>
          <w:tcPr>
            <w:tcW w:w="1418" w:type="dxa"/>
          </w:tcPr>
          <w:p w14:paraId="6970753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15.10 - 15.25</w:t>
            </w:r>
          </w:p>
        </w:tc>
      </w:tr>
      <w:tr w:rsidR="00CC4D23" w:rsidRPr="00CC4D23" w14:paraId="6F02E04E" w14:textId="77777777" w:rsidTr="00CC4D23">
        <w:tc>
          <w:tcPr>
            <w:tcW w:w="3969" w:type="dxa"/>
          </w:tcPr>
          <w:p w14:paraId="58A3160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Полдник</w:t>
            </w:r>
          </w:p>
        </w:tc>
        <w:tc>
          <w:tcPr>
            <w:tcW w:w="1417" w:type="dxa"/>
          </w:tcPr>
          <w:p w14:paraId="03900BD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15.20 – 15.40</w:t>
            </w:r>
          </w:p>
        </w:tc>
        <w:tc>
          <w:tcPr>
            <w:tcW w:w="1276" w:type="dxa"/>
          </w:tcPr>
          <w:p w14:paraId="48230B0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15.20 - 15.35</w:t>
            </w:r>
          </w:p>
        </w:tc>
        <w:tc>
          <w:tcPr>
            <w:tcW w:w="1417" w:type="dxa"/>
          </w:tcPr>
          <w:p w14:paraId="036ACFC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15.25-15.35</w:t>
            </w:r>
          </w:p>
        </w:tc>
        <w:tc>
          <w:tcPr>
            <w:tcW w:w="1418" w:type="dxa"/>
          </w:tcPr>
          <w:p w14:paraId="33B2D785"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15.25-15.35</w:t>
            </w:r>
          </w:p>
        </w:tc>
      </w:tr>
      <w:tr w:rsidR="00CC4D23" w:rsidRPr="00CC4D23" w14:paraId="7A5F3147" w14:textId="77777777" w:rsidTr="00CC4D23">
        <w:trPr>
          <w:trHeight w:val="720"/>
        </w:trPr>
        <w:tc>
          <w:tcPr>
            <w:tcW w:w="3969" w:type="dxa"/>
          </w:tcPr>
          <w:p w14:paraId="5C640C1E"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Кружковая работа и клуб по интересам. Самостоятельная игровая деятельность.</w:t>
            </w:r>
          </w:p>
        </w:tc>
        <w:tc>
          <w:tcPr>
            <w:tcW w:w="1417" w:type="dxa"/>
          </w:tcPr>
          <w:p w14:paraId="0531B77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15.40-16.10</w:t>
            </w:r>
          </w:p>
        </w:tc>
        <w:tc>
          <w:tcPr>
            <w:tcW w:w="1276" w:type="dxa"/>
          </w:tcPr>
          <w:p w14:paraId="5F5703A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15.35-16.15</w:t>
            </w:r>
          </w:p>
        </w:tc>
        <w:tc>
          <w:tcPr>
            <w:tcW w:w="1417" w:type="dxa"/>
          </w:tcPr>
          <w:p w14:paraId="2834E25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15.35-16.05</w:t>
            </w:r>
          </w:p>
        </w:tc>
        <w:tc>
          <w:tcPr>
            <w:tcW w:w="1418" w:type="dxa"/>
          </w:tcPr>
          <w:p w14:paraId="0FDBB29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15.35-16.05</w:t>
            </w:r>
          </w:p>
        </w:tc>
      </w:tr>
      <w:tr w:rsidR="00CC4D23" w:rsidRPr="00CC4D23" w14:paraId="28480651" w14:textId="77777777" w:rsidTr="00CC4D23">
        <w:trPr>
          <w:trHeight w:val="348"/>
        </w:trPr>
        <w:tc>
          <w:tcPr>
            <w:tcW w:w="3969" w:type="dxa"/>
          </w:tcPr>
          <w:p w14:paraId="30F27C9C"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Самостоятельная игровая деятельность.</w:t>
            </w:r>
          </w:p>
        </w:tc>
        <w:tc>
          <w:tcPr>
            <w:tcW w:w="1417" w:type="dxa"/>
          </w:tcPr>
          <w:p w14:paraId="61A34469"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16.00-16.10</w:t>
            </w:r>
          </w:p>
        </w:tc>
        <w:tc>
          <w:tcPr>
            <w:tcW w:w="1276" w:type="dxa"/>
          </w:tcPr>
          <w:p w14:paraId="4F8464E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16.05- 16.15</w:t>
            </w:r>
          </w:p>
        </w:tc>
        <w:tc>
          <w:tcPr>
            <w:tcW w:w="1417" w:type="dxa"/>
          </w:tcPr>
          <w:p w14:paraId="251F0BC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 16.30</w:t>
            </w:r>
          </w:p>
        </w:tc>
        <w:tc>
          <w:tcPr>
            <w:tcW w:w="1418" w:type="dxa"/>
          </w:tcPr>
          <w:p w14:paraId="33142E7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 16.30</w:t>
            </w:r>
          </w:p>
        </w:tc>
      </w:tr>
      <w:tr w:rsidR="00CC4D23" w:rsidRPr="00CC4D23" w14:paraId="0F468D7E" w14:textId="77777777" w:rsidTr="00CC4D23">
        <w:trPr>
          <w:trHeight w:val="348"/>
        </w:trPr>
        <w:tc>
          <w:tcPr>
            <w:tcW w:w="3969" w:type="dxa"/>
          </w:tcPr>
          <w:p w14:paraId="6E271EE6"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Ужин</w:t>
            </w:r>
          </w:p>
        </w:tc>
        <w:tc>
          <w:tcPr>
            <w:tcW w:w="1417" w:type="dxa"/>
          </w:tcPr>
          <w:p w14:paraId="6DD956B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16.10 – 16.35</w:t>
            </w:r>
          </w:p>
        </w:tc>
        <w:tc>
          <w:tcPr>
            <w:tcW w:w="1276" w:type="dxa"/>
          </w:tcPr>
          <w:p w14:paraId="45E0796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16.15 – 16.35</w:t>
            </w:r>
          </w:p>
        </w:tc>
        <w:tc>
          <w:tcPr>
            <w:tcW w:w="1417" w:type="dxa"/>
          </w:tcPr>
          <w:p w14:paraId="4F9D626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16.30-16.50</w:t>
            </w:r>
          </w:p>
        </w:tc>
        <w:tc>
          <w:tcPr>
            <w:tcW w:w="1418" w:type="dxa"/>
          </w:tcPr>
          <w:p w14:paraId="63D5771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16.30-16.50</w:t>
            </w:r>
          </w:p>
        </w:tc>
      </w:tr>
      <w:tr w:rsidR="00CC4D23" w:rsidRPr="00CC4D23" w14:paraId="6F57E91A" w14:textId="77777777" w:rsidTr="00CC4D23">
        <w:trPr>
          <w:trHeight w:val="345"/>
        </w:trPr>
        <w:tc>
          <w:tcPr>
            <w:tcW w:w="3969" w:type="dxa"/>
          </w:tcPr>
          <w:p w14:paraId="20AECFFA"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прогулке, прогулка.</w:t>
            </w:r>
          </w:p>
        </w:tc>
        <w:tc>
          <w:tcPr>
            <w:tcW w:w="1417" w:type="dxa"/>
          </w:tcPr>
          <w:p w14:paraId="6D6D5BF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76D409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–17.30</w:t>
            </w:r>
          </w:p>
        </w:tc>
        <w:tc>
          <w:tcPr>
            <w:tcW w:w="1417" w:type="dxa"/>
          </w:tcPr>
          <w:p w14:paraId="55547783"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16.50 – 17.50</w:t>
            </w:r>
          </w:p>
        </w:tc>
        <w:tc>
          <w:tcPr>
            <w:tcW w:w="1418" w:type="dxa"/>
          </w:tcPr>
          <w:p w14:paraId="2479CA7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16.50 – 17.50</w:t>
            </w:r>
          </w:p>
        </w:tc>
      </w:tr>
      <w:tr w:rsidR="00CC4D23" w:rsidRPr="00CC4D23" w14:paraId="059170E7" w14:textId="77777777" w:rsidTr="00CC4D23">
        <w:trPr>
          <w:trHeight w:val="558"/>
        </w:trPr>
        <w:tc>
          <w:tcPr>
            <w:tcW w:w="3969" w:type="dxa"/>
          </w:tcPr>
          <w:p w14:paraId="1A96700D"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Игровая деятельность. Встреча с родителями по решению </w:t>
            </w:r>
            <w:proofErr w:type="spellStart"/>
            <w:r w:rsidRPr="00CC4D23">
              <w:rPr>
                <w:rFonts w:ascii="Times New Roman" w:eastAsia="Calibri" w:hAnsi="Times New Roman" w:cs="Times New Roman"/>
                <w:sz w:val="16"/>
                <w:szCs w:val="16"/>
              </w:rPr>
              <w:t>воспитательно</w:t>
            </w:r>
            <w:proofErr w:type="spellEnd"/>
            <w:r w:rsidRPr="00CC4D23">
              <w:rPr>
                <w:rFonts w:ascii="Times New Roman" w:eastAsia="Calibri" w:hAnsi="Times New Roman" w:cs="Times New Roman"/>
                <w:sz w:val="16"/>
                <w:szCs w:val="16"/>
              </w:rPr>
              <w:t xml:space="preserve"> – образовательных задач в условиях д/с и семьи.</w:t>
            </w:r>
          </w:p>
        </w:tc>
        <w:tc>
          <w:tcPr>
            <w:tcW w:w="1417" w:type="dxa"/>
          </w:tcPr>
          <w:p w14:paraId="185561E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E99200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17.30- 19.00</w:t>
            </w:r>
          </w:p>
        </w:tc>
        <w:tc>
          <w:tcPr>
            <w:tcW w:w="1417" w:type="dxa"/>
          </w:tcPr>
          <w:p w14:paraId="736E68D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17.50 – 19.00</w:t>
            </w:r>
          </w:p>
        </w:tc>
        <w:tc>
          <w:tcPr>
            <w:tcW w:w="1418" w:type="dxa"/>
          </w:tcPr>
          <w:p w14:paraId="6DB9A23A"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17.50 – 19.00</w:t>
            </w:r>
          </w:p>
        </w:tc>
      </w:tr>
      <w:tr w:rsidR="00CC4D23" w:rsidRPr="00CC4D23" w14:paraId="276E8E9F" w14:textId="77777777" w:rsidTr="00CC4D23">
        <w:trPr>
          <w:trHeight w:val="287"/>
        </w:trPr>
        <w:tc>
          <w:tcPr>
            <w:tcW w:w="3969" w:type="dxa"/>
          </w:tcPr>
          <w:p w14:paraId="37A4FBB3"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Уход домой.</w:t>
            </w:r>
          </w:p>
        </w:tc>
        <w:tc>
          <w:tcPr>
            <w:tcW w:w="1417" w:type="dxa"/>
          </w:tcPr>
          <w:p w14:paraId="4F58DB3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EDDC67D"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17.30- 19.00</w:t>
            </w:r>
          </w:p>
        </w:tc>
        <w:tc>
          <w:tcPr>
            <w:tcW w:w="1417" w:type="dxa"/>
          </w:tcPr>
          <w:p w14:paraId="3D145B2A"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18.45-19.00</w:t>
            </w:r>
          </w:p>
        </w:tc>
        <w:tc>
          <w:tcPr>
            <w:tcW w:w="1418" w:type="dxa"/>
          </w:tcPr>
          <w:p w14:paraId="50FA251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18.45-19.00</w:t>
            </w:r>
          </w:p>
        </w:tc>
      </w:tr>
    </w:tbl>
    <w:p w14:paraId="3E0A17C7" w14:textId="77777777" w:rsidR="0026251E" w:rsidRDefault="0026251E" w:rsidP="00F22031">
      <w:pPr>
        <w:pStyle w:val="af"/>
        <w:rPr>
          <w:rFonts w:ascii="Times New Roman" w:hAnsi="Times New Roman" w:cs="Times New Roman"/>
          <w:b/>
          <w:sz w:val="20"/>
          <w:szCs w:val="20"/>
        </w:rPr>
      </w:pPr>
    </w:p>
    <w:p w14:paraId="14E3AB92" w14:textId="77777777" w:rsidR="00F1740A" w:rsidRDefault="00F1740A" w:rsidP="00F22031">
      <w:pPr>
        <w:pStyle w:val="af"/>
        <w:rPr>
          <w:rFonts w:ascii="Times New Roman" w:hAnsi="Times New Roman" w:cs="Times New Roman"/>
          <w:b/>
          <w:sz w:val="20"/>
          <w:szCs w:val="20"/>
        </w:rPr>
      </w:pPr>
    </w:p>
    <w:p w14:paraId="42FC75BE" w14:textId="77777777" w:rsidR="00B156DE" w:rsidRDefault="00B156DE" w:rsidP="00F1740A">
      <w:pPr>
        <w:autoSpaceDE w:val="0"/>
        <w:autoSpaceDN w:val="0"/>
        <w:spacing w:after="0" w:line="240" w:lineRule="auto"/>
        <w:jc w:val="center"/>
        <w:rPr>
          <w:rFonts w:ascii="Times New Roman" w:eastAsia="Times New Roman" w:hAnsi="Times New Roman" w:cs="Times New Roman"/>
          <w:b/>
          <w:bCs/>
          <w:color w:val="000000"/>
          <w:sz w:val="20"/>
          <w:szCs w:val="20"/>
          <w:lang w:eastAsia="ru-RU"/>
        </w:rPr>
      </w:pPr>
    </w:p>
    <w:p w14:paraId="2CC1FCEF" w14:textId="7E1DC3F9" w:rsidR="00F1740A" w:rsidRPr="003F628E" w:rsidRDefault="00F1740A" w:rsidP="00F1740A">
      <w:pPr>
        <w:autoSpaceDE w:val="0"/>
        <w:autoSpaceDN w:val="0"/>
        <w:spacing w:after="0" w:line="240" w:lineRule="auto"/>
        <w:jc w:val="center"/>
        <w:rPr>
          <w:rFonts w:ascii="PragmaticaC" w:eastAsia="Times New Roman" w:hAnsi="PragmaticaC" w:cs="Times New Roman"/>
          <w:b/>
          <w:bCs/>
          <w:color w:val="000000"/>
          <w:sz w:val="20"/>
          <w:szCs w:val="20"/>
          <w:lang w:eastAsia="ru-RU"/>
        </w:rPr>
      </w:pPr>
      <w:r w:rsidRPr="003F628E">
        <w:rPr>
          <w:rFonts w:ascii="Times New Roman" w:eastAsia="Times New Roman" w:hAnsi="Times New Roman" w:cs="Times New Roman"/>
          <w:b/>
          <w:bCs/>
          <w:color w:val="000000"/>
          <w:sz w:val="20"/>
          <w:szCs w:val="20"/>
          <w:lang w:eastAsia="ru-RU"/>
        </w:rPr>
        <w:t>Примерный режим и распорядок дня</w:t>
      </w:r>
      <w:r>
        <w:rPr>
          <w:rFonts w:ascii="Times New Roman" w:eastAsia="Times New Roman" w:hAnsi="Times New Roman" w:cs="Times New Roman"/>
          <w:b/>
          <w:bCs/>
          <w:color w:val="000000"/>
          <w:sz w:val="20"/>
          <w:szCs w:val="20"/>
          <w:lang w:eastAsia="ru-RU"/>
        </w:rPr>
        <w:t xml:space="preserve">  (теплый период)</w:t>
      </w:r>
    </w:p>
    <w:tbl>
      <w:tblPr>
        <w:tblW w:w="9533" w:type="dxa"/>
        <w:jc w:val="center"/>
        <w:tblInd w:w="-834" w:type="dxa"/>
        <w:tblLayout w:type="fixed"/>
        <w:tblCellMar>
          <w:left w:w="0" w:type="dxa"/>
          <w:right w:w="0" w:type="dxa"/>
        </w:tblCellMar>
        <w:tblLook w:val="04A0" w:firstRow="1" w:lastRow="0" w:firstColumn="1" w:lastColumn="0" w:noHBand="0" w:noVBand="1"/>
      </w:tblPr>
      <w:tblGrid>
        <w:gridCol w:w="3929"/>
        <w:gridCol w:w="1559"/>
        <w:gridCol w:w="1134"/>
        <w:gridCol w:w="1417"/>
        <w:gridCol w:w="1494"/>
      </w:tblGrid>
      <w:tr w:rsidR="00F47567" w:rsidRPr="00CC4D23" w14:paraId="7CEFC504" w14:textId="77777777" w:rsidTr="00F47567">
        <w:trPr>
          <w:trHeight w:val="377"/>
          <w:jc w:val="center"/>
        </w:trPr>
        <w:tc>
          <w:tcPr>
            <w:tcW w:w="3929"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9111D7D" w14:textId="77777777" w:rsidR="00F47567" w:rsidRPr="00CC4D23" w:rsidRDefault="00F47567" w:rsidP="00F47567">
            <w:pPr>
              <w:pStyle w:val="af"/>
              <w:rPr>
                <w:rFonts w:ascii="Times New Roman" w:hAnsi="Times New Roman" w:cs="Times New Roman"/>
                <w:sz w:val="16"/>
                <w:szCs w:val="16"/>
                <w:lang w:eastAsia="ru-RU"/>
              </w:rPr>
            </w:pPr>
            <w:r w:rsidRPr="00CC4D23">
              <w:rPr>
                <w:rFonts w:ascii="Times New Roman" w:hAnsi="Times New Roman" w:cs="Times New Roman"/>
                <w:sz w:val="16"/>
                <w:szCs w:val="16"/>
                <w:lang w:eastAsia="ru-RU"/>
              </w:rPr>
              <w:t xml:space="preserve">Режимные </w:t>
            </w:r>
            <w:r w:rsidRPr="00CC4D23">
              <w:rPr>
                <w:rFonts w:ascii="Times New Roman" w:hAnsi="Times New Roman" w:cs="Times New Roman"/>
                <w:sz w:val="16"/>
                <w:szCs w:val="16"/>
                <w:lang w:eastAsia="ru-RU"/>
              </w:rPr>
              <w:br/>
              <w:t>моменты</w:t>
            </w:r>
          </w:p>
        </w:tc>
        <w:tc>
          <w:tcPr>
            <w:tcW w:w="1559"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tcPr>
          <w:p w14:paraId="10A514E3" w14:textId="5B63F13F" w:rsidR="00F47567" w:rsidRPr="00CC4D23" w:rsidRDefault="00F47567" w:rsidP="00F47567">
            <w:pPr>
              <w:pStyle w:val="af"/>
              <w:rPr>
                <w:rFonts w:ascii="Times New Roman" w:hAnsi="Times New Roman" w:cs="Times New Roman"/>
                <w:sz w:val="16"/>
                <w:szCs w:val="16"/>
                <w:lang w:eastAsia="ru-RU"/>
              </w:rPr>
            </w:pPr>
            <w:r w:rsidRPr="00CC4D23">
              <w:rPr>
                <w:rFonts w:ascii="Times New Roman" w:eastAsia="Calibri" w:hAnsi="Times New Roman" w:cs="Times New Roman"/>
                <w:sz w:val="16"/>
                <w:szCs w:val="16"/>
              </w:rPr>
              <w:t>Разновозрастная группа раннего возраста</w:t>
            </w:r>
          </w:p>
        </w:tc>
        <w:tc>
          <w:tcPr>
            <w:tcW w:w="1134" w:type="dxa"/>
            <w:tcBorders>
              <w:top w:val="single" w:sz="8" w:space="0" w:color="000000"/>
              <w:left w:val="single" w:sz="4" w:space="0" w:color="auto"/>
              <w:bottom w:val="single" w:sz="8" w:space="0" w:color="000000"/>
              <w:right w:val="single" w:sz="8" w:space="0" w:color="000000"/>
            </w:tcBorders>
            <w:shd w:val="clear" w:color="auto" w:fill="FFFFFF"/>
            <w:tcMar>
              <w:top w:w="57" w:type="dxa"/>
              <w:left w:w="57" w:type="dxa"/>
              <w:bottom w:w="57" w:type="dxa"/>
              <w:right w:w="57" w:type="dxa"/>
            </w:tcMar>
          </w:tcPr>
          <w:p w14:paraId="7B85A980" w14:textId="242AE703" w:rsidR="00F47567" w:rsidRPr="00CC4D23" w:rsidRDefault="00F47567" w:rsidP="00F47567">
            <w:pPr>
              <w:pStyle w:val="af"/>
              <w:rPr>
                <w:rFonts w:ascii="Times New Roman" w:hAnsi="Times New Roman" w:cs="Times New Roman"/>
                <w:sz w:val="16"/>
                <w:szCs w:val="16"/>
                <w:lang w:eastAsia="ru-RU"/>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младше-средняя</w:t>
            </w:r>
            <w:proofErr w:type="gramEnd"/>
            <w:r w:rsidRPr="00CC4D23">
              <w:rPr>
                <w:rFonts w:ascii="Times New Roman" w:eastAsia="Calibri" w:hAnsi="Times New Roman" w:cs="Times New Roman"/>
                <w:sz w:val="16"/>
                <w:szCs w:val="16"/>
              </w:rPr>
              <w:t xml:space="preserve"> группа</w:t>
            </w:r>
          </w:p>
        </w:tc>
        <w:tc>
          <w:tcPr>
            <w:tcW w:w="1417"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tcPr>
          <w:p w14:paraId="41B6CD33" w14:textId="1CED31DD" w:rsidR="00F47567" w:rsidRPr="00CC4D23" w:rsidRDefault="00F47567" w:rsidP="00F47567">
            <w:pPr>
              <w:pStyle w:val="af"/>
              <w:rPr>
                <w:rFonts w:ascii="Times New Roman" w:hAnsi="Times New Roman" w:cs="Times New Roman"/>
                <w:sz w:val="16"/>
                <w:szCs w:val="16"/>
                <w:lang w:eastAsia="ru-RU"/>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c>
          <w:tcPr>
            <w:tcW w:w="1494"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tcPr>
          <w:p w14:paraId="1CEAF618" w14:textId="2AAAAB99" w:rsidR="00F47567" w:rsidRPr="00CC4D23" w:rsidRDefault="00F47567" w:rsidP="00F47567">
            <w:pPr>
              <w:pStyle w:val="af"/>
              <w:rPr>
                <w:rFonts w:ascii="Times New Roman" w:hAnsi="Times New Roman" w:cs="Times New Roman"/>
                <w:sz w:val="16"/>
                <w:szCs w:val="16"/>
                <w:lang w:eastAsia="ru-RU"/>
              </w:rPr>
            </w:pPr>
            <w:r w:rsidRPr="00CC4D23">
              <w:rPr>
                <w:rFonts w:ascii="Times New Roman" w:eastAsia="Calibri" w:hAnsi="Times New Roman" w:cs="Times New Roman"/>
                <w:sz w:val="16"/>
                <w:szCs w:val="16"/>
              </w:rPr>
              <w:t xml:space="preserve">Логопедическая 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r>
      <w:tr w:rsidR="00F47567" w:rsidRPr="00CC4D23" w14:paraId="03AA59A5" w14:textId="77777777" w:rsidTr="00F47567">
        <w:trPr>
          <w:trHeight w:val="419"/>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1566238A"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Прием детей, осмотр, игры, утренняя гимнастика</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A6E2CFE" w14:textId="49A5ECD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7.00–8.05</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61A58D9E" w14:textId="1DC8255A"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7.00–8.10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C81FE6C" w14:textId="1A298442"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7.00–8.20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20A63FB" w14:textId="7C2B176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7.00–8.30</w:t>
            </w:r>
          </w:p>
        </w:tc>
      </w:tr>
      <w:tr w:rsidR="00F47567" w:rsidRPr="00CC4D23" w14:paraId="7CFDB0F7" w14:textId="77777777" w:rsidTr="00F47567">
        <w:trPr>
          <w:trHeight w:val="399"/>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93DD107"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Подготовка к завтраку. </w:t>
            </w:r>
            <w:r w:rsidRPr="00CC4D23">
              <w:rPr>
                <w:rFonts w:ascii="Times New Roman" w:hAnsi="Times New Roman" w:cs="Times New Roman"/>
                <w:sz w:val="18"/>
                <w:szCs w:val="18"/>
                <w:lang w:eastAsia="ru-RU"/>
              </w:rPr>
              <w:br/>
              <w:t>Завтрак</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1388DB54" w14:textId="13BFFFE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8.05–8.30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997B73A" w14:textId="689F74FC"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8.10–8.45</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BEE7CF8" w14:textId="6F7C6141"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8.20–8.45</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73D128D" w14:textId="0DE1945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8.30–8.50</w:t>
            </w:r>
          </w:p>
        </w:tc>
      </w:tr>
      <w:tr w:rsidR="00F47567" w:rsidRPr="00CC4D23" w14:paraId="0BA839E0" w14:textId="77777777" w:rsidTr="00F47567">
        <w:trPr>
          <w:trHeight w:val="451"/>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B7AFCC7"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8401A50" w14:textId="1193AFB2"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8.30–8.50 </w:t>
            </w:r>
            <w:r w:rsidRPr="00CC4D23">
              <w:rPr>
                <w:rFonts w:ascii="Times New Roman" w:hAnsi="Times New Roman" w:cs="Times New Roman"/>
                <w:sz w:val="18"/>
                <w:szCs w:val="18"/>
                <w:lang w:eastAsia="ru-RU"/>
              </w:rPr>
              <w:br/>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3971915" w14:textId="70C82E03"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8.45–9.00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A88FBBF" w14:textId="13EA798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8.45–9.00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42E9F77" w14:textId="08847710"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8.50–9.00</w:t>
            </w:r>
          </w:p>
        </w:tc>
      </w:tr>
      <w:tr w:rsidR="00F47567" w:rsidRPr="00CC4D23" w14:paraId="5952755F" w14:textId="77777777" w:rsidTr="00F47567">
        <w:trPr>
          <w:trHeight w:val="389"/>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FC10F34" w14:textId="696FA261"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Организованная детская д-</w:t>
            </w:r>
            <w:proofErr w:type="spellStart"/>
            <w:r w:rsidRPr="00CC4D23">
              <w:rPr>
                <w:rFonts w:ascii="Times New Roman" w:hAnsi="Times New Roman" w:cs="Times New Roman"/>
                <w:sz w:val="18"/>
                <w:szCs w:val="18"/>
                <w:lang w:eastAsia="ru-RU"/>
              </w:rPr>
              <w:t>ть</w:t>
            </w:r>
            <w:proofErr w:type="spellEnd"/>
            <w:r w:rsidRPr="00CC4D23">
              <w:rPr>
                <w:rFonts w:ascii="Times New Roman" w:hAnsi="Times New Roman" w:cs="Times New Roman"/>
                <w:sz w:val="18"/>
                <w:szCs w:val="18"/>
                <w:lang w:eastAsia="ru-RU"/>
              </w:rPr>
              <w:t>, занятия со специалистами</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C712D03" w14:textId="4873B9ED"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8.50–9.20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AC7B6A5" w14:textId="6C0F7649"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083D829" w14:textId="4AD976A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D087A8E" w14:textId="13AAD35F"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r>
      <w:tr w:rsidR="00F47567" w:rsidRPr="00CC4D23" w14:paraId="799DAAB7" w14:textId="77777777" w:rsidTr="00F47567">
        <w:trPr>
          <w:trHeight w:val="385"/>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B6DAAE8"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942679D" w14:textId="736A1715" w:rsidR="00F47567" w:rsidRPr="00CC4D23" w:rsidRDefault="00F47567" w:rsidP="00451D97">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9.20–9.50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418B4548" w14:textId="58E28F23" w:rsidR="00F47567" w:rsidRPr="00CC4D23" w:rsidRDefault="00F47567" w:rsidP="00F36DF2">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9.00-10.05</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66561E8" w14:textId="500FF87D"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9.00–10.15</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A69D858" w14:textId="0B71E70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9.00-10.25</w:t>
            </w:r>
          </w:p>
        </w:tc>
      </w:tr>
      <w:tr w:rsidR="00F47567" w:rsidRPr="00CC4D23" w14:paraId="694BE750" w14:textId="77777777" w:rsidTr="00F47567">
        <w:trPr>
          <w:trHeight w:val="223"/>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0AB2D43"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Второй завтрак</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1F423B4" w14:textId="1C34F63A"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9.50-10.00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590E92A" w14:textId="5A0383E9"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10.05-10.15</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C7C99BD" w14:textId="188841F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10.15-10.25</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322CE2B" w14:textId="5FA13621"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10.15–10.25</w:t>
            </w:r>
          </w:p>
        </w:tc>
      </w:tr>
      <w:tr w:rsidR="00F47567" w:rsidRPr="00CC4D23" w14:paraId="16159C17" w14:textId="77777777" w:rsidTr="00F47567">
        <w:trPr>
          <w:trHeight w:val="540"/>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1FF5E1E7" w14:textId="12629247" w:rsidR="00F47567" w:rsidRPr="00CC4D23" w:rsidRDefault="00F47567" w:rsidP="001052B5">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прогулке</w:t>
            </w:r>
            <w:proofErr w:type="gramStart"/>
            <w:r w:rsidRPr="00CC4D23">
              <w:rPr>
                <w:rFonts w:ascii="Times New Roman" w:hAnsi="Times New Roman" w:cs="Times New Roman"/>
                <w:sz w:val="18"/>
                <w:szCs w:val="18"/>
                <w:lang w:eastAsia="ru-RU"/>
              </w:rPr>
              <w:t>.</w:t>
            </w:r>
            <w:proofErr w:type="gramEnd"/>
            <w:r w:rsidRPr="00CC4D23">
              <w:rPr>
                <w:rFonts w:ascii="Times New Roman" w:hAnsi="Times New Roman" w:cs="Times New Roman"/>
                <w:sz w:val="18"/>
                <w:szCs w:val="18"/>
                <w:lang w:eastAsia="ru-RU"/>
              </w:rPr>
              <w:t xml:space="preserve"> </w:t>
            </w:r>
            <w:proofErr w:type="gramStart"/>
            <w:r w:rsidRPr="00CC4D23">
              <w:rPr>
                <w:rFonts w:ascii="Times New Roman" w:hAnsi="Times New Roman" w:cs="Times New Roman"/>
                <w:sz w:val="18"/>
                <w:szCs w:val="18"/>
                <w:lang w:eastAsia="ru-RU"/>
              </w:rPr>
              <w:t>п</w:t>
            </w:r>
            <w:proofErr w:type="gramEnd"/>
            <w:r w:rsidRPr="00CC4D23">
              <w:rPr>
                <w:rFonts w:ascii="Times New Roman" w:hAnsi="Times New Roman" w:cs="Times New Roman"/>
                <w:sz w:val="18"/>
                <w:szCs w:val="18"/>
                <w:lang w:eastAsia="ru-RU"/>
              </w:rPr>
              <w:t>рогулка, возвращение с прогулки</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6E80C5F" w14:textId="04E19F0F"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10.00–11.15</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59964020" w14:textId="62978F6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10.15–11.40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15C1BAF0" w14:textId="164F53BC"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10.25–11.50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42D39F7" w14:textId="0B28718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10.25–12.00</w:t>
            </w:r>
          </w:p>
        </w:tc>
      </w:tr>
      <w:tr w:rsidR="00F47567" w:rsidRPr="00CC4D23" w14:paraId="2C658C76" w14:textId="77777777" w:rsidTr="00F47567">
        <w:trPr>
          <w:trHeight w:val="311"/>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5611CC49"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обеду. Обед</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3D6F3A0" w14:textId="6E6FA423"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11.15–12.00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6AF48DC1" w14:textId="0CB92D1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11.40–12.30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82A4C31" w14:textId="0D674CDC"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11.50–12.30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9B9EA7D" w14:textId="3F7CC38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12.00–12.30</w:t>
            </w:r>
          </w:p>
        </w:tc>
      </w:tr>
      <w:tr w:rsidR="00F47567" w:rsidRPr="00CC4D23" w14:paraId="328BA0CA" w14:textId="77777777" w:rsidTr="00F47567">
        <w:trPr>
          <w:trHeight w:val="403"/>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ECA568B"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ко сну, сон, постепенный подъем,</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366FDDE" w14:textId="500EB65B"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12.00–15.00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CA664D1" w14:textId="4102098F"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12.30–15.00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536B740" w14:textId="5158BCBA"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12.30–15.00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F2110BA" w14:textId="63BE9BC1"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12.30–15.00</w:t>
            </w:r>
          </w:p>
        </w:tc>
      </w:tr>
      <w:tr w:rsidR="00F47567" w:rsidRPr="00CC4D23" w14:paraId="2F67D081" w14:textId="77777777" w:rsidTr="00F47567">
        <w:trPr>
          <w:trHeight w:val="383"/>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1A42A8B"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полднику. Полдник</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A61A19C" w14:textId="77777777" w:rsidR="00F47567" w:rsidRPr="00CC4D23" w:rsidRDefault="00F47567" w:rsidP="003A3095">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15.00–15.30</w:t>
            </w:r>
          </w:p>
          <w:p w14:paraId="77141BCD" w14:textId="77777777" w:rsidR="00F47567" w:rsidRPr="00CC4D23" w:rsidRDefault="00F47567" w:rsidP="00F1740A">
            <w:pPr>
              <w:pStyle w:val="af"/>
              <w:jc w:val="center"/>
              <w:rPr>
                <w:rFonts w:ascii="Times New Roman" w:hAnsi="Times New Roman" w:cs="Times New Roman"/>
                <w:sz w:val="18"/>
                <w:szCs w:val="18"/>
                <w:lang w:eastAsia="ru-RU"/>
              </w:rPr>
            </w:pP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313C077" w14:textId="4B1A33B9"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15.00–15.30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730C0A8" w14:textId="60897B9C"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15.00–15.30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45BC37F" w14:textId="548C126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15.00–15.30</w:t>
            </w:r>
          </w:p>
        </w:tc>
      </w:tr>
      <w:tr w:rsidR="00F47567" w:rsidRPr="00CC4D23" w14:paraId="3937C60A" w14:textId="77777777" w:rsidTr="00F47567">
        <w:trPr>
          <w:trHeight w:val="368"/>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CB6B7E2" w14:textId="16B9A928"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и организованная детская д-</w:t>
            </w:r>
            <w:proofErr w:type="spellStart"/>
            <w:r w:rsidRPr="00CC4D23">
              <w:rPr>
                <w:rFonts w:ascii="Times New Roman" w:hAnsi="Times New Roman" w:cs="Times New Roman"/>
                <w:sz w:val="18"/>
                <w:szCs w:val="18"/>
                <w:lang w:eastAsia="ru-RU"/>
              </w:rPr>
              <w:t>ть</w:t>
            </w:r>
            <w:proofErr w:type="spellEnd"/>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8B93CD5" w14:textId="11C839D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15.30 -16.20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3CF712AA" w14:textId="6A5CBB40"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15.30 -16.20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C94E928" w14:textId="496D0F64"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15.30 -16.30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7C199D8" w14:textId="7331AD93"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15.30 -16.30</w:t>
            </w:r>
          </w:p>
        </w:tc>
      </w:tr>
      <w:tr w:rsidR="00F47567" w:rsidRPr="00CC4D23" w14:paraId="375C24CE" w14:textId="77777777" w:rsidTr="00F47567">
        <w:trPr>
          <w:trHeight w:val="289"/>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BB54DEB"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ужину. Ужин</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57AF381" w14:textId="5BDAE978"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16.20–17.00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0EC1A68" w14:textId="68C4A9DE"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16.20–17.00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44475FB" w14:textId="607901F0"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16.30–17.00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16EEBE3" w14:textId="122C2A93"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16.30–17.00</w:t>
            </w:r>
          </w:p>
        </w:tc>
      </w:tr>
      <w:tr w:rsidR="00F47567" w:rsidRPr="00CC4D23" w14:paraId="363B9A97" w14:textId="77777777" w:rsidTr="00F47567">
        <w:trPr>
          <w:trHeight w:val="560"/>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64FCB54C"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Подготовка к прогулке, </w:t>
            </w:r>
            <w:r w:rsidRPr="00CC4D23">
              <w:rPr>
                <w:rFonts w:ascii="Times New Roman" w:hAnsi="Times New Roman" w:cs="Times New Roman"/>
                <w:sz w:val="18"/>
                <w:szCs w:val="18"/>
                <w:lang w:eastAsia="ru-RU"/>
              </w:rPr>
              <w:br/>
              <w:t>прогулка, возвращение с прогулки,</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DC402DE"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17.00–18.30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899A3B8"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FA8F25B"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F6664F4"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r>
      <w:tr w:rsidR="00F47567" w:rsidRPr="00CC4D23" w14:paraId="7A465E9E" w14:textId="77777777" w:rsidTr="00F47567">
        <w:trPr>
          <w:trHeight w:val="345"/>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7A6644E"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562C8D2"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18.30–19.00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EAB545F"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0800846"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ACA3454"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r>
      <w:tr w:rsidR="00F47567" w:rsidRPr="003F628E" w14:paraId="34754252" w14:textId="77777777" w:rsidTr="00F47567">
        <w:trPr>
          <w:trHeight w:val="184"/>
          <w:jc w:val="center"/>
        </w:trPr>
        <w:tc>
          <w:tcPr>
            <w:tcW w:w="3929"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78A8C702" w14:textId="77777777" w:rsidR="00F47567" w:rsidRPr="00CC4D23" w:rsidRDefault="00F4756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Уход  детей домой</w:t>
            </w:r>
          </w:p>
        </w:tc>
        <w:tc>
          <w:tcPr>
            <w:tcW w:w="155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DE7A26A"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134"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AEC5560"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ED09BE7" w14:textId="77777777" w:rsidR="00F47567" w:rsidRPr="00CC4D23"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49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3F9E28E" w14:textId="77777777" w:rsidR="00F47567" w:rsidRPr="00F1740A" w:rsidRDefault="00F4756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r>
    </w:tbl>
    <w:p w14:paraId="7D39C831" w14:textId="77777777" w:rsidR="00F1740A" w:rsidRDefault="00F1740A" w:rsidP="001052B5">
      <w:pPr>
        <w:pStyle w:val="af"/>
        <w:rPr>
          <w:rFonts w:ascii="Times New Roman" w:hAnsi="Times New Roman" w:cs="Times New Roman"/>
          <w:b/>
          <w:sz w:val="18"/>
          <w:szCs w:val="18"/>
        </w:rPr>
      </w:pPr>
    </w:p>
    <w:p w14:paraId="5E67C7EE" w14:textId="77777777" w:rsidR="00CC4D23" w:rsidRDefault="00CC4D23" w:rsidP="001052B5">
      <w:pPr>
        <w:pStyle w:val="af"/>
        <w:rPr>
          <w:rFonts w:ascii="Times New Roman" w:hAnsi="Times New Roman" w:cs="Times New Roman"/>
          <w:b/>
          <w:sz w:val="18"/>
          <w:szCs w:val="18"/>
        </w:rPr>
      </w:pPr>
    </w:p>
    <w:p w14:paraId="4E6DCE40" w14:textId="77777777" w:rsidR="00CC4D23" w:rsidRPr="001052B5" w:rsidRDefault="00CC4D23" w:rsidP="001052B5">
      <w:pPr>
        <w:pStyle w:val="af"/>
        <w:rPr>
          <w:rFonts w:ascii="Times New Roman" w:hAnsi="Times New Roman" w:cs="Times New Roman"/>
          <w:b/>
          <w:sz w:val="18"/>
          <w:szCs w:val="18"/>
        </w:rPr>
      </w:pPr>
    </w:p>
    <w:p w14:paraId="51B7530F" w14:textId="299C01BC" w:rsidR="00072607" w:rsidRPr="001052B5" w:rsidRDefault="00901A38" w:rsidP="001052B5">
      <w:pPr>
        <w:pStyle w:val="af"/>
        <w:rPr>
          <w:rFonts w:ascii="Times New Roman" w:hAnsi="Times New Roman" w:cs="Times New Roman"/>
          <w:b/>
          <w:sz w:val="18"/>
          <w:szCs w:val="18"/>
        </w:rPr>
      </w:pPr>
      <w:r w:rsidRPr="001052B5">
        <w:rPr>
          <w:rFonts w:ascii="Times New Roman" w:hAnsi="Times New Roman" w:cs="Times New Roman"/>
          <w:b/>
          <w:sz w:val="18"/>
          <w:szCs w:val="18"/>
        </w:rPr>
        <w:t>3.4.Расписание организованной образовательной деятельности</w:t>
      </w:r>
    </w:p>
    <w:p w14:paraId="361B6438" w14:textId="5AC4CAE3"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Примерное планирование образовательно-воспитательной работы по пятидневной неделе</w:t>
      </w:r>
    </w:p>
    <w:tbl>
      <w:tblPr>
        <w:tblpPr w:leftFromText="180" w:rightFromText="180" w:vertAnchor="text" w:horzAnchor="margin" w:tblpX="-227" w:tblpY="437"/>
        <w:tblW w:w="11114" w:type="dxa"/>
        <w:tblCellMar>
          <w:left w:w="0" w:type="dxa"/>
          <w:right w:w="0" w:type="dxa"/>
        </w:tblCellMar>
        <w:tblLook w:val="04A0" w:firstRow="1" w:lastRow="0" w:firstColumn="1" w:lastColumn="0" w:noHBand="0" w:noVBand="1"/>
      </w:tblPr>
      <w:tblGrid>
        <w:gridCol w:w="2467"/>
        <w:gridCol w:w="85"/>
        <w:gridCol w:w="1333"/>
        <w:gridCol w:w="368"/>
        <w:gridCol w:w="1049"/>
        <w:gridCol w:w="227"/>
        <w:gridCol w:w="1191"/>
        <w:gridCol w:w="253"/>
        <w:gridCol w:w="1218"/>
        <w:gridCol w:w="1353"/>
        <w:gridCol w:w="1570"/>
      </w:tblGrid>
      <w:tr w:rsidR="00E55104" w:rsidRPr="001052B5" w14:paraId="768A3122" w14:textId="3D3D4CBE" w:rsidTr="001052B5">
        <w:trPr>
          <w:trHeight w:val="317"/>
        </w:trPr>
        <w:tc>
          <w:tcPr>
            <w:tcW w:w="2467" w:type="dxa"/>
            <w:tcBorders>
              <w:top w:val="single" w:sz="4" w:space="0" w:color="auto"/>
              <w:left w:val="single" w:sz="8" w:space="0" w:color="000000"/>
              <w:bottom w:val="single" w:sz="8" w:space="0" w:color="000000"/>
              <w:right w:val="single" w:sz="8" w:space="0" w:color="000000"/>
            </w:tcBorders>
            <w:vAlign w:val="center"/>
          </w:tcPr>
          <w:p w14:paraId="218F437E" w14:textId="0D87196D" w:rsidR="00E55104" w:rsidRPr="001052B5" w:rsidRDefault="001052B5"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Название ОО</w:t>
            </w:r>
          </w:p>
        </w:tc>
        <w:tc>
          <w:tcPr>
            <w:tcW w:w="1418"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101D06C7" w14:textId="05223CE7" w:rsidR="00E55104" w:rsidRPr="001052B5" w:rsidRDefault="00F22031" w:rsidP="001052B5">
            <w:pPr>
              <w:pStyle w:val="af"/>
              <w:rPr>
                <w:rFonts w:ascii="Times New Roman" w:hAnsi="Times New Roman" w:cs="Times New Roman"/>
                <w:b/>
                <w:sz w:val="18"/>
                <w:szCs w:val="18"/>
              </w:rPr>
            </w:pPr>
            <w:r w:rsidRPr="001052B5">
              <w:rPr>
                <w:rFonts w:ascii="Times New Roman" w:hAnsi="Times New Roman" w:cs="Times New Roman"/>
                <w:b/>
                <w:sz w:val="18"/>
                <w:szCs w:val="18"/>
              </w:rPr>
              <w:t>2</w:t>
            </w:r>
            <w:r w:rsidR="001052B5" w:rsidRPr="001052B5">
              <w:rPr>
                <w:rFonts w:ascii="Times New Roman" w:hAnsi="Times New Roman" w:cs="Times New Roman"/>
                <w:b/>
                <w:sz w:val="18"/>
                <w:szCs w:val="18"/>
              </w:rPr>
              <w:t xml:space="preserve"> гр.</w:t>
            </w:r>
            <w:r w:rsidR="00E55104" w:rsidRPr="001052B5">
              <w:rPr>
                <w:rFonts w:ascii="Times New Roman" w:hAnsi="Times New Roman" w:cs="Times New Roman"/>
                <w:b/>
                <w:sz w:val="18"/>
                <w:szCs w:val="18"/>
              </w:rPr>
              <w:t xml:space="preserve"> раннего возраста</w:t>
            </w:r>
          </w:p>
        </w:tc>
        <w:tc>
          <w:tcPr>
            <w:tcW w:w="1417"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4499B724" w14:textId="1603679A"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1 младшая группа</w:t>
            </w:r>
          </w:p>
        </w:tc>
        <w:tc>
          <w:tcPr>
            <w:tcW w:w="1418"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5813B86B" w14:textId="32B19686"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2 младшая группа</w:t>
            </w:r>
          </w:p>
        </w:tc>
        <w:tc>
          <w:tcPr>
            <w:tcW w:w="1471"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0796C0A2" w14:textId="5ABE7639"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Средняя группа</w:t>
            </w:r>
          </w:p>
        </w:tc>
        <w:tc>
          <w:tcPr>
            <w:tcW w:w="1353"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3D68BF93" w14:textId="19710AD6"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Старшая группа</w:t>
            </w:r>
          </w:p>
        </w:tc>
        <w:tc>
          <w:tcPr>
            <w:tcW w:w="1570" w:type="dxa"/>
            <w:tcBorders>
              <w:top w:val="single" w:sz="4" w:space="0" w:color="auto"/>
              <w:left w:val="nil"/>
              <w:bottom w:val="single" w:sz="8" w:space="0" w:color="000000"/>
              <w:right w:val="single" w:sz="8" w:space="0" w:color="000000"/>
            </w:tcBorders>
          </w:tcPr>
          <w:p w14:paraId="73B5F8AD" w14:textId="2B795963"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Подготови</w:t>
            </w:r>
            <w:r w:rsidRPr="001052B5">
              <w:rPr>
                <w:rFonts w:ascii="Times New Roman" w:hAnsi="Times New Roman" w:cs="Times New Roman"/>
                <w:b/>
                <w:sz w:val="18"/>
                <w:szCs w:val="18"/>
              </w:rPr>
              <w:softHyphen/>
              <w:t xml:space="preserve">тельная </w:t>
            </w:r>
            <w:r w:rsidRPr="001052B5">
              <w:rPr>
                <w:rFonts w:ascii="Times New Roman" w:hAnsi="Times New Roman" w:cs="Times New Roman"/>
                <w:b/>
                <w:sz w:val="18"/>
                <w:szCs w:val="18"/>
              </w:rPr>
              <w:br/>
              <w:t>группа</w:t>
            </w:r>
          </w:p>
        </w:tc>
      </w:tr>
      <w:tr w:rsidR="00E55104" w:rsidRPr="00077D59" w14:paraId="4F1FEC02" w14:textId="2711F504" w:rsidTr="001052B5">
        <w:trPr>
          <w:trHeight w:val="353"/>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E8BD12D" w14:textId="0AE563B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ФР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Физическая культура в помещении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44E46D82" w14:textId="6A1F7547"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49FCFB" w14:textId="53E317B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7ADA1C" w14:textId="3C82588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B0E5577" w14:textId="0DA561D0"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FF18248" w14:textId="169E9D5E"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76F17124" w14:textId="5E07DE50"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580264F1" w14:textId="278E785A" w:rsidTr="001052B5">
        <w:trPr>
          <w:trHeight w:val="340"/>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ADD921" w14:textId="61150389"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ФР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Физическая культура на прогулке</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266F76A5" w14:textId="7FA990FE"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275F80" w14:textId="272C50A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8776E3" w14:textId="7BA67924"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9E89D96" w14:textId="1CA61A78"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3BF24308" w14:textId="497B349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570" w:type="dxa"/>
            <w:tcBorders>
              <w:top w:val="nil"/>
              <w:left w:val="nil"/>
              <w:bottom w:val="single" w:sz="8" w:space="0" w:color="000000"/>
              <w:right w:val="single" w:sz="8" w:space="0" w:color="000000"/>
            </w:tcBorders>
          </w:tcPr>
          <w:p w14:paraId="1FABDB5B" w14:textId="6EE8819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r>
      <w:tr w:rsidR="00E55104" w:rsidRPr="00077D59" w14:paraId="7D05F336" w14:textId="1F0AF08D" w:rsidTr="001052B5">
        <w:trPr>
          <w:trHeight w:val="340"/>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EE765FD" w14:textId="68EFD5D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ПР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Ознакомление с окружающим миром</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3E407F17" w14:textId="483B8EE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4B5869A6" w14:textId="038AD211"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9D9EC69" w14:textId="2F30BBE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4F2939" w14:textId="2B522006"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FED4892" w14:textId="5F57E1B8"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01BB176F" w14:textId="68C19371"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14C37D3D" w14:textId="017EB85F" w:rsidTr="001052B5">
        <w:trPr>
          <w:trHeight w:val="178"/>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850474A" w14:textId="5C0E305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ПР</w:t>
            </w:r>
            <w:proofErr w:type="gramEnd"/>
            <w:r w:rsidR="00F22031" w:rsidRPr="00077D59">
              <w:rPr>
                <w:rFonts w:ascii="Times New Roman" w:hAnsi="Times New Roman" w:cs="Times New Roman"/>
                <w:sz w:val="18"/>
                <w:szCs w:val="18"/>
                <w:lang w:eastAsia="ru-RU"/>
              </w:rPr>
              <w:t xml:space="preserve"> ФЭМП</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CBD8A4" w14:textId="203FBCD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307F6" w14:textId="4FC995F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 xml:space="preserve">в </w:t>
            </w:r>
            <w:r w:rsidR="00910427" w:rsidRPr="00077D59">
              <w:rPr>
                <w:rFonts w:ascii="Times New Roman" w:hAnsi="Times New Roman" w:cs="Times New Roman"/>
                <w:sz w:val="18"/>
                <w:szCs w:val="18"/>
                <w:lang w:eastAsia="ru-RU"/>
              </w:rPr>
              <w:t>2 недели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52FED" w14:textId="42584FC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755C5C7A" w14:textId="50F919E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7354BC2A" w14:textId="7F636484" w:rsidR="00E55104" w:rsidRPr="00077D59" w:rsidRDefault="00E55104" w:rsidP="00F22031">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1 раз в неделю</w:t>
            </w:r>
          </w:p>
        </w:tc>
        <w:tc>
          <w:tcPr>
            <w:tcW w:w="1570" w:type="dxa"/>
            <w:tcBorders>
              <w:top w:val="nil"/>
              <w:left w:val="nil"/>
              <w:bottom w:val="single" w:sz="8" w:space="0" w:color="000000"/>
              <w:right w:val="single" w:sz="8" w:space="0" w:color="000000"/>
            </w:tcBorders>
          </w:tcPr>
          <w:p w14:paraId="7573CD15" w14:textId="2314259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66623906" w14:textId="768F94C8" w:rsidTr="001052B5">
        <w:trPr>
          <w:trHeight w:val="154"/>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A848E1" w14:textId="01787DCD"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РР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Развитие речи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500B0AA" w14:textId="5FEC966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68623D4" w14:textId="2946F0B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73194D16" w14:textId="3A2AF65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CAF335D" w14:textId="1D3979A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8523FB0" w14:textId="40FC631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7D4BBAE8" w14:textId="0E7EDA8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53739ABD" w14:textId="5D4E5908" w:rsidTr="001052B5">
        <w:trPr>
          <w:trHeight w:val="11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1327F35" w14:textId="4A9F813E"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 xml:space="preserve">Рисование </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4700E6" w14:textId="3391E7B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63FA5FEE" w14:textId="7F73820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73F0847" w14:textId="0D4FBD2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82D44F6" w14:textId="47194C9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BBB81E9" w14:textId="309B8C7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21BA6066" w14:textId="5A680AF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17BEF0F7" w14:textId="0610F064" w:rsidTr="001052B5">
        <w:trPr>
          <w:trHeight w:val="20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5042F5C" w14:textId="560C287F"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 xml:space="preserve">Лепка </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C99A912" w14:textId="6478A05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DF810C7" w14:textId="02ACB6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A851BA" w14:textId="14D03E8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недели</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453FF39" w14:textId="1B5F399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недели</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3572FF75" w14:textId="32D8B6C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c>
          <w:tcPr>
            <w:tcW w:w="1570" w:type="dxa"/>
            <w:tcBorders>
              <w:top w:val="nil"/>
              <w:left w:val="nil"/>
              <w:bottom w:val="single" w:sz="8" w:space="0" w:color="000000"/>
              <w:right w:val="single" w:sz="8" w:space="0" w:color="000000"/>
            </w:tcBorders>
          </w:tcPr>
          <w:p w14:paraId="52E2DCCE" w14:textId="7E3ADA6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r>
      <w:tr w:rsidR="00E55104" w:rsidRPr="00077D59" w14:paraId="429A0A8A" w14:textId="643DB8AE" w:rsidTr="001052B5">
        <w:trPr>
          <w:trHeight w:val="17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32EF5D2" w14:textId="15D8441C"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Аппликация</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934B6"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87DF2B" w14:textId="5146E46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893F2C" w14:textId="3B6449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00F22031"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н</w:t>
            </w:r>
            <w:r w:rsidRPr="00077D59">
              <w:rPr>
                <w:rFonts w:ascii="Times New Roman" w:hAnsi="Times New Roman" w:cs="Times New Roman"/>
                <w:sz w:val="18"/>
                <w:szCs w:val="18"/>
                <w:lang w:eastAsia="ru-RU"/>
              </w:rPr>
              <w:t>едели</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E4970EC" w14:textId="08A3430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2</w:t>
            </w:r>
            <w:r w:rsidRPr="00077D59">
              <w:rPr>
                <w:rFonts w:ascii="Times New Roman" w:hAnsi="Times New Roman" w:cs="Times New Roman"/>
                <w:sz w:val="18"/>
                <w:szCs w:val="18"/>
                <w:lang w:eastAsia="ru-RU"/>
              </w:rPr>
              <w:t xml:space="preserve"> недели</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27DE3D4" w14:textId="44478E1D" w:rsidR="00E55104" w:rsidRPr="00077D59" w:rsidRDefault="00F22031"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в 2 недели</w:t>
            </w:r>
          </w:p>
        </w:tc>
        <w:tc>
          <w:tcPr>
            <w:tcW w:w="1570" w:type="dxa"/>
            <w:tcBorders>
              <w:top w:val="nil"/>
              <w:left w:val="nil"/>
              <w:bottom w:val="single" w:sz="8" w:space="0" w:color="000000"/>
              <w:right w:val="single" w:sz="8" w:space="0" w:color="000000"/>
            </w:tcBorders>
          </w:tcPr>
          <w:p w14:paraId="2EE2CFFE" w14:textId="6542386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r>
      <w:tr w:rsidR="00E55104" w:rsidRPr="00077D59" w14:paraId="1ADFDE43" w14:textId="4E520283" w:rsidTr="001052B5">
        <w:trPr>
          <w:trHeight w:val="63"/>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9337C3" w14:textId="516B96CC"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Музыка</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CCEEF55" w14:textId="2784E36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9C07242" w14:textId="408BE40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EC3AD9" w14:textId="5C89E1F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F9A6DBF" w14:textId="7A4F038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12712D34" w14:textId="0823C56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570" w:type="dxa"/>
            <w:tcBorders>
              <w:top w:val="nil"/>
              <w:left w:val="nil"/>
              <w:bottom w:val="single" w:sz="8" w:space="0" w:color="000000"/>
              <w:right w:val="single" w:sz="8" w:space="0" w:color="000000"/>
            </w:tcBorders>
          </w:tcPr>
          <w:p w14:paraId="3B37411E" w14:textId="387BC0C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r>
      <w:tr w:rsidR="003864EB" w:rsidRPr="00077D59" w14:paraId="4133CE22" w14:textId="77777777" w:rsidTr="001052B5">
        <w:trPr>
          <w:trHeight w:val="2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9A62648" w14:textId="24B9B12D" w:rsidR="003864EB" w:rsidRPr="00077D59" w:rsidRDefault="00F22031"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Всего</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61757D8" w14:textId="59EB188B" w:rsidR="003864EB" w:rsidRPr="00077D59" w:rsidRDefault="00697B00"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891E272" w14:textId="735D35EF" w:rsidR="003864EB" w:rsidRPr="00077D59" w:rsidRDefault="00697B00"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7FA8F53E" w14:textId="436388F4" w:rsidR="003864EB" w:rsidRPr="00077D59" w:rsidRDefault="00910427"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D556D2" w14:textId="58BE0A7E" w:rsidR="003864EB" w:rsidRPr="00077D59" w:rsidRDefault="00910427"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06705D2E" w14:textId="3D9B2DB9" w:rsidR="003864EB"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13</w:t>
            </w:r>
          </w:p>
        </w:tc>
        <w:tc>
          <w:tcPr>
            <w:tcW w:w="1570" w:type="dxa"/>
            <w:tcBorders>
              <w:top w:val="nil"/>
              <w:left w:val="nil"/>
              <w:bottom w:val="single" w:sz="8" w:space="0" w:color="000000"/>
              <w:right w:val="single" w:sz="8" w:space="0" w:color="000000"/>
            </w:tcBorders>
          </w:tcPr>
          <w:p w14:paraId="1FB36B9B" w14:textId="7B77CA5C" w:rsidR="003864EB"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14</w:t>
            </w:r>
          </w:p>
        </w:tc>
      </w:tr>
      <w:tr w:rsidR="00F43F32" w:rsidRPr="00077D59" w14:paraId="5805199E" w14:textId="51C9FA75" w:rsidTr="001052B5">
        <w:trPr>
          <w:trHeight w:val="228"/>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C9A3D2F" w14:textId="03A055B9"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Взаимодействие взрослого с детьми в различных видах деятельности</w:t>
            </w:r>
          </w:p>
        </w:tc>
      </w:tr>
      <w:tr w:rsidR="00E55104" w:rsidRPr="00077D59" w14:paraId="546A69B7" w14:textId="542A1661"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6B4B317"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Чтение художественной литературы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D475A63"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5636A6B" w14:textId="2735C5D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F67EC9" w14:textId="5143490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586ABEC8" w14:textId="745137CF"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1225EFBA" w14:textId="150C9A3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6DA96D10" w14:textId="61E49A78"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C28599F" w14:textId="17C9F940"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16685B3" w14:textId="74C8E30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Конструктивн</w:t>
            </w:r>
            <w:proofErr w:type="gramStart"/>
            <w:r w:rsidRPr="00077D59">
              <w:rPr>
                <w:rFonts w:ascii="Times New Roman" w:hAnsi="Times New Roman" w:cs="Times New Roman"/>
                <w:sz w:val="18"/>
                <w:szCs w:val="18"/>
                <w:lang w:eastAsia="ru-RU"/>
              </w:rPr>
              <w:t>о-</w:t>
            </w:r>
            <w:proofErr w:type="gramEnd"/>
            <w:r w:rsidRPr="00077D59">
              <w:rPr>
                <w:rFonts w:ascii="Times New Roman" w:hAnsi="Times New Roman" w:cs="Times New Roman"/>
                <w:sz w:val="18"/>
                <w:szCs w:val="18"/>
                <w:lang w:eastAsia="ru-RU"/>
              </w:rPr>
              <w:br/>
              <w:t>модельная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23CCF1"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79F3C5" w14:textId="54F405D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689AB94" w14:textId="1D55D02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A880C87" w14:textId="6AD708C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005586FD" w14:textId="1F85F73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570" w:type="dxa"/>
            <w:tcBorders>
              <w:top w:val="nil"/>
              <w:left w:val="nil"/>
              <w:bottom w:val="single" w:sz="8" w:space="0" w:color="000000"/>
              <w:right w:val="single" w:sz="8" w:space="0" w:color="000000"/>
            </w:tcBorders>
          </w:tcPr>
          <w:p w14:paraId="3A6BB83C" w14:textId="1A06DC1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r>
      <w:tr w:rsidR="00E55104" w:rsidRPr="00077D59" w14:paraId="37566EF4" w14:textId="5187A12D" w:rsidTr="001052B5">
        <w:trPr>
          <w:trHeight w:val="159"/>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3030E10" w14:textId="3FD3377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Игровая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73F7A3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07A3B" w14:textId="309144E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9DF2A4" w14:textId="001F925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2B7242D0" w14:textId="567932A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979F91B" w14:textId="7168F54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B3F0AD8" w14:textId="14371B4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896E52F" w14:textId="1C8FF5F5"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9EB60EF" w14:textId="2502BAE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Общение при проведении </w:t>
            </w:r>
            <w:r w:rsidRPr="00077D59">
              <w:rPr>
                <w:rFonts w:ascii="Times New Roman" w:hAnsi="Times New Roman" w:cs="Times New Roman"/>
                <w:sz w:val="18"/>
                <w:szCs w:val="18"/>
                <w:lang w:eastAsia="ru-RU"/>
              </w:rPr>
              <w:br/>
              <w:t>режимных моментов</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F25F95"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5E4997CA" w14:textId="500C268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511738" w14:textId="563D8DC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9F49C54" w14:textId="029A1C7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81E2C50" w14:textId="6295B260"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9DB8AA6" w14:textId="211F3FD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00E8E443" w14:textId="5662E98E" w:rsidTr="001052B5">
        <w:trPr>
          <w:trHeight w:val="180"/>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FE31A0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Дежурства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6A9C91"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30543AA" w14:textId="7D3005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C019431" w14:textId="1274453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39F07EC" w14:textId="6D42161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6FFDDB2" w14:textId="23E8FF2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2BA6D1F7" w14:textId="46E150B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229855EA" w14:textId="39D1C15B" w:rsidTr="001052B5">
        <w:trPr>
          <w:trHeight w:val="127"/>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18995B7"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Прогулки</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4149E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1BBE4C9" w14:textId="36623358"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44CC60" w14:textId="1190FD6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A613678" w14:textId="1B56073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E739142" w14:textId="3C90E1F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3EF3849E" w14:textId="4CE2FB2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43F32" w:rsidRPr="00077D59" w14:paraId="1E8E507B" w14:textId="1F3382F5" w:rsidTr="001052B5">
        <w:trPr>
          <w:trHeight w:val="217"/>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33B784" w14:textId="2A092450"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Самостоятельная деятельность детей</w:t>
            </w:r>
          </w:p>
        </w:tc>
      </w:tr>
      <w:tr w:rsidR="00E55104" w:rsidRPr="00077D59" w14:paraId="3A25BC16" w14:textId="5913F381" w:rsidTr="001052B5">
        <w:trPr>
          <w:trHeight w:val="18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B2311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Самостоятельная игра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12E26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836999" w14:textId="0706F9D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A76DB90" w14:textId="7B124DE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4CD1FA01" w14:textId="1BB0138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E70D846" w14:textId="7FAB020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6D7190AD" w14:textId="06C0760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9D38CD3" w14:textId="38C81D82" w:rsidTr="001052B5">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AD7CD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pacing w:val="-3"/>
                <w:sz w:val="18"/>
                <w:szCs w:val="18"/>
                <w:lang w:eastAsia="ru-RU"/>
              </w:rPr>
              <w:t>Познавательн</w:t>
            </w:r>
            <w:proofErr w:type="gramStart"/>
            <w:r w:rsidRPr="00077D59">
              <w:rPr>
                <w:rFonts w:ascii="Times New Roman" w:hAnsi="Times New Roman" w:cs="Times New Roman"/>
                <w:spacing w:val="-3"/>
                <w:sz w:val="18"/>
                <w:szCs w:val="18"/>
                <w:lang w:eastAsia="ru-RU"/>
              </w:rPr>
              <w:t>о-</w:t>
            </w:r>
            <w:proofErr w:type="gramEnd"/>
            <w:r w:rsidRPr="00077D59">
              <w:rPr>
                <w:rFonts w:ascii="Times New Roman" w:hAnsi="Times New Roman" w:cs="Times New Roman"/>
                <w:spacing w:val="-3"/>
                <w:sz w:val="18"/>
                <w:szCs w:val="18"/>
                <w:lang w:eastAsia="ru-RU"/>
              </w:rPr>
              <w:br/>
              <w:t>исследовательская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9B570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66FC0A" w14:textId="31AA730F"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DFEA91" w14:textId="08441B3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76369BD5" w14:textId="4CEA23E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8052E72" w14:textId="5E7AC8C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7020C3FD" w14:textId="207D590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52766D2D" w14:textId="340BB0DB" w:rsidTr="001052B5">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3CE6A71" w14:textId="5E5EEBD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pacing w:val="-3"/>
                <w:sz w:val="18"/>
                <w:szCs w:val="18"/>
                <w:lang w:eastAsia="ru-RU"/>
              </w:rPr>
              <w:t xml:space="preserve">Самостоятельная </w:t>
            </w:r>
            <w:r w:rsidRPr="00077D59">
              <w:rPr>
                <w:rFonts w:ascii="Times New Roman" w:hAnsi="Times New Roman" w:cs="Times New Roman"/>
                <w:spacing w:val="-3"/>
                <w:sz w:val="18"/>
                <w:szCs w:val="18"/>
                <w:lang w:eastAsia="ru-RU"/>
              </w:rPr>
              <w:br/>
              <w:t xml:space="preserve">деятельность </w:t>
            </w:r>
            <w:r w:rsidR="00F22031" w:rsidRPr="00077D59">
              <w:rPr>
                <w:rFonts w:ascii="Times New Roman" w:hAnsi="Times New Roman" w:cs="Times New Roman"/>
                <w:spacing w:val="-3"/>
                <w:sz w:val="18"/>
                <w:szCs w:val="18"/>
                <w:lang w:eastAsia="ru-RU"/>
              </w:rPr>
              <w:t xml:space="preserve"> </w:t>
            </w:r>
            <w:r w:rsidRPr="00077D59">
              <w:rPr>
                <w:rFonts w:ascii="Times New Roman" w:hAnsi="Times New Roman" w:cs="Times New Roman"/>
                <w:spacing w:val="-3"/>
                <w:sz w:val="18"/>
                <w:szCs w:val="18"/>
                <w:lang w:eastAsia="ru-RU"/>
              </w:rPr>
              <w:t>детей в центрах (уголках) развития</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0D6718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DCF1BD8" w14:textId="730CDFC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6BFD58" w14:textId="37D50E1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52E2E492" w14:textId="4D6FD9B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5679971" w14:textId="277621B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3F8C836C" w14:textId="03CDB4B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43F32" w:rsidRPr="00077D59" w14:paraId="594DFA95" w14:textId="0C9A931D" w:rsidTr="001052B5">
        <w:trPr>
          <w:trHeight w:val="239"/>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10A80F3" w14:textId="35E020FB"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Оздоровительная работа</w:t>
            </w:r>
          </w:p>
        </w:tc>
      </w:tr>
      <w:tr w:rsidR="00E55104" w:rsidRPr="00077D59" w14:paraId="049C7E11" w14:textId="2B01B3B5" w:rsidTr="001052B5">
        <w:trPr>
          <w:trHeight w:val="3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F931A6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Утренняя гимнастика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69511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859A20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1A89305"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B1D096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3FF4F92"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7B5800E4" w14:textId="19D02D1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43EBB581" w14:textId="7A27185F" w:rsidTr="001052B5">
        <w:trPr>
          <w:trHeight w:val="368"/>
        </w:trPr>
        <w:tc>
          <w:tcPr>
            <w:tcW w:w="2552" w:type="dxa"/>
            <w:gridSpan w:val="2"/>
            <w:tcBorders>
              <w:top w:val="nil"/>
              <w:left w:val="single" w:sz="8" w:space="0" w:color="000000"/>
              <w:bottom w:val="single" w:sz="8" w:space="0" w:color="000000"/>
              <w:right w:val="single" w:sz="8" w:space="0" w:color="000000"/>
            </w:tcBorders>
            <w:tcMar>
              <w:top w:w="79" w:type="dxa"/>
              <w:left w:w="57" w:type="dxa"/>
              <w:bottom w:w="85" w:type="dxa"/>
              <w:right w:w="57" w:type="dxa"/>
            </w:tcMar>
          </w:tcPr>
          <w:p w14:paraId="029D067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Комплексы закаливающих процедур</w:t>
            </w:r>
          </w:p>
        </w:tc>
        <w:tc>
          <w:tcPr>
            <w:tcW w:w="1701" w:type="dxa"/>
            <w:gridSpan w:val="2"/>
            <w:tcBorders>
              <w:top w:val="nil"/>
              <w:left w:val="nil"/>
              <w:bottom w:val="single" w:sz="8" w:space="0" w:color="000000"/>
              <w:right w:val="single" w:sz="8" w:space="0" w:color="000000"/>
            </w:tcBorders>
            <w:tcMar>
              <w:top w:w="79" w:type="dxa"/>
              <w:left w:w="57" w:type="dxa"/>
              <w:bottom w:w="85" w:type="dxa"/>
              <w:right w:w="57" w:type="dxa"/>
            </w:tcMar>
          </w:tcPr>
          <w:p w14:paraId="5D0E47E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79" w:type="dxa"/>
              <w:left w:w="57" w:type="dxa"/>
              <w:bottom w:w="85" w:type="dxa"/>
              <w:right w:w="57" w:type="dxa"/>
            </w:tcMar>
          </w:tcPr>
          <w:p w14:paraId="07E9D4C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79" w:type="dxa"/>
              <w:left w:w="57" w:type="dxa"/>
              <w:bottom w:w="85" w:type="dxa"/>
              <w:right w:w="57" w:type="dxa"/>
            </w:tcMar>
          </w:tcPr>
          <w:p w14:paraId="30955919"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79" w:type="dxa"/>
              <w:left w:w="57" w:type="dxa"/>
              <w:bottom w:w="85" w:type="dxa"/>
              <w:right w:w="57" w:type="dxa"/>
            </w:tcMar>
          </w:tcPr>
          <w:p w14:paraId="6C87D664"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79" w:type="dxa"/>
              <w:left w:w="57" w:type="dxa"/>
              <w:bottom w:w="85" w:type="dxa"/>
              <w:right w:w="57" w:type="dxa"/>
            </w:tcMar>
          </w:tcPr>
          <w:p w14:paraId="3238B104"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48DEE3EE" w14:textId="625F798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0A933D87" w14:textId="29DAFF33"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49EE18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Гигиенические </w:t>
            </w:r>
            <w:r w:rsidRPr="00077D59">
              <w:rPr>
                <w:rFonts w:ascii="Times New Roman" w:hAnsi="Times New Roman" w:cs="Times New Roman"/>
                <w:sz w:val="18"/>
                <w:szCs w:val="18"/>
                <w:lang w:eastAsia="ru-RU"/>
              </w:rPr>
              <w:br/>
              <w:t>процедуры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3F5682"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7EE677D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9153C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4486BF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49638933"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17D03EB" w14:textId="03C6925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bl>
    <w:p w14:paraId="4E3DDB19" w14:textId="77777777" w:rsidR="00F43F32" w:rsidRPr="00077D59" w:rsidRDefault="00F43F32" w:rsidP="00F43F32">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Режим двигательной активности</w:t>
      </w:r>
    </w:p>
    <w:tbl>
      <w:tblPr>
        <w:tblW w:w="0" w:type="auto"/>
        <w:jc w:val="center"/>
        <w:tblCellMar>
          <w:left w:w="0" w:type="dxa"/>
          <w:right w:w="0" w:type="dxa"/>
        </w:tblCellMar>
        <w:tblLook w:val="04A0" w:firstRow="1" w:lastRow="0" w:firstColumn="1" w:lastColumn="0" w:noHBand="0" w:noVBand="1"/>
      </w:tblPr>
      <w:tblGrid>
        <w:gridCol w:w="1439"/>
        <w:gridCol w:w="2197"/>
        <w:gridCol w:w="1297"/>
        <w:gridCol w:w="1398"/>
        <w:gridCol w:w="1399"/>
        <w:gridCol w:w="1399"/>
        <w:gridCol w:w="1451"/>
      </w:tblGrid>
      <w:tr w:rsidR="00F43F32" w:rsidRPr="00077D59" w14:paraId="07C8CA20" w14:textId="77777777" w:rsidTr="001052B5">
        <w:trPr>
          <w:trHeight w:val="154"/>
          <w:jc w:val="center"/>
        </w:trPr>
        <w:tc>
          <w:tcPr>
            <w:tcW w:w="12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2" w:type="dxa"/>
              <w:left w:w="57" w:type="dxa"/>
              <w:bottom w:w="102" w:type="dxa"/>
              <w:right w:w="57" w:type="dxa"/>
            </w:tcMar>
            <w:vAlign w:val="center"/>
          </w:tcPr>
          <w:p w14:paraId="360B306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Формы </w:t>
            </w:r>
            <w:r w:rsidRPr="00077D59">
              <w:rPr>
                <w:rFonts w:ascii="Times New Roman" w:hAnsi="Times New Roman" w:cs="Times New Roman"/>
                <w:sz w:val="18"/>
                <w:szCs w:val="18"/>
                <w:lang w:eastAsia="ru-RU"/>
              </w:rPr>
              <w:br/>
              <w:t>работы</w:t>
            </w:r>
          </w:p>
        </w:tc>
        <w:tc>
          <w:tcPr>
            <w:tcW w:w="2404" w:type="dxa"/>
            <w:vMerge w:val="restart"/>
            <w:tcBorders>
              <w:top w:val="single" w:sz="8" w:space="0" w:color="000000"/>
              <w:left w:val="nil"/>
              <w:right w:val="single" w:sz="4" w:space="0" w:color="auto"/>
            </w:tcBorders>
            <w:shd w:val="clear" w:color="auto" w:fill="FFFFFF"/>
          </w:tcPr>
          <w:p w14:paraId="4D46070F" w14:textId="02467E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Виды </w:t>
            </w:r>
            <w:r w:rsidRPr="00077D59">
              <w:rPr>
                <w:rFonts w:ascii="Times New Roman" w:hAnsi="Times New Roman" w:cs="Times New Roman"/>
                <w:sz w:val="18"/>
                <w:szCs w:val="18"/>
                <w:lang w:eastAsia="ru-RU"/>
              </w:rPr>
              <w:br/>
              <w:t>занятий</w:t>
            </w:r>
          </w:p>
        </w:tc>
        <w:tc>
          <w:tcPr>
            <w:tcW w:w="7313" w:type="dxa"/>
            <w:gridSpan w:val="5"/>
            <w:tcBorders>
              <w:top w:val="single" w:sz="8" w:space="0" w:color="000000"/>
              <w:left w:val="single" w:sz="4" w:space="0" w:color="auto"/>
              <w:bottom w:val="single" w:sz="4" w:space="0" w:color="auto"/>
              <w:right w:val="single" w:sz="8" w:space="0" w:color="000000"/>
            </w:tcBorders>
            <w:shd w:val="clear" w:color="auto" w:fill="FFFFFF"/>
            <w:tcMar>
              <w:top w:w="102" w:type="dxa"/>
              <w:left w:w="57" w:type="dxa"/>
              <w:bottom w:w="102" w:type="dxa"/>
              <w:right w:w="57" w:type="dxa"/>
            </w:tcMar>
            <w:vAlign w:val="center"/>
          </w:tcPr>
          <w:p w14:paraId="1338DED2" w14:textId="06C8B623" w:rsidR="00F43F32" w:rsidRPr="00077D59" w:rsidRDefault="00F43F32"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Количество и длительность занятий (в мин.) </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зависимости от возраста детей</w:t>
            </w:r>
          </w:p>
        </w:tc>
      </w:tr>
      <w:tr w:rsidR="00F22031" w:rsidRPr="00077D59" w14:paraId="53E5F854" w14:textId="77777777" w:rsidTr="001052B5">
        <w:trPr>
          <w:trHeight w:val="138"/>
          <w:jc w:val="center"/>
        </w:trPr>
        <w:tc>
          <w:tcPr>
            <w:tcW w:w="1247" w:type="dxa"/>
            <w:vMerge/>
            <w:tcBorders>
              <w:top w:val="single" w:sz="8" w:space="0" w:color="000000"/>
              <w:left w:val="single" w:sz="8" w:space="0" w:color="000000"/>
              <w:bottom w:val="single" w:sz="8" w:space="0" w:color="000000"/>
              <w:right w:val="single" w:sz="8" w:space="0" w:color="000000"/>
            </w:tcBorders>
            <w:vAlign w:val="center"/>
          </w:tcPr>
          <w:p w14:paraId="3CFEEB11" w14:textId="77777777" w:rsidR="00F43F32" w:rsidRPr="00077D59" w:rsidRDefault="00F43F32" w:rsidP="00F43F32">
            <w:pPr>
              <w:pStyle w:val="af"/>
              <w:rPr>
                <w:rFonts w:ascii="Times New Roman" w:hAnsi="Times New Roman" w:cs="Times New Roman"/>
                <w:sz w:val="18"/>
                <w:szCs w:val="18"/>
                <w:lang w:eastAsia="ru-RU"/>
              </w:rPr>
            </w:pPr>
          </w:p>
        </w:tc>
        <w:tc>
          <w:tcPr>
            <w:tcW w:w="2404" w:type="dxa"/>
            <w:vMerge/>
            <w:tcBorders>
              <w:left w:val="nil"/>
              <w:bottom w:val="single" w:sz="8" w:space="0" w:color="000000"/>
              <w:right w:val="single" w:sz="4" w:space="0" w:color="auto"/>
            </w:tcBorders>
          </w:tcPr>
          <w:p w14:paraId="45E9371F" w14:textId="77777777" w:rsidR="00F43F32" w:rsidRPr="00077D59" w:rsidRDefault="00F43F32" w:rsidP="00F43F32">
            <w:pPr>
              <w:pStyle w:val="af"/>
              <w:rPr>
                <w:rFonts w:ascii="Times New Roman" w:hAnsi="Times New Roman" w:cs="Times New Roman"/>
                <w:sz w:val="18"/>
                <w:szCs w:val="18"/>
                <w:lang w:eastAsia="ru-RU"/>
              </w:rPr>
            </w:pPr>
          </w:p>
        </w:tc>
        <w:tc>
          <w:tcPr>
            <w:tcW w:w="1349" w:type="dxa"/>
            <w:tcBorders>
              <w:top w:val="single" w:sz="4" w:space="0" w:color="auto"/>
              <w:left w:val="single" w:sz="4" w:space="0" w:color="auto"/>
              <w:bottom w:val="single" w:sz="8" w:space="0" w:color="000000"/>
              <w:right w:val="single" w:sz="8" w:space="0" w:color="000000"/>
            </w:tcBorders>
            <w:shd w:val="clear" w:color="auto" w:fill="FFFFFF"/>
            <w:vAlign w:val="center"/>
          </w:tcPr>
          <w:p w14:paraId="1A8CC2EB" w14:textId="353330F0"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1,5-3 года</w:t>
            </w:r>
          </w:p>
        </w:tc>
        <w:tc>
          <w:tcPr>
            <w:tcW w:w="1474"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251E7FC0" w14:textId="07E939B0"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3–4 года</w:t>
            </w:r>
          </w:p>
        </w:tc>
        <w:tc>
          <w:tcPr>
            <w:tcW w:w="1475"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1E179C14" w14:textId="1956C7E4" w:rsidR="00F43F32"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4–5 лет</w:t>
            </w:r>
          </w:p>
        </w:tc>
        <w:tc>
          <w:tcPr>
            <w:tcW w:w="1475"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0ACB6F01" w14:textId="313F3D16"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5–6 лет</w:t>
            </w:r>
          </w:p>
        </w:tc>
        <w:tc>
          <w:tcPr>
            <w:tcW w:w="1540"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396E34A2" w14:textId="4AA84A32"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6–7 лет</w:t>
            </w:r>
          </w:p>
        </w:tc>
      </w:tr>
      <w:tr w:rsidR="00F22031" w:rsidRPr="00077D59" w14:paraId="0F1204DD" w14:textId="77777777" w:rsidTr="001052B5">
        <w:trPr>
          <w:trHeight w:val="289"/>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874815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Физкультурные </w:t>
            </w:r>
            <w:r w:rsidRPr="00077D59">
              <w:rPr>
                <w:rFonts w:ascii="Times New Roman" w:hAnsi="Times New Roman" w:cs="Times New Roman"/>
                <w:sz w:val="18"/>
                <w:szCs w:val="18"/>
                <w:lang w:eastAsia="ru-RU"/>
              </w:rPr>
              <w:br/>
              <w:t>занятия</w:t>
            </w:r>
          </w:p>
        </w:tc>
        <w:tc>
          <w:tcPr>
            <w:tcW w:w="2404" w:type="dxa"/>
            <w:tcBorders>
              <w:top w:val="single" w:sz="8" w:space="0" w:color="000000"/>
              <w:left w:val="nil"/>
              <w:bottom w:val="single" w:sz="8" w:space="0" w:color="000000"/>
              <w:right w:val="single" w:sz="4" w:space="0" w:color="auto"/>
            </w:tcBorders>
            <w:shd w:val="clear" w:color="auto" w:fill="FFFFFF"/>
          </w:tcPr>
          <w:p w14:paraId="26BA6990" w14:textId="595E4D90"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а) в помещении</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352182CB" w14:textId="77777777" w:rsidR="00F344A9" w:rsidRPr="00077D59" w:rsidRDefault="00F43F32"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891A8E3" w14:textId="61A37984" w:rsidR="00F43F32" w:rsidRPr="00077D59" w:rsidRDefault="00AC4427"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708E99A" w14:textId="3EAAAFA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BF68A5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C25294E" w14:textId="577999A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8AE741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7A99A90" w14:textId="5400AD5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2 раза в </w:t>
            </w:r>
            <w:r w:rsidR="00F344A9" w:rsidRPr="00077D59">
              <w:rPr>
                <w:rFonts w:ascii="Times New Roman" w:hAnsi="Times New Roman" w:cs="Times New Roman"/>
                <w:sz w:val="18"/>
                <w:szCs w:val="18"/>
                <w:lang w:eastAsia="ru-RU"/>
              </w:rPr>
              <w:t>н</w:t>
            </w:r>
            <w:r w:rsidRPr="00077D59">
              <w:rPr>
                <w:rFonts w:ascii="Times New Roman" w:hAnsi="Times New Roman" w:cs="Times New Roman"/>
                <w:sz w:val="18"/>
                <w:szCs w:val="18"/>
                <w:lang w:eastAsia="ru-RU"/>
              </w:rPr>
              <w:t>еделю</w:t>
            </w:r>
          </w:p>
          <w:p w14:paraId="109B3CDD"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E7AA6C1" w14:textId="3906EF5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325C03F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30–35</w:t>
            </w:r>
          </w:p>
        </w:tc>
      </w:tr>
      <w:tr w:rsidR="00F22031" w:rsidRPr="00077D59" w14:paraId="62D92206" w14:textId="77777777" w:rsidTr="001052B5">
        <w:trPr>
          <w:trHeight w:val="415"/>
          <w:jc w:val="center"/>
        </w:trPr>
        <w:tc>
          <w:tcPr>
            <w:tcW w:w="1247" w:type="dxa"/>
            <w:vMerge/>
            <w:tcBorders>
              <w:top w:val="nil"/>
              <w:left w:val="single" w:sz="8" w:space="0" w:color="000000"/>
              <w:bottom w:val="single" w:sz="8" w:space="0" w:color="000000"/>
              <w:right w:val="single" w:sz="8" w:space="0" w:color="000000"/>
            </w:tcBorders>
            <w:vAlign w:val="center"/>
          </w:tcPr>
          <w:p w14:paraId="415140BE"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70825F95" w14:textId="11D262E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б) на воздухе</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62192E35" w14:textId="70814150"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652D842D" w14:textId="02A6FB55"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E34934F" w14:textId="1FE6B38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6203F2D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875A2D" w14:textId="29B39805"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p w14:paraId="7F9B3BC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151FDF2" w14:textId="69DBB8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p w14:paraId="4187D1B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284C75A" w14:textId="589562B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0AE08849"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30–35</w:t>
            </w:r>
          </w:p>
        </w:tc>
      </w:tr>
      <w:tr w:rsidR="00F22031" w:rsidRPr="00077D59" w14:paraId="6A217FD7" w14:textId="77777777" w:rsidTr="001052B5">
        <w:trPr>
          <w:trHeight w:val="445"/>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EFB214A"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lastRenderedPageBreak/>
              <w:t>Физкультурно-оздоровительная работа в режиме дня</w:t>
            </w:r>
          </w:p>
        </w:tc>
        <w:tc>
          <w:tcPr>
            <w:tcW w:w="2404" w:type="dxa"/>
            <w:tcBorders>
              <w:top w:val="single" w:sz="8" w:space="0" w:color="000000"/>
              <w:left w:val="nil"/>
              <w:bottom w:val="single" w:sz="8" w:space="0" w:color="000000"/>
              <w:right w:val="single" w:sz="4" w:space="0" w:color="auto"/>
            </w:tcBorders>
            <w:shd w:val="clear" w:color="auto" w:fill="FFFFFF"/>
          </w:tcPr>
          <w:p w14:paraId="287FDC53" w14:textId="4F283C36"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а) утренняя гимнастика (по желанию детей)</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7B1B96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4338D6F2" w14:textId="78234D0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5–6</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69ACB3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2B72095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5–6</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DE2AA6"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7616F16D"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6–8</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938DB9B"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454DB0A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8–10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7E233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1219280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10–12</w:t>
            </w:r>
          </w:p>
        </w:tc>
      </w:tr>
      <w:tr w:rsidR="00F22031" w:rsidRPr="00077D59" w14:paraId="5E18B4BB" w14:textId="77777777" w:rsidTr="001052B5">
        <w:trPr>
          <w:trHeight w:val="822"/>
          <w:jc w:val="center"/>
        </w:trPr>
        <w:tc>
          <w:tcPr>
            <w:tcW w:w="1247" w:type="dxa"/>
            <w:vMerge/>
            <w:tcBorders>
              <w:top w:val="nil"/>
              <w:left w:val="single" w:sz="8" w:space="0" w:color="000000"/>
              <w:bottom w:val="single" w:sz="8" w:space="0" w:color="000000"/>
              <w:right w:val="single" w:sz="8" w:space="0" w:color="000000"/>
            </w:tcBorders>
            <w:vAlign w:val="center"/>
          </w:tcPr>
          <w:p w14:paraId="22323925"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5E372AC" w14:textId="559AC1BA"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б) подвижные и спортивные игры </w:t>
            </w:r>
            <w:r w:rsidRPr="00077D59">
              <w:rPr>
                <w:rFonts w:ascii="Times New Roman" w:hAnsi="Times New Roman" w:cs="Times New Roman"/>
                <w:sz w:val="18"/>
                <w:szCs w:val="18"/>
                <w:lang w:eastAsia="ru-RU"/>
              </w:rPr>
              <w:br/>
              <w:t xml:space="preserve">и упражнения </w:t>
            </w:r>
            <w:r w:rsidRPr="00077D59">
              <w:rPr>
                <w:rFonts w:ascii="Times New Roman" w:hAnsi="Times New Roman" w:cs="Times New Roman"/>
                <w:sz w:val="18"/>
                <w:szCs w:val="18"/>
                <w:lang w:eastAsia="ru-RU"/>
              </w:rPr>
              <w:br/>
              <w:t>на прогулке</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D5016C8" w14:textId="5461DF6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7BC6F257" w14:textId="051E9993"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A4BF2C3" w14:textId="49C45A5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6EACDFC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910E2CD" w14:textId="0CCAB95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17D9BDB3"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74F2CCF" w14:textId="5834EA2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5376BE3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D6B3219" w14:textId="01072F0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646DA9D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30–40</w:t>
            </w:r>
          </w:p>
        </w:tc>
      </w:tr>
      <w:tr w:rsidR="00F22031" w:rsidRPr="00077D59" w14:paraId="33F1EC25" w14:textId="77777777" w:rsidTr="001052B5">
        <w:trPr>
          <w:trHeight w:val="964"/>
          <w:jc w:val="center"/>
        </w:trPr>
        <w:tc>
          <w:tcPr>
            <w:tcW w:w="1247" w:type="dxa"/>
            <w:vMerge/>
            <w:tcBorders>
              <w:top w:val="nil"/>
              <w:left w:val="single" w:sz="8" w:space="0" w:color="000000"/>
              <w:bottom w:val="single" w:sz="8" w:space="0" w:color="000000"/>
              <w:right w:val="single" w:sz="8" w:space="0" w:color="000000"/>
            </w:tcBorders>
            <w:vAlign w:val="center"/>
          </w:tcPr>
          <w:p w14:paraId="74DA42CC"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44BB1EBE" w14:textId="6F339ECB" w:rsidR="00F43F32" w:rsidRPr="00077D59" w:rsidRDefault="00A32F9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в) </w:t>
            </w:r>
            <w:proofErr w:type="spellStart"/>
            <w:r w:rsidRPr="00077D59">
              <w:rPr>
                <w:rFonts w:ascii="Times New Roman" w:hAnsi="Times New Roman" w:cs="Times New Roman"/>
                <w:sz w:val="18"/>
                <w:szCs w:val="18"/>
                <w:lang w:eastAsia="ru-RU"/>
              </w:rPr>
              <w:t>физ</w:t>
            </w:r>
            <w:r w:rsidR="00F43F32" w:rsidRPr="00077D59">
              <w:rPr>
                <w:rFonts w:ascii="Times New Roman" w:hAnsi="Times New Roman" w:cs="Times New Roman"/>
                <w:sz w:val="18"/>
                <w:szCs w:val="18"/>
                <w:lang w:eastAsia="ru-RU"/>
              </w:rPr>
              <w:t>минутки</w:t>
            </w:r>
            <w:proofErr w:type="spellEnd"/>
            <w:r w:rsidR="00F43F32" w:rsidRPr="00077D59">
              <w:rPr>
                <w:rFonts w:ascii="Times New Roman" w:hAnsi="Times New Roman" w:cs="Times New Roman"/>
                <w:sz w:val="18"/>
                <w:szCs w:val="18"/>
                <w:lang w:eastAsia="ru-RU"/>
              </w:rPr>
              <w:t xml:space="preserve"> </w:t>
            </w:r>
            <w:r w:rsidR="00F43F32" w:rsidRPr="00077D59">
              <w:rPr>
                <w:rFonts w:ascii="Times New Roman" w:hAnsi="Times New Roman" w:cs="Times New Roman"/>
                <w:sz w:val="18"/>
                <w:szCs w:val="18"/>
                <w:lang w:eastAsia="ru-RU"/>
              </w:rPr>
              <w:br/>
              <w:t>(в середине статического занятия)</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4417648" w14:textId="46ED3C5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6390D6"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CB80BC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BA8A74F"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0276F9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3–5 ежедневно в зависимости от вида и содержания </w:t>
            </w:r>
            <w:r w:rsidRPr="00077D59">
              <w:rPr>
                <w:rFonts w:ascii="Times New Roman" w:hAnsi="Times New Roman" w:cs="Times New Roman"/>
                <w:sz w:val="18"/>
                <w:szCs w:val="18"/>
                <w:lang w:eastAsia="ru-RU"/>
              </w:rPr>
              <w:br/>
              <w:t>занятий</w:t>
            </w:r>
          </w:p>
        </w:tc>
      </w:tr>
      <w:tr w:rsidR="00F22031" w:rsidRPr="00077D59" w14:paraId="001DF5EB" w14:textId="77777777" w:rsidTr="001052B5">
        <w:trPr>
          <w:trHeight w:val="329"/>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4057605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Активный </w:t>
            </w:r>
            <w:r w:rsidRPr="00077D59">
              <w:rPr>
                <w:rFonts w:ascii="Times New Roman" w:hAnsi="Times New Roman" w:cs="Times New Roman"/>
                <w:sz w:val="18"/>
                <w:szCs w:val="18"/>
                <w:lang w:eastAsia="ru-RU"/>
              </w:rPr>
              <w:br/>
              <w:t>отдых</w:t>
            </w:r>
          </w:p>
        </w:tc>
        <w:tc>
          <w:tcPr>
            <w:tcW w:w="2404" w:type="dxa"/>
            <w:tcBorders>
              <w:top w:val="single" w:sz="8" w:space="0" w:color="000000"/>
              <w:left w:val="nil"/>
              <w:bottom w:val="single" w:sz="8" w:space="0" w:color="000000"/>
              <w:right w:val="single" w:sz="4" w:space="0" w:color="auto"/>
            </w:tcBorders>
            <w:shd w:val="clear" w:color="auto" w:fill="FFFFFF"/>
          </w:tcPr>
          <w:p w14:paraId="70BAB90C" w14:textId="2A5FC5BD" w:rsidR="00F43F32" w:rsidRPr="00077D59" w:rsidRDefault="00F43F32"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а) </w:t>
            </w:r>
            <w:r w:rsidR="00A32F92" w:rsidRPr="00077D59">
              <w:rPr>
                <w:rFonts w:ascii="Times New Roman" w:hAnsi="Times New Roman" w:cs="Times New Roman"/>
                <w:sz w:val="18"/>
                <w:szCs w:val="18"/>
                <w:lang w:eastAsia="ru-RU"/>
              </w:rPr>
              <w:t>ф</w:t>
            </w:r>
            <w:r w:rsidRPr="00077D59">
              <w:rPr>
                <w:rFonts w:ascii="Times New Roman" w:hAnsi="Times New Roman" w:cs="Times New Roman"/>
                <w:sz w:val="18"/>
                <w:szCs w:val="18"/>
                <w:lang w:eastAsia="ru-RU"/>
              </w:rPr>
              <w:t>изкультурный досуг</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3943759" w14:textId="37319E0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7316CDAD" w14:textId="632EED32"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DD6646" w14:textId="05885F7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4A9722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38D437E" w14:textId="5BC41C4B"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D63263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FBF00D4" w14:textId="0D7E59F1"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2D8F728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30–45</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32855CA" w14:textId="434D2D3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D70168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40</w:t>
            </w:r>
          </w:p>
        </w:tc>
      </w:tr>
      <w:tr w:rsidR="00F22031" w:rsidRPr="00077D59" w14:paraId="314ED895" w14:textId="77777777" w:rsidTr="001052B5">
        <w:trPr>
          <w:trHeight w:val="309"/>
          <w:jc w:val="center"/>
        </w:trPr>
        <w:tc>
          <w:tcPr>
            <w:tcW w:w="1247" w:type="dxa"/>
            <w:vMerge/>
            <w:tcBorders>
              <w:top w:val="nil"/>
              <w:left w:val="single" w:sz="8" w:space="0" w:color="000000"/>
              <w:bottom w:val="single" w:sz="8" w:space="0" w:color="000000"/>
              <w:right w:val="single" w:sz="8" w:space="0" w:color="000000"/>
            </w:tcBorders>
            <w:vAlign w:val="center"/>
          </w:tcPr>
          <w:p w14:paraId="186FF1FE"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5260CA2" w14:textId="20D302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б) физкультурный праздник</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9A36AE7" w14:textId="17D71505"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D48E8A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1123EAA"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45 мин.</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3FAF6A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60 мин.</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DD5E21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60 мин.</w:t>
            </w:r>
          </w:p>
        </w:tc>
      </w:tr>
      <w:tr w:rsidR="00F22031" w:rsidRPr="00077D59" w14:paraId="574254EA" w14:textId="77777777" w:rsidTr="001052B5">
        <w:trPr>
          <w:trHeight w:val="60"/>
          <w:jc w:val="center"/>
        </w:trPr>
        <w:tc>
          <w:tcPr>
            <w:tcW w:w="1247" w:type="dxa"/>
            <w:vMerge/>
            <w:tcBorders>
              <w:top w:val="nil"/>
              <w:left w:val="single" w:sz="8" w:space="0" w:color="000000"/>
              <w:bottom w:val="single" w:sz="8" w:space="0" w:color="000000"/>
              <w:right w:val="single" w:sz="8" w:space="0" w:color="000000"/>
            </w:tcBorders>
            <w:vAlign w:val="center"/>
          </w:tcPr>
          <w:p w14:paraId="38D79243"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B0EFE4D" w14:textId="5A0D0BD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в) день здоровья</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4112EEC7" w14:textId="02CC9FCE"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5F2B5A" w14:textId="7F1B48DF"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40ED41D" w14:textId="54C78534"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7EC541E" w14:textId="054E05EB"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063FF34" w14:textId="1D45BCAC"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r>
      <w:tr w:rsidR="00F22031" w:rsidRPr="00077D59" w14:paraId="5012F0F9" w14:textId="77777777" w:rsidTr="001052B5">
        <w:trPr>
          <w:trHeight w:val="782"/>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79" w:type="dxa"/>
              <w:left w:w="57" w:type="dxa"/>
              <w:bottom w:w="79" w:type="dxa"/>
              <w:right w:w="57" w:type="dxa"/>
            </w:tcMar>
          </w:tcPr>
          <w:p w14:paraId="26C08BD9"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Самостоятельная двигательная</w:t>
            </w:r>
            <w:r w:rsidRPr="00077D59">
              <w:rPr>
                <w:rFonts w:ascii="Times New Roman" w:hAnsi="Times New Roman" w:cs="Times New Roman"/>
                <w:sz w:val="18"/>
                <w:szCs w:val="18"/>
                <w:lang w:eastAsia="ru-RU"/>
              </w:rPr>
              <w:br/>
              <w:t>деятельность</w:t>
            </w:r>
          </w:p>
        </w:tc>
        <w:tc>
          <w:tcPr>
            <w:tcW w:w="2404" w:type="dxa"/>
            <w:tcBorders>
              <w:top w:val="single" w:sz="8" w:space="0" w:color="000000"/>
              <w:left w:val="nil"/>
              <w:bottom w:val="single" w:sz="8" w:space="0" w:color="000000"/>
              <w:right w:val="single" w:sz="4" w:space="0" w:color="auto"/>
            </w:tcBorders>
            <w:shd w:val="clear" w:color="auto" w:fill="FFFFFF"/>
          </w:tcPr>
          <w:p w14:paraId="50C6A79C" w14:textId="418CCB5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а) самостоятельное использование физкультурного и спортивно-игрового оборудования</w:t>
            </w:r>
          </w:p>
        </w:tc>
        <w:tc>
          <w:tcPr>
            <w:tcW w:w="1349"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43C1BA74" w14:textId="1A78FDEA"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4"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A1ADDF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C12C4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54CDB0B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4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201F4A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22031" w:rsidRPr="00077D59" w14:paraId="09D13CEF" w14:textId="77777777" w:rsidTr="001052B5">
        <w:trPr>
          <w:trHeight w:val="60"/>
          <w:jc w:val="center"/>
        </w:trPr>
        <w:tc>
          <w:tcPr>
            <w:tcW w:w="1247" w:type="dxa"/>
            <w:vMerge/>
            <w:tcBorders>
              <w:top w:val="nil"/>
              <w:left w:val="single" w:sz="8" w:space="0" w:color="000000"/>
              <w:bottom w:val="single" w:sz="8" w:space="0" w:color="000000"/>
              <w:right w:val="single" w:sz="8" w:space="0" w:color="000000"/>
            </w:tcBorders>
            <w:vAlign w:val="center"/>
          </w:tcPr>
          <w:p w14:paraId="01B35FB2"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65A8211" w14:textId="228F3C45" w:rsidR="00F43F32" w:rsidRPr="00077D59" w:rsidRDefault="001052B5" w:rsidP="001052B5">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 xml:space="preserve">б) самостоятельные </w:t>
            </w:r>
            <w:proofErr w:type="gramStart"/>
            <w:r>
              <w:rPr>
                <w:rFonts w:ascii="Times New Roman" w:hAnsi="Times New Roman" w:cs="Times New Roman"/>
                <w:sz w:val="18"/>
                <w:szCs w:val="18"/>
                <w:lang w:eastAsia="ru-RU"/>
              </w:rPr>
              <w:t>п</w:t>
            </w:r>
            <w:proofErr w:type="gramEnd"/>
            <w:r>
              <w:rPr>
                <w:rFonts w:ascii="Times New Roman" w:hAnsi="Times New Roman" w:cs="Times New Roman"/>
                <w:sz w:val="18"/>
                <w:szCs w:val="18"/>
                <w:lang w:eastAsia="ru-RU"/>
              </w:rPr>
              <w:t>/</w:t>
            </w:r>
            <w:r w:rsidR="00F43F32" w:rsidRPr="00077D59">
              <w:rPr>
                <w:rFonts w:ascii="Times New Roman" w:hAnsi="Times New Roman" w:cs="Times New Roman"/>
                <w:sz w:val="18"/>
                <w:szCs w:val="18"/>
                <w:lang w:eastAsia="ru-RU"/>
              </w:rPr>
              <w:t>и спортивные игры</w:t>
            </w:r>
          </w:p>
        </w:tc>
        <w:tc>
          <w:tcPr>
            <w:tcW w:w="1349"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596ADDF8" w14:textId="2EB1B20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4"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D256A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75404AF"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1D44A5B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4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D950AE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bl>
    <w:p w14:paraId="5BA0FFD4" w14:textId="77777777" w:rsidR="00956BC1" w:rsidRDefault="00956BC1" w:rsidP="008A4E6C">
      <w:pPr>
        <w:suppressAutoHyphens/>
        <w:spacing w:after="0" w:line="240" w:lineRule="auto"/>
        <w:jc w:val="center"/>
        <w:rPr>
          <w:rFonts w:ascii="Times New Roman" w:eastAsia="Times New Roman" w:hAnsi="Times New Roman" w:cs="Times New Roman"/>
          <w:b/>
          <w:sz w:val="20"/>
          <w:szCs w:val="20"/>
        </w:rPr>
      </w:pPr>
    </w:p>
    <w:p w14:paraId="71D3A03F" w14:textId="4A834035" w:rsidR="0069052B" w:rsidRDefault="00603BA2" w:rsidP="00956BC1">
      <w:pPr>
        <w:suppressAutoHyphen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w:t>
      </w:r>
      <w:r w:rsidR="008A4E6C">
        <w:rPr>
          <w:rFonts w:ascii="Times New Roman" w:eastAsia="Times New Roman" w:hAnsi="Times New Roman" w:cs="Times New Roman"/>
          <w:b/>
          <w:sz w:val="20"/>
          <w:szCs w:val="20"/>
        </w:rPr>
        <w:t>АСПИСАНИЕ</w:t>
      </w:r>
      <w:r w:rsidR="001052B5" w:rsidRPr="00FD058F">
        <w:rPr>
          <w:rFonts w:ascii="Times New Roman" w:eastAsia="Times New Roman" w:hAnsi="Times New Roman" w:cs="Times New Roman"/>
          <w:b/>
          <w:sz w:val="20"/>
          <w:szCs w:val="20"/>
        </w:rPr>
        <w:t xml:space="preserve">  ОРГАНИЗОВАННОЙ ОБРАЗОВАТЕЛЬНОЙ ДЕЯТЕЛЬНОСТИ  В СООТВЕТСТВИИ С ФГОС ДОО </w:t>
      </w:r>
      <w:r>
        <w:rPr>
          <w:rFonts w:ascii="Times New Roman" w:eastAsia="Times New Roman" w:hAnsi="Times New Roman" w:cs="Times New Roman"/>
          <w:b/>
          <w:sz w:val="20"/>
          <w:szCs w:val="20"/>
        </w:rPr>
        <w:t>в</w:t>
      </w:r>
      <w:r w:rsidR="001052B5" w:rsidRPr="00FD058F">
        <w:rPr>
          <w:rFonts w:ascii="Times New Roman" w:eastAsia="Times New Roman" w:hAnsi="Times New Roman" w:cs="Times New Roman"/>
          <w:b/>
          <w:sz w:val="20"/>
          <w:szCs w:val="20"/>
        </w:rPr>
        <w:t xml:space="preserve"> </w:t>
      </w:r>
      <w:r w:rsidRPr="00603BA2">
        <w:rPr>
          <w:rFonts w:ascii="Times New Roman" w:eastAsia="Times New Roman" w:hAnsi="Times New Roman" w:cs="Times New Roman"/>
          <w:b/>
          <w:sz w:val="20"/>
          <w:szCs w:val="20"/>
        </w:rPr>
        <w:t>филиал</w:t>
      </w:r>
      <w:r>
        <w:rPr>
          <w:rFonts w:ascii="Times New Roman" w:eastAsia="Times New Roman" w:hAnsi="Times New Roman" w:cs="Times New Roman"/>
          <w:b/>
          <w:sz w:val="20"/>
          <w:szCs w:val="20"/>
        </w:rPr>
        <w:t>е</w:t>
      </w:r>
      <w:r w:rsidRPr="00603BA2">
        <w:rPr>
          <w:rFonts w:ascii="Times New Roman" w:eastAsia="Times New Roman" w:hAnsi="Times New Roman" w:cs="Times New Roman"/>
          <w:b/>
          <w:sz w:val="20"/>
          <w:szCs w:val="20"/>
        </w:rPr>
        <w:t xml:space="preserve"> МОУ </w:t>
      </w:r>
      <w:proofErr w:type="spellStart"/>
      <w:r w:rsidRPr="00603BA2">
        <w:rPr>
          <w:rFonts w:ascii="Times New Roman" w:eastAsia="Times New Roman" w:hAnsi="Times New Roman" w:cs="Times New Roman"/>
          <w:b/>
          <w:sz w:val="20"/>
          <w:szCs w:val="20"/>
        </w:rPr>
        <w:t>Тимирязевской</w:t>
      </w:r>
      <w:proofErr w:type="spellEnd"/>
      <w:r w:rsidRPr="00603BA2">
        <w:rPr>
          <w:rFonts w:ascii="Times New Roman" w:eastAsia="Times New Roman" w:hAnsi="Times New Roman" w:cs="Times New Roman"/>
          <w:b/>
          <w:sz w:val="20"/>
          <w:szCs w:val="20"/>
        </w:rPr>
        <w:t xml:space="preserve"> СШ - детский сад «Берёзка».</w:t>
      </w:r>
    </w:p>
    <w:p w14:paraId="1896921F" w14:textId="77777777" w:rsidR="003A3095" w:rsidRDefault="003A3095" w:rsidP="00956BC1">
      <w:pPr>
        <w:suppressAutoHyphens/>
        <w:spacing w:after="0" w:line="240" w:lineRule="auto"/>
        <w:jc w:val="center"/>
        <w:rPr>
          <w:rFonts w:ascii="Times New Roman" w:eastAsia="Times New Roman" w:hAnsi="Times New Roman" w:cs="Times New Roman"/>
          <w:b/>
          <w:sz w:val="20"/>
          <w:szCs w:val="20"/>
        </w:rPr>
      </w:pPr>
    </w:p>
    <w:p w14:paraId="06CF263A" w14:textId="77777777" w:rsidR="00212839" w:rsidRDefault="00212839" w:rsidP="00956BC1">
      <w:pPr>
        <w:suppressAutoHyphens/>
        <w:spacing w:after="0" w:line="240" w:lineRule="auto"/>
        <w:jc w:val="center"/>
        <w:rPr>
          <w:rFonts w:ascii="Times New Roman" w:eastAsia="Times New Roman" w:hAnsi="Times New Roman" w:cs="Times New Roman"/>
          <w:b/>
          <w:sz w:val="20"/>
          <w:szCs w:val="20"/>
        </w:rPr>
      </w:pPr>
    </w:p>
    <w:tbl>
      <w:tblPr>
        <w:tblpPr w:leftFromText="180" w:rightFromText="180" w:vertAnchor="text" w:horzAnchor="margin" w:tblpY="58"/>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701"/>
        <w:gridCol w:w="1592"/>
        <w:gridCol w:w="1559"/>
        <w:gridCol w:w="1236"/>
        <w:gridCol w:w="1599"/>
      </w:tblGrid>
      <w:tr w:rsidR="00342C9E" w:rsidRPr="00AC7F62" w14:paraId="14C930E5" w14:textId="77777777" w:rsidTr="00342C9E">
        <w:trPr>
          <w:trHeight w:val="280"/>
        </w:trPr>
        <w:tc>
          <w:tcPr>
            <w:tcW w:w="1101" w:type="dxa"/>
            <w:tcBorders>
              <w:right w:val="nil"/>
            </w:tcBorders>
          </w:tcPr>
          <w:p w14:paraId="0A99B852"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p>
        </w:tc>
        <w:tc>
          <w:tcPr>
            <w:tcW w:w="1134" w:type="dxa"/>
            <w:tcBorders>
              <w:left w:val="nil"/>
            </w:tcBorders>
          </w:tcPr>
          <w:p w14:paraId="4640DF74"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Название группы</w:t>
            </w:r>
          </w:p>
        </w:tc>
        <w:tc>
          <w:tcPr>
            <w:tcW w:w="1701" w:type="dxa"/>
          </w:tcPr>
          <w:p w14:paraId="41C951C9"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Понедельник</w:t>
            </w:r>
          </w:p>
        </w:tc>
        <w:tc>
          <w:tcPr>
            <w:tcW w:w="1592" w:type="dxa"/>
          </w:tcPr>
          <w:p w14:paraId="63537465"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Вторник</w:t>
            </w:r>
          </w:p>
        </w:tc>
        <w:tc>
          <w:tcPr>
            <w:tcW w:w="1559" w:type="dxa"/>
          </w:tcPr>
          <w:p w14:paraId="13A52182"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Среда</w:t>
            </w:r>
          </w:p>
        </w:tc>
        <w:tc>
          <w:tcPr>
            <w:tcW w:w="1236" w:type="dxa"/>
          </w:tcPr>
          <w:p w14:paraId="41033166"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Четверг</w:t>
            </w:r>
          </w:p>
        </w:tc>
        <w:tc>
          <w:tcPr>
            <w:tcW w:w="1599" w:type="dxa"/>
          </w:tcPr>
          <w:p w14:paraId="328AE03C" w14:textId="77777777" w:rsidR="00342C9E" w:rsidRPr="00AC7F62" w:rsidRDefault="00342C9E" w:rsidP="00342C9E">
            <w:pPr>
              <w:spacing w:after="0" w:line="240" w:lineRule="auto"/>
              <w:rPr>
                <w:rFonts w:ascii="Times New Roman" w:eastAsia="Times New Roman" w:hAnsi="Times New Roman" w:cs="Times New Roman"/>
                <w:b/>
                <w:sz w:val="16"/>
                <w:szCs w:val="16"/>
                <w:lang w:eastAsia="ru-RU"/>
              </w:rPr>
            </w:pPr>
            <w:r w:rsidRPr="00AC7F62">
              <w:rPr>
                <w:rFonts w:ascii="Times New Roman" w:eastAsia="Times New Roman" w:hAnsi="Times New Roman" w:cs="Times New Roman"/>
                <w:b/>
                <w:sz w:val="16"/>
                <w:szCs w:val="16"/>
                <w:lang w:eastAsia="ru-RU"/>
              </w:rPr>
              <w:t>Пятница</w:t>
            </w:r>
          </w:p>
        </w:tc>
      </w:tr>
      <w:tr w:rsidR="00AC7F62" w:rsidRPr="00AC7F62" w14:paraId="1256F7CF" w14:textId="77777777" w:rsidTr="00342C9E">
        <w:trPr>
          <w:trHeight w:val="1823"/>
        </w:trPr>
        <w:tc>
          <w:tcPr>
            <w:tcW w:w="1101" w:type="dxa"/>
            <w:vMerge w:val="restart"/>
          </w:tcPr>
          <w:p w14:paraId="05658588" w14:textId="77777777" w:rsidR="00AC7F62" w:rsidRPr="00AC7F62" w:rsidRDefault="00AC7F62" w:rsidP="00212839">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bCs/>
                <w:sz w:val="16"/>
                <w:szCs w:val="16"/>
                <w:lang w:eastAsia="ru-RU"/>
              </w:rPr>
              <w:t>Сказка</w:t>
            </w:r>
          </w:p>
        </w:tc>
        <w:tc>
          <w:tcPr>
            <w:tcW w:w="1134" w:type="dxa"/>
          </w:tcPr>
          <w:p w14:paraId="22C058B2" w14:textId="68984BEA" w:rsidR="00AC7F62" w:rsidRPr="00AC7F62" w:rsidRDefault="00AC7F62" w:rsidP="00212839">
            <w:pPr>
              <w:widowControl w:val="0"/>
              <w:autoSpaceDE w:val="0"/>
              <w:autoSpaceDN w:val="0"/>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2 группа раннего возраста</w:t>
            </w:r>
          </w:p>
        </w:tc>
        <w:tc>
          <w:tcPr>
            <w:tcW w:w="1701" w:type="dxa"/>
          </w:tcPr>
          <w:p w14:paraId="1DC74A0C" w14:textId="77777777" w:rsidR="00AC7F62" w:rsidRPr="00AC7F62" w:rsidRDefault="00AC7F62" w:rsidP="00212839">
            <w:pPr>
              <w:widowControl w:val="0"/>
              <w:autoSpaceDE w:val="0"/>
              <w:autoSpaceDN w:val="0"/>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color w:val="FF0000"/>
                <w:sz w:val="16"/>
                <w:szCs w:val="16"/>
              </w:rPr>
              <w:t xml:space="preserve"> </w:t>
            </w:r>
            <w:r w:rsidRPr="00AC7F62">
              <w:rPr>
                <w:rFonts w:ascii="Times New Roman" w:eastAsia="Times New Roman" w:hAnsi="Times New Roman" w:cs="Times New Roman"/>
                <w:b/>
                <w:bCs/>
                <w:color w:val="FF0000"/>
                <w:sz w:val="16"/>
                <w:szCs w:val="16"/>
              </w:rPr>
              <w:t>8.55-9.05*</w:t>
            </w:r>
          </w:p>
          <w:p w14:paraId="0170747F" w14:textId="77777777" w:rsidR="00AC7F62" w:rsidRPr="00AC7F62" w:rsidRDefault="00AC7F62" w:rsidP="00212839">
            <w:pPr>
              <w:widowControl w:val="0"/>
              <w:autoSpaceDE w:val="0"/>
              <w:autoSpaceDN w:val="0"/>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 xml:space="preserve">1.Музыка </w:t>
            </w:r>
          </w:p>
          <w:p w14:paraId="5231E036" w14:textId="77777777" w:rsidR="00AC7F62" w:rsidRPr="00AC7F62" w:rsidRDefault="00AC7F62" w:rsidP="00212839">
            <w:pPr>
              <w:widowControl w:val="0"/>
              <w:autoSpaceDE w:val="0"/>
              <w:autoSpaceDN w:val="0"/>
              <w:spacing w:after="0" w:line="240" w:lineRule="auto"/>
              <w:rPr>
                <w:rFonts w:ascii="Times New Roman" w:eastAsia="Times New Roman" w:hAnsi="Times New Roman" w:cs="Times New Roman"/>
                <w:b/>
                <w:bCs/>
                <w:sz w:val="16"/>
                <w:szCs w:val="16"/>
              </w:rPr>
            </w:pPr>
          </w:p>
          <w:p w14:paraId="5E735AAC" w14:textId="77777777" w:rsidR="00AC7F62" w:rsidRPr="00AC7F62" w:rsidRDefault="00AC7F62" w:rsidP="00212839">
            <w:pPr>
              <w:widowControl w:val="0"/>
              <w:autoSpaceDE w:val="0"/>
              <w:autoSpaceDN w:val="0"/>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15.30-15.40*</w:t>
            </w:r>
          </w:p>
          <w:p w14:paraId="0A6A62BC" w14:textId="77777777" w:rsidR="00AC7F62" w:rsidRPr="00AC7F62" w:rsidRDefault="00AC7F62" w:rsidP="00212839">
            <w:pPr>
              <w:widowControl w:val="0"/>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2.Расширение ориентировки в окружающем и развитие речи</w:t>
            </w:r>
          </w:p>
          <w:p w14:paraId="4B8A8022" w14:textId="2E5A8F81" w:rsidR="00AC7F62" w:rsidRPr="00AC7F62" w:rsidRDefault="00AC7F62" w:rsidP="00212839">
            <w:pPr>
              <w:widowControl w:val="0"/>
              <w:autoSpaceDE w:val="0"/>
              <w:autoSpaceDN w:val="0"/>
              <w:spacing w:after="0" w:line="240" w:lineRule="auto"/>
              <w:rPr>
                <w:rFonts w:ascii="Times New Roman" w:eastAsia="Times New Roman" w:hAnsi="Times New Roman" w:cs="Times New Roman"/>
                <w:color w:val="FF0000"/>
                <w:sz w:val="16"/>
                <w:szCs w:val="16"/>
                <w:lang w:eastAsia="ru-RU"/>
              </w:rPr>
            </w:pPr>
            <w:r w:rsidRPr="00AC7F62">
              <w:rPr>
                <w:rFonts w:ascii="Times New Roman" w:eastAsia="Times New Roman" w:hAnsi="Times New Roman" w:cs="Times New Roman"/>
                <w:color w:val="FF0000"/>
                <w:sz w:val="16"/>
                <w:szCs w:val="16"/>
              </w:rPr>
              <w:t>ОО СКР – СОЦИАЛИЗАЦИЯ И ОБЩЕНИЕ</w:t>
            </w:r>
          </w:p>
        </w:tc>
        <w:tc>
          <w:tcPr>
            <w:tcW w:w="1592" w:type="dxa"/>
          </w:tcPr>
          <w:p w14:paraId="2B434BA1" w14:textId="77777777" w:rsidR="00AC7F62" w:rsidRPr="00AC7F62" w:rsidRDefault="00AC7F62" w:rsidP="00212839">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8.50-9.10*</w:t>
            </w:r>
          </w:p>
          <w:p w14:paraId="4FB92745" w14:textId="77777777" w:rsidR="00AC7F62" w:rsidRPr="00AC7F62" w:rsidRDefault="00AC7F62" w:rsidP="00212839">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С дидактическим материалом</w:t>
            </w:r>
          </w:p>
          <w:p w14:paraId="0D245C5C" w14:textId="77777777" w:rsidR="00AC7F62" w:rsidRPr="00AC7F62" w:rsidRDefault="00AC7F62" w:rsidP="00212839">
            <w:pPr>
              <w:spacing w:after="0" w:line="240" w:lineRule="auto"/>
              <w:rPr>
                <w:rFonts w:ascii="Times New Roman" w:eastAsia="Times New Roman" w:hAnsi="Times New Roman" w:cs="Times New Roman"/>
                <w:b/>
                <w:bCs/>
                <w:sz w:val="16"/>
                <w:szCs w:val="16"/>
              </w:rPr>
            </w:pPr>
          </w:p>
          <w:p w14:paraId="46F7E42D" w14:textId="77777777" w:rsidR="00AC7F62" w:rsidRPr="00AC7F62" w:rsidRDefault="00AC7F62" w:rsidP="00212839">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15.30-15.40*</w:t>
            </w:r>
          </w:p>
          <w:p w14:paraId="2EF97960" w14:textId="77777777" w:rsidR="00AC7F62" w:rsidRPr="00AC7F62" w:rsidRDefault="00AC7F62" w:rsidP="00212839">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 Развитие движений</w:t>
            </w:r>
          </w:p>
          <w:p w14:paraId="508FD47D" w14:textId="33B22859" w:rsidR="00AC7F62" w:rsidRPr="00AC7F62" w:rsidRDefault="00AC7F62" w:rsidP="00212839">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НРАВСТВЕННОЕ ВОСПИТАНИЕ</w:t>
            </w:r>
          </w:p>
        </w:tc>
        <w:tc>
          <w:tcPr>
            <w:tcW w:w="1559" w:type="dxa"/>
          </w:tcPr>
          <w:p w14:paraId="4D98FC39" w14:textId="77777777" w:rsidR="00AC7F62" w:rsidRPr="00AC7F62" w:rsidRDefault="00AC7F62" w:rsidP="00212839">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8.50-9.10*</w:t>
            </w:r>
          </w:p>
          <w:p w14:paraId="011102D5" w14:textId="77777777" w:rsidR="00AC7F62" w:rsidRPr="00AC7F62" w:rsidRDefault="00AC7F62" w:rsidP="00212839">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1.Расширение ориентировки в окружающем и развитие речи</w:t>
            </w:r>
          </w:p>
          <w:p w14:paraId="04A65CFB" w14:textId="77777777" w:rsidR="00AC7F62" w:rsidRPr="00AC7F62" w:rsidRDefault="00AC7F62" w:rsidP="00212839">
            <w:pPr>
              <w:spacing w:after="0" w:line="240" w:lineRule="auto"/>
              <w:rPr>
                <w:rFonts w:ascii="Times New Roman" w:eastAsia="Times New Roman" w:hAnsi="Times New Roman" w:cs="Times New Roman"/>
                <w:b/>
                <w:sz w:val="16"/>
                <w:szCs w:val="16"/>
              </w:rPr>
            </w:pPr>
            <w:r w:rsidRPr="00AC7F62">
              <w:rPr>
                <w:rFonts w:ascii="Times New Roman" w:eastAsia="Times New Roman" w:hAnsi="Times New Roman" w:cs="Times New Roman"/>
                <w:b/>
                <w:sz w:val="16"/>
                <w:szCs w:val="16"/>
              </w:rPr>
              <w:t>15.30-15.40*</w:t>
            </w:r>
          </w:p>
          <w:p w14:paraId="7D49B41E" w14:textId="77777777" w:rsidR="00AC7F62" w:rsidRPr="00AC7F62" w:rsidRDefault="00AC7F62" w:rsidP="00212839">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2.Со строительным материалом</w:t>
            </w:r>
          </w:p>
          <w:p w14:paraId="58CC03E2" w14:textId="0F8FCB4F" w:rsidR="00AC7F62" w:rsidRPr="00AC7F62" w:rsidRDefault="00AC7F62" w:rsidP="00212839">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РЕБЕНОК В СЕМЬЕ И СООБЩЕСТВЕ</w:t>
            </w:r>
          </w:p>
        </w:tc>
        <w:tc>
          <w:tcPr>
            <w:tcW w:w="1236" w:type="dxa"/>
          </w:tcPr>
          <w:p w14:paraId="6FA63957" w14:textId="77777777" w:rsidR="00AC7F62" w:rsidRPr="00AC7F62" w:rsidRDefault="00AC7F62" w:rsidP="00212839">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8.55-9.05*</w:t>
            </w:r>
          </w:p>
          <w:p w14:paraId="56F2BECF" w14:textId="77777777" w:rsidR="00AC7F62" w:rsidRPr="00AC7F62" w:rsidRDefault="00AC7F62" w:rsidP="00212839">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 xml:space="preserve">1. Музыка </w:t>
            </w:r>
          </w:p>
          <w:p w14:paraId="398EDCF2" w14:textId="77777777" w:rsidR="00AC7F62" w:rsidRPr="00AC7F62" w:rsidRDefault="00AC7F62" w:rsidP="00212839">
            <w:pPr>
              <w:spacing w:after="0" w:line="240" w:lineRule="auto"/>
              <w:rPr>
                <w:rFonts w:ascii="Times New Roman" w:eastAsia="Times New Roman" w:hAnsi="Times New Roman" w:cs="Times New Roman"/>
                <w:color w:val="FF0000"/>
                <w:sz w:val="16"/>
                <w:szCs w:val="16"/>
              </w:rPr>
            </w:pPr>
          </w:p>
          <w:p w14:paraId="38BF1046" w14:textId="77777777" w:rsidR="00AC7F62" w:rsidRPr="00AC7F62" w:rsidRDefault="00AC7F62" w:rsidP="00212839">
            <w:pPr>
              <w:spacing w:after="0" w:line="240" w:lineRule="auto"/>
              <w:rPr>
                <w:rFonts w:ascii="Times New Roman" w:eastAsia="Times New Roman" w:hAnsi="Times New Roman" w:cs="Times New Roman"/>
                <w:b/>
                <w:color w:val="FF0000"/>
                <w:sz w:val="16"/>
                <w:szCs w:val="16"/>
              </w:rPr>
            </w:pPr>
            <w:r w:rsidRPr="00AC7F62">
              <w:rPr>
                <w:rFonts w:ascii="Times New Roman" w:eastAsia="Times New Roman" w:hAnsi="Times New Roman" w:cs="Times New Roman"/>
                <w:b/>
                <w:sz w:val="16"/>
                <w:szCs w:val="16"/>
              </w:rPr>
              <w:t>15.30-15.40*</w:t>
            </w:r>
          </w:p>
          <w:p w14:paraId="14E01789" w14:textId="77777777" w:rsidR="00AC7F62" w:rsidRPr="00AC7F62" w:rsidRDefault="00AC7F62" w:rsidP="00212839">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color w:val="FF0000"/>
                <w:sz w:val="16"/>
                <w:szCs w:val="16"/>
              </w:rPr>
              <w:t xml:space="preserve"> </w:t>
            </w:r>
            <w:r w:rsidRPr="00AC7F62">
              <w:rPr>
                <w:rFonts w:ascii="Times New Roman" w:eastAsia="Times New Roman" w:hAnsi="Times New Roman" w:cs="Times New Roman"/>
                <w:sz w:val="16"/>
                <w:szCs w:val="16"/>
              </w:rPr>
              <w:t>2.</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С дидактическим материалом</w:t>
            </w:r>
          </w:p>
          <w:p w14:paraId="73F3AEE5" w14:textId="77777777" w:rsidR="00AC7F62" w:rsidRPr="00AC7F62" w:rsidRDefault="00AC7F62" w:rsidP="00212839">
            <w:pPr>
              <w:spacing w:after="0" w:line="240" w:lineRule="auto"/>
              <w:rPr>
                <w:rFonts w:ascii="Times New Roman" w:eastAsia="Times New Roman" w:hAnsi="Times New Roman" w:cs="Times New Roman"/>
                <w:b/>
                <w:sz w:val="16"/>
                <w:szCs w:val="16"/>
              </w:rPr>
            </w:pPr>
          </w:p>
          <w:p w14:paraId="48218C19" w14:textId="66897602" w:rsidR="00AC7F62" w:rsidRPr="00AC7F62" w:rsidRDefault="00AC7F62" w:rsidP="00212839">
            <w:pPr>
              <w:spacing w:after="0" w:line="240" w:lineRule="auto"/>
              <w:rPr>
                <w:rFonts w:ascii="Times New Roman" w:eastAsia="Times New Roman" w:hAnsi="Times New Roman" w:cs="Times New Roman"/>
                <w:color w:val="FF0000"/>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ОСНОВЫ БЕЗОПАСНОСТИ</w:t>
            </w:r>
          </w:p>
        </w:tc>
        <w:tc>
          <w:tcPr>
            <w:tcW w:w="1599" w:type="dxa"/>
          </w:tcPr>
          <w:p w14:paraId="6E535569" w14:textId="77777777" w:rsidR="00AC7F62" w:rsidRPr="00AC7F62" w:rsidRDefault="00AC7F62" w:rsidP="00212839">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9.00-9.09*</w:t>
            </w:r>
          </w:p>
          <w:p w14:paraId="0E00836D" w14:textId="77777777" w:rsidR="00AC7F62" w:rsidRPr="00AC7F62" w:rsidRDefault="00AC7F62" w:rsidP="00212839">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1.Расширение ориентировки в окружающем и развитие речи</w:t>
            </w:r>
          </w:p>
          <w:p w14:paraId="44BE9DD3" w14:textId="77777777" w:rsidR="00AC7F62" w:rsidRPr="00AC7F62" w:rsidRDefault="00AC7F62" w:rsidP="00212839">
            <w:pPr>
              <w:spacing w:after="0" w:line="240" w:lineRule="auto"/>
              <w:rPr>
                <w:rFonts w:ascii="Times New Roman" w:eastAsia="Times New Roman" w:hAnsi="Times New Roman" w:cs="Times New Roman"/>
                <w:b/>
                <w:color w:val="00B050"/>
                <w:sz w:val="16"/>
                <w:szCs w:val="16"/>
              </w:rPr>
            </w:pPr>
            <w:r w:rsidRPr="00AC7F62">
              <w:rPr>
                <w:rFonts w:ascii="Times New Roman" w:eastAsia="Times New Roman" w:hAnsi="Times New Roman" w:cs="Times New Roman"/>
                <w:b/>
                <w:color w:val="00B050"/>
                <w:sz w:val="16"/>
                <w:szCs w:val="16"/>
              </w:rPr>
              <w:t>15.30-15.40*</w:t>
            </w:r>
          </w:p>
          <w:p w14:paraId="5FB98E74" w14:textId="77777777" w:rsidR="00AC7F62" w:rsidRPr="00AC7F62" w:rsidRDefault="00AC7F62" w:rsidP="00212839">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2.Развитие</w:t>
            </w:r>
            <w:r w:rsidRPr="00AC7F62">
              <w:rPr>
                <w:rFonts w:ascii="Times New Roman" w:eastAsia="Times New Roman" w:hAnsi="Times New Roman" w:cs="Times New Roman"/>
                <w:color w:val="00B050"/>
                <w:spacing w:val="-4"/>
                <w:sz w:val="16"/>
                <w:szCs w:val="16"/>
              </w:rPr>
              <w:t xml:space="preserve"> </w:t>
            </w:r>
            <w:r w:rsidRPr="00AC7F62">
              <w:rPr>
                <w:rFonts w:ascii="Times New Roman" w:eastAsia="Times New Roman" w:hAnsi="Times New Roman" w:cs="Times New Roman"/>
                <w:color w:val="00B050"/>
                <w:sz w:val="16"/>
                <w:szCs w:val="16"/>
              </w:rPr>
              <w:t>движений</w:t>
            </w:r>
          </w:p>
          <w:p w14:paraId="650BD77E" w14:textId="6C9ADA12" w:rsidR="00AC7F62" w:rsidRPr="00AC7F62" w:rsidRDefault="00AC7F62" w:rsidP="00212839">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ТРУД, САМООБСЛУЖИВАНИЕ, САМОСТОЯТЕЛЬНОСТЬ</w:t>
            </w:r>
          </w:p>
        </w:tc>
      </w:tr>
      <w:tr w:rsidR="00AC7F62" w:rsidRPr="00AC7F62" w14:paraId="790820D3" w14:textId="77777777" w:rsidTr="00AE7059">
        <w:trPr>
          <w:trHeight w:val="696"/>
        </w:trPr>
        <w:tc>
          <w:tcPr>
            <w:tcW w:w="1101" w:type="dxa"/>
            <w:vMerge/>
          </w:tcPr>
          <w:p w14:paraId="2D6D7D6B"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134" w:type="dxa"/>
            <w:tcBorders>
              <w:bottom w:val="single" w:sz="4" w:space="0" w:color="auto"/>
            </w:tcBorders>
          </w:tcPr>
          <w:p w14:paraId="33866FA7" w14:textId="77777777" w:rsidR="00AC7F62" w:rsidRPr="00AC7F62" w:rsidRDefault="00AC7F62" w:rsidP="00AC7F62">
            <w:pPr>
              <w:widowControl w:val="0"/>
              <w:autoSpaceDE w:val="0"/>
              <w:autoSpaceDN w:val="0"/>
              <w:spacing w:after="0" w:line="240" w:lineRule="auto"/>
              <w:ind w:left="107"/>
              <w:rPr>
                <w:rFonts w:ascii="Times New Roman" w:eastAsia="Times New Roman" w:hAnsi="Times New Roman" w:cs="Times New Roman"/>
                <w:sz w:val="16"/>
                <w:szCs w:val="16"/>
              </w:rPr>
            </w:pPr>
          </w:p>
          <w:p w14:paraId="7DFFDE7D" w14:textId="477625F2" w:rsidR="00AC7F62" w:rsidRPr="00AC7F62" w:rsidRDefault="00AC7F62" w:rsidP="00AC7F62">
            <w:pPr>
              <w:widowControl w:val="0"/>
              <w:autoSpaceDE w:val="0"/>
              <w:autoSpaceDN w:val="0"/>
              <w:spacing w:after="0" w:line="240" w:lineRule="auto"/>
              <w:rPr>
                <w:rFonts w:ascii="Times New Roman" w:eastAsia="Times New Roman" w:hAnsi="Times New Roman" w:cs="Times New Roman"/>
                <w:sz w:val="16"/>
                <w:szCs w:val="16"/>
              </w:rPr>
            </w:pPr>
            <w:r w:rsidRPr="00AC7F62">
              <w:rPr>
                <w:rFonts w:ascii="Times New Roman" w:hAnsi="Times New Roman" w:cs="Times New Roman"/>
                <w:sz w:val="16"/>
                <w:szCs w:val="16"/>
              </w:rPr>
              <w:t xml:space="preserve">1 младшая группа </w:t>
            </w:r>
          </w:p>
        </w:tc>
        <w:tc>
          <w:tcPr>
            <w:tcW w:w="1701" w:type="dxa"/>
          </w:tcPr>
          <w:p w14:paraId="35DF19BC" w14:textId="77777777"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 xml:space="preserve">  9.05-9.15*</w:t>
            </w:r>
          </w:p>
          <w:p w14:paraId="4AEB1870" w14:textId="77777777"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1.Музыка</w:t>
            </w:r>
          </w:p>
          <w:p w14:paraId="3815640B" w14:textId="77777777" w:rsidR="00AC7F62" w:rsidRPr="00AC7F62" w:rsidRDefault="00AC7F62" w:rsidP="00AC7F62">
            <w:pPr>
              <w:widowControl w:val="0"/>
              <w:autoSpaceDE w:val="0"/>
              <w:autoSpaceDN w:val="0"/>
              <w:spacing w:after="0" w:line="240" w:lineRule="auto"/>
              <w:rPr>
                <w:rFonts w:ascii="Times New Roman" w:eastAsia="Times New Roman" w:hAnsi="Times New Roman" w:cs="Times New Roman"/>
                <w:sz w:val="16"/>
                <w:szCs w:val="16"/>
              </w:rPr>
            </w:pPr>
          </w:p>
          <w:p w14:paraId="27ABCE4B" w14:textId="77777777" w:rsidR="00AC7F62" w:rsidRPr="00AC7F62" w:rsidRDefault="00AC7F62" w:rsidP="00AC7F62">
            <w:pPr>
              <w:widowControl w:val="0"/>
              <w:autoSpaceDE w:val="0"/>
              <w:autoSpaceDN w:val="0"/>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9.25 - 9.35*</w:t>
            </w:r>
          </w:p>
          <w:p w14:paraId="0515D3FD" w14:textId="77777777"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2.Развитие</w:t>
            </w:r>
            <w:r w:rsidRPr="00AC7F62">
              <w:rPr>
                <w:rFonts w:ascii="Times New Roman" w:eastAsia="Times New Roman" w:hAnsi="Times New Roman" w:cs="Times New Roman"/>
                <w:spacing w:val="-1"/>
                <w:sz w:val="16"/>
                <w:szCs w:val="16"/>
              </w:rPr>
              <w:t xml:space="preserve"> </w:t>
            </w:r>
            <w:r w:rsidRPr="00AC7F62">
              <w:rPr>
                <w:rFonts w:ascii="Times New Roman" w:eastAsia="Times New Roman" w:hAnsi="Times New Roman" w:cs="Times New Roman"/>
                <w:sz w:val="16"/>
                <w:szCs w:val="16"/>
              </w:rPr>
              <w:t>речи/ Приобщение к художественной литературе</w:t>
            </w:r>
          </w:p>
          <w:p w14:paraId="700DDCAE" w14:textId="317241FD"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color w:val="FF0000"/>
                <w:sz w:val="16"/>
                <w:szCs w:val="16"/>
              </w:rPr>
            </w:pPr>
            <w:r w:rsidRPr="00AC7F62">
              <w:rPr>
                <w:rFonts w:ascii="Times New Roman" w:hAnsi="Times New Roman" w:cs="Times New Roman"/>
                <w:b/>
                <w:sz w:val="16"/>
                <w:szCs w:val="16"/>
              </w:rPr>
              <w:t xml:space="preserve">ОО СКР – </w:t>
            </w:r>
            <w:r w:rsidRPr="00AC7F62">
              <w:rPr>
                <w:rFonts w:ascii="Times New Roman" w:hAnsi="Times New Roman" w:cs="Times New Roman"/>
                <w:sz w:val="16"/>
                <w:szCs w:val="16"/>
              </w:rPr>
              <w:t>СОЦИАЛИЗАЦИЯ И ОБЩЕНИЕ</w:t>
            </w:r>
          </w:p>
        </w:tc>
        <w:tc>
          <w:tcPr>
            <w:tcW w:w="1592" w:type="dxa"/>
          </w:tcPr>
          <w:p w14:paraId="3119191B" w14:textId="77777777" w:rsidR="00AC7F62" w:rsidRPr="00AC7F62" w:rsidRDefault="00AC7F62" w:rsidP="00AC7F62">
            <w:pPr>
              <w:widowControl w:val="0"/>
              <w:autoSpaceDE w:val="0"/>
              <w:autoSpaceDN w:val="0"/>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9.15-9.25*</w:t>
            </w:r>
          </w:p>
          <w:p w14:paraId="2AE4E30C" w14:textId="77777777" w:rsidR="00AC7F62" w:rsidRPr="00AC7F62" w:rsidRDefault="00AC7F62" w:rsidP="00AC7F62">
            <w:pPr>
              <w:widowControl w:val="0"/>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1н</w:t>
            </w:r>
            <w:proofErr w:type="gramStart"/>
            <w:r w:rsidRPr="00AC7F62">
              <w:rPr>
                <w:rFonts w:ascii="Times New Roman" w:eastAsia="Times New Roman" w:hAnsi="Times New Roman" w:cs="Times New Roman"/>
                <w:sz w:val="16"/>
                <w:szCs w:val="16"/>
              </w:rPr>
              <w:t>.О</w:t>
            </w:r>
            <w:proofErr w:type="gramEnd"/>
            <w:r w:rsidRPr="00AC7F62">
              <w:rPr>
                <w:rFonts w:ascii="Times New Roman" w:eastAsia="Times New Roman" w:hAnsi="Times New Roman" w:cs="Times New Roman"/>
                <w:sz w:val="16"/>
                <w:szCs w:val="16"/>
              </w:rPr>
              <w:t>знакомление с предметным окружением /2н.Ознакомление с</w:t>
            </w:r>
          </w:p>
          <w:p w14:paraId="29E70CB7"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социальным миром/3н.формирование элементарных математических представлений/4н</w:t>
            </w:r>
            <w:proofErr w:type="gramStart"/>
            <w:r w:rsidRPr="00AC7F62">
              <w:rPr>
                <w:rFonts w:ascii="Times New Roman" w:eastAsia="Times New Roman" w:hAnsi="Times New Roman" w:cs="Times New Roman"/>
                <w:sz w:val="16"/>
                <w:szCs w:val="16"/>
              </w:rPr>
              <w:t>.О</w:t>
            </w:r>
            <w:proofErr w:type="gramEnd"/>
            <w:r w:rsidRPr="00AC7F62">
              <w:rPr>
                <w:rFonts w:ascii="Times New Roman" w:eastAsia="Times New Roman" w:hAnsi="Times New Roman" w:cs="Times New Roman"/>
                <w:sz w:val="16"/>
                <w:szCs w:val="16"/>
              </w:rPr>
              <w:t>знакомление с миром природы (чередуются)</w:t>
            </w:r>
          </w:p>
          <w:p w14:paraId="1FDF9BA7"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15.30-15.40*</w:t>
            </w:r>
          </w:p>
          <w:p w14:paraId="606320F8"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00CF6046" w14:textId="55F4B8FD"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НРАВСТВЕННОЕ ВОСПИТАНИЕ</w:t>
            </w:r>
          </w:p>
        </w:tc>
        <w:tc>
          <w:tcPr>
            <w:tcW w:w="1559" w:type="dxa"/>
          </w:tcPr>
          <w:p w14:paraId="758BF1CD"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9.10-9.20*</w:t>
            </w:r>
          </w:p>
          <w:p w14:paraId="14C83040"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w:t>
            </w:r>
            <w:r w:rsidRPr="00AC7F62">
              <w:rPr>
                <w:rFonts w:ascii="Times New Roman" w:eastAsia="Times New Roman" w:hAnsi="Times New Roman" w:cs="Times New Roman"/>
                <w:spacing w:val="67"/>
                <w:sz w:val="16"/>
                <w:szCs w:val="16"/>
              </w:rPr>
              <w:t xml:space="preserve"> </w:t>
            </w:r>
            <w:r w:rsidRPr="00AC7F62">
              <w:rPr>
                <w:rFonts w:ascii="Times New Roman" w:eastAsia="Times New Roman" w:hAnsi="Times New Roman" w:cs="Times New Roman"/>
                <w:sz w:val="16"/>
                <w:szCs w:val="16"/>
              </w:rPr>
              <w:t>Лепка</w:t>
            </w:r>
          </w:p>
          <w:p w14:paraId="5EEFB494"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2CEF8DD9"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11.00-11.10*</w:t>
            </w:r>
          </w:p>
          <w:p w14:paraId="7D218FE0"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w:t>
            </w:r>
            <w:r w:rsidRPr="00AC7F62">
              <w:rPr>
                <w:rFonts w:ascii="Times New Roman" w:eastAsia="Times New Roman" w:hAnsi="Times New Roman" w:cs="Times New Roman"/>
                <w:color w:val="00B050"/>
                <w:spacing w:val="-2"/>
                <w:sz w:val="16"/>
                <w:szCs w:val="16"/>
              </w:rPr>
              <w:t xml:space="preserve"> </w:t>
            </w:r>
            <w:r w:rsidRPr="00AC7F62">
              <w:rPr>
                <w:rFonts w:ascii="Times New Roman" w:eastAsia="Times New Roman" w:hAnsi="Times New Roman" w:cs="Times New Roman"/>
                <w:color w:val="00B050"/>
                <w:sz w:val="16"/>
                <w:szCs w:val="16"/>
              </w:rPr>
              <w:t>культура на воздухе</w:t>
            </w:r>
          </w:p>
          <w:p w14:paraId="0B99809C" w14:textId="77777777" w:rsidR="00AC7F62" w:rsidRPr="00AC7F62" w:rsidRDefault="00AC7F62" w:rsidP="00AC7F62">
            <w:pPr>
              <w:spacing w:after="0" w:line="240" w:lineRule="auto"/>
              <w:rPr>
                <w:rFonts w:ascii="Times New Roman" w:eastAsia="Times New Roman" w:hAnsi="Times New Roman" w:cs="Times New Roman"/>
                <w:b/>
                <w:color w:val="00B050"/>
                <w:sz w:val="16"/>
                <w:szCs w:val="16"/>
              </w:rPr>
            </w:pPr>
          </w:p>
          <w:p w14:paraId="39ADB15B" w14:textId="1AE79A72"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РЕБЕНОК В СЕМЬЕ И СООБЩЕСТВЕ</w:t>
            </w:r>
          </w:p>
        </w:tc>
        <w:tc>
          <w:tcPr>
            <w:tcW w:w="1236" w:type="dxa"/>
          </w:tcPr>
          <w:p w14:paraId="637CAB86" w14:textId="77777777"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 xml:space="preserve"> 9.05-9.15*</w:t>
            </w:r>
          </w:p>
          <w:p w14:paraId="40CD2160"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 Музыка</w:t>
            </w:r>
          </w:p>
          <w:p w14:paraId="188636B8"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p>
          <w:p w14:paraId="6FEDF853"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 xml:space="preserve">  </w:t>
            </w:r>
            <w:r w:rsidRPr="00AC7F62">
              <w:rPr>
                <w:rFonts w:ascii="Times New Roman" w:eastAsia="Times New Roman" w:hAnsi="Times New Roman" w:cs="Times New Roman"/>
                <w:b/>
                <w:bCs/>
                <w:sz w:val="16"/>
                <w:szCs w:val="16"/>
              </w:rPr>
              <w:t>9.25-9.35*</w:t>
            </w:r>
          </w:p>
          <w:p w14:paraId="175C6CEF"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Рисование</w:t>
            </w:r>
          </w:p>
          <w:p w14:paraId="4FCBCC23" w14:textId="77777777" w:rsidR="00AC7F62" w:rsidRPr="00AC7F62" w:rsidRDefault="00AC7F62" w:rsidP="00AC7F62">
            <w:pPr>
              <w:spacing w:after="0" w:line="240" w:lineRule="auto"/>
              <w:rPr>
                <w:rFonts w:ascii="Times New Roman" w:eastAsia="Times New Roman" w:hAnsi="Times New Roman" w:cs="Times New Roman"/>
                <w:b/>
                <w:sz w:val="16"/>
                <w:szCs w:val="16"/>
              </w:rPr>
            </w:pPr>
          </w:p>
          <w:p w14:paraId="3D42AC46" w14:textId="58634736" w:rsidR="00AC7F62" w:rsidRPr="00AC7F62" w:rsidRDefault="00AC7F62" w:rsidP="00AC7F62">
            <w:pPr>
              <w:spacing w:after="0" w:line="240" w:lineRule="auto"/>
              <w:rPr>
                <w:rFonts w:ascii="Times New Roman" w:eastAsia="Times New Roman" w:hAnsi="Times New Roman" w:cs="Times New Roman"/>
                <w:color w:val="FF0000"/>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ОСНОВЫ БЕЗОПАСНОСТИ</w:t>
            </w:r>
          </w:p>
        </w:tc>
        <w:tc>
          <w:tcPr>
            <w:tcW w:w="1599" w:type="dxa"/>
          </w:tcPr>
          <w:p w14:paraId="37F4A524"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9.15-9.25*</w:t>
            </w:r>
          </w:p>
          <w:p w14:paraId="3F703503"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речи</w:t>
            </w:r>
          </w:p>
          <w:p w14:paraId="4EAE9340"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/Приобщение к художественной литературе</w:t>
            </w:r>
          </w:p>
          <w:p w14:paraId="1A53CBF4"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1BC410FB"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b/>
                <w:bCs/>
                <w:color w:val="00B050"/>
                <w:sz w:val="16"/>
                <w:szCs w:val="16"/>
              </w:rPr>
              <w:t>15.30-15.40*</w:t>
            </w:r>
          </w:p>
          <w:p w14:paraId="4BCC2FA5"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2015A282" w14:textId="734CAB33"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ТРУД, САМООБСЛУЖИВАНИЕ, САМОСТОЯТЕЛЬНОСТЬ</w:t>
            </w:r>
          </w:p>
        </w:tc>
      </w:tr>
      <w:tr w:rsidR="00AC7F62" w:rsidRPr="00AC7F62" w14:paraId="3AB6C54B" w14:textId="77777777" w:rsidTr="00342C9E">
        <w:trPr>
          <w:trHeight w:val="696"/>
        </w:trPr>
        <w:tc>
          <w:tcPr>
            <w:tcW w:w="1101" w:type="dxa"/>
            <w:vMerge/>
            <w:tcBorders>
              <w:bottom w:val="single" w:sz="4" w:space="0" w:color="auto"/>
            </w:tcBorders>
          </w:tcPr>
          <w:p w14:paraId="0958D3E7"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134" w:type="dxa"/>
            <w:tcBorders>
              <w:bottom w:val="single" w:sz="4" w:space="0" w:color="auto"/>
            </w:tcBorders>
          </w:tcPr>
          <w:p w14:paraId="2FC5FA58" w14:textId="2602CF61" w:rsidR="00AC7F62" w:rsidRPr="00AC7F62" w:rsidRDefault="00AC7F62" w:rsidP="00AC7F62">
            <w:pPr>
              <w:widowControl w:val="0"/>
              <w:autoSpaceDE w:val="0"/>
              <w:autoSpaceDN w:val="0"/>
              <w:spacing w:after="0" w:line="240" w:lineRule="auto"/>
              <w:ind w:left="107"/>
              <w:rPr>
                <w:rFonts w:ascii="Times New Roman" w:eastAsia="Times New Roman" w:hAnsi="Times New Roman" w:cs="Times New Roman"/>
                <w:sz w:val="16"/>
                <w:szCs w:val="16"/>
              </w:rPr>
            </w:pPr>
            <w:r w:rsidRPr="00AC7F62">
              <w:rPr>
                <w:rFonts w:ascii="Times New Roman" w:hAnsi="Times New Roman" w:cs="Times New Roman"/>
                <w:sz w:val="16"/>
                <w:szCs w:val="16"/>
              </w:rPr>
              <w:t>2 младшая группа</w:t>
            </w:r>
          </w:p>
        </w:tc>
        <w:tc>
          <w:tcPr>
            <w:tcW w:w="1701" w:type="dxa"/>
          </w:tcPr>
          <w:p w14:paraId="54DA8405"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9.00-9.15*</w:t>
            </w:r>
          </w:p>
          <w:p w14:paraId="5E078E1A"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1. Лепка/ аппликация </w:t>
            </w:r>
          </w:p>
          <w:p w14:paraId="62E376ED" w14:textId="77777777" w:rsidR="00AC7F62" w:rsidRPr="00AC7F62" w:rsidRDefault="00AC7F62" w:rsidP="00AC7F62">
            <w:pPr>
              <w:widowControl w:val="0"/>
              <w:autoSpaceDE w:val="0"/>
              <w:autoSpaceDN w:val="0"/>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9.25 - 9.40*</w:t>
            </w:r>
          </w:p>
          <w:p w14:paraId="4B564920" w14:textId="77777777"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2.Развитие</w:t>
            </w:r>
            <w:r w:rsidRPr="00AC7F62">
              <w:rPr>
                <w:rFonts w:ascii="Times New Roman" w:eastAsia="Times New Roman" w:hAnsi="Times New Roman" w:cs="Times New Roman"/>
                <w:spacing w:val="-1"/>
                <w:sz w:val="16"/>
                <w:szCs w:val="16"/>
              </w:rPr>
              <w:t xml:space="preserve"> </w:t>
            </w:r>
            <w:r w:rsidRPr="00AC7F62">
              <w:rPr>
                <w:rFonts w:ascii="Times New Roman" w:eastAsia="Times New Roman" w:hAnsi="Times New Roman" w:cs="Times New Roman"/>
                <w:sz w:val="16"/>
                <w:szCs w:val="16"/>
              </w:rPr>
              <w:t xml:space="preserve">речи/ Приобщение к </w:t>
            </w:r>
            <w:r w:rsidRPr="00AC7F62">
              <w:rPr>
                <w:rFonts w:ascii="Times New Roman" w:eastAsia="Times New Roman" w:hAnsi="Times New Roman" w:cs="Times New Roman"/>
                <w:sz w:val="16"/>
                <w:szCs w:val="16"/>
              </w:rPr>
              <w:lastRenderedPageBreak/>
              <w:t>художественной литературе</w:t>
            </w:r>
          </w:p>
          <w:p w14:paraId="5921C900" w14:textId="48402119"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b/>
                <w:bCs/>
                <w:color w:val="FF0000"/>
                <w:sz w:val="16"/>
                <w:szCs w:val="16"/>
              </w:rPr>
            </w:pPr>
            <w:r w:rsidRPr="00AC7F62">
              <w:rPr>
                <w:rFonts w:ascii="Times New Roman" w:hAnsi="Times New Roman" w:cs="Times New Roman"/>
                <w:b/>
                <w:sz w:val="16"/>
                <w:szCs w:val="16"/>
              </w:rPr>
              <w:t xml:space="preserve">ОО СКР – </w:t>
            </w:r>
            <w:r w:rsidRPr="00AC7F62">
              <w:rPr>
                <w:rFonts w:ascii="Times New Roman" w:hAnsi="Times New Roman" w:cs="Times New Roman"/>
                <w:sz w:val="16"/>
                <w:szCs w:val="16"/>
              </w:rPr>
              <w:t>СОЦИАЛИЗАЦИЯ И ОБЩЕНИЕ</w:t>
            </w:r>
          </w:p>
        </w:tc>
        <w:tc>
          <w:tcPr>
            <w:tcW w:w="1592" w:type="dxa"/>
          </w:tcPr>
          <w:p w14:paraId="5F429911"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b/>
                <w:bCs/>
                <w:sz w:val="16"/>
                <w:szCs w:val="16"/>
              </w:rPr>
              <w:lastRenderedPageBreak/>
              <w:t>9.15-9.30*</w:t>
            </w:r>
          </w:p>
          <w:p w14:paraId="18F70AFA" w14:textId="77777777" w:rsidR="00AC7F62" w:rsidRPr="00AC7F62" w:rsidRDefault="00AC7F62" w:rsidP="00AC7F62">
            <w:pPr>
              <w:widowControl w:val="0"/>
              <w:tabs>
                <w:tab w:val="left" w:pos="348"/>
              </w:tabs>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1.Развитие познавательно-исследовательской деятельности/Ознак</w:t>
            </w:r>
            <w:r w:rsidRPr="00AC7F62">
              <w:rPr>
                <w:rFonts w:ascii="Times New Roman" w:eastAsia="Times New Roman" w:hAnsi="Times New Roman" w:cs="Times New Roman"/>
                <w:sz w:val="16"/>
                <w:szCs w:val="16"/>
              </w:rPr>
              <w:lastRenderedPageBreak/>
              <w:t>омление с социальным миром/Ознакомление с предметным окружением /Ознакомление с миром природы (чередуются)</w:t>
            </w:r>
          </w:p>
          <w:p w14:paraId="586CDE94"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9.40-9.55*</w:t>
            </w:r>
          </w:p>
          <w:p w14:paraId="63A3B1B9"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2.Рисование</w:t>
            </w:r>
          </w:p>
          <w:p w14:paraId="19E5FDDF"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15.30-15.45*</w:t>
            </w:r>
          </w:p>
          <w:p w14:paraId="27490A90"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3.Физическая культура</w:t>
            </w:r>
          </w:p>
          <w:p w14:paraId="0028E656" w14:textId="3826F2C8" w:rsidR="00AC7F62" w:rsidRPr="00AC7F62" w:rsidRDefault="00AC7F62" w:rsidP="00AC7F62">
            <w:pPr>
              <w:widowControl w:val="0"/>
              <w:autoSpaceDE w:val="0"/>
              <w:autoSpaceDN w:val="0"/>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НРАВСТВЕННОЕ ВОСПИТАНИЕ</w:t>
            </w:r>
          </w:p>
        </w:tc>
        <w:tc>
          <w:tcPr>
            <w:tcW w:w="1559" w:type="dxa"/>
          </w:tcPr>
          <w:p w14:paraId="493CAC89"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sz w:val="16"/>
                <w:szCs w:val="16"/>
              </w:rPr>
              <w:lastRenderedPageBreak/>
              <w:t xml:space="preserve">  </w:t>
            </w:r>
            <w:r w:rsidRPr="00AC7F62">
              <w:rPr>
                <w:rFonts w:ascii="Times New Roman" w:eastAsia="Times New Roman" w:hAnsi="Times New Roman" w:cs="Times New Roman"/>
                <w:b/>
                <w:bCs/>
                <w:color w:val="FF0000"/>
                <w:sz w:val="16"/>
                <w:szCs w:val="16"/>
              </w:rPr>
              <w:t>9.00-9.15*</w:t>
            </w:r>
          </w:p>
          <w:p w14:paraId="37B3E15B"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1.Музыка</w:t>
            </w:r>
          </w:p>
          <w:p w14:paraId="0AD934E2"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p>
          <w:p w14:paraId="49CE66E4"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11.00-11.15*</w:t>
            </w:r>
          </w:p>
          <w:p w14:paraId="0E4E19CA"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w:t>
            </w:r>
            <w:r w:rsidRPr="00AC7F62">
              <w:rPr>
                <w:rFonts w:ascii="Times New Roman" w:eastAsia="Times New Roman" w:hAnsi="Times New Roman" w:cs="Times New Roman"/>
                <w:color w:val="00B050"/>
                <w:spacing w:val="-2"/>
                <w:sz w:val="16"/>
                <w:szCs w:val="16"/>
              </w:rPr>
              <w:t xml:space="preserve"> </w:t>
            </w:r>
            <w:r w:rsidRPr="00AC7F62">
              <w:rPr>
                <w:rFonts w:ascii="Times New Roman" w:eastAsia="Times New Roman" w:hAnsi="Times New Roman" w:cs="Times New Roman"/>
                <w:color w:val="00B050"/>
                <w:sz w:val="16"/>
                <w:szCs w:val="16"/>
              </w:rPr>
              <w:lastRenderedPageBreak/>
              <w:t>культура на воздухе</w:t>
            </w:r>
          </w:p>
          <w:p w14:paraId="65400F81" w14:textId="77777777" w:rsidR="00AC7F62" w:rsidRPr="00AC7F62" w:rsidRDefault="00AC7F62" w:rsidP="00AC7F62">
            <w:pPr>
              <w:spacing w:after="0" w:line="240" w:lineRule="auto"/>
              <w:rPr>
                <w:rFonts w:ascii="Times New Roman" w:eastAsia="Times New Roman" w:hAnsi="Times New Roman" w:cs="Times New Roman"/>
                <w:b/>
                <w:color w:val="00B050"/>
                <w:sz w:val="16"/>
                <w:szCs w:val="16"/>
              </w:rPr>
            </w:pPr>
          </w:p>
          <w:p w14:paraId="3C1922D8" w14:textId="659FBFBF"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РЕБЕНОК В СЕМЬЕ И СООБЩЕСТВЕ</w:t>
            </w:r>
          </w:p>
        </w:tc>
        <w:tc>
          <w:tcPr>
            <w:tcW w:w="1236" w:type="dxa"/>
          </w:tcPr>
          <w:p w14:paraId="3C8BF434" w14:textId="77777777" w:rsidR="00AC7F62" w:rsidRPr="00AC7F62" w:rsidRDefault="00AC7F62" w:rsidP="00AC7F62">
            <w:pPr>
              <w:widowControl w:val="0"/>
              <w:tabs>
                <w:tab w:val="left" w:pos="349"/>
              </w:tabs>
              <w:autoSpaceDE w:val="0"/>
              <w:autoSpaceDN w:val="0"/>
              <w:spacing w:after="0" w:line="240" w:lineRule="auto"/>
              <w:ind w:left="108" w:right="487"/>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9.00-9.15*</w:t>
            </w:r>
          </w:p>
          <w:p w14:paraId="6024455B" w14:textId="77777777" w:rsidR="00AC7F62" w:rsidRPr="00AC7F62" w:rsidRDefault="00AC7F62" w:rsidP="00AC7F62">
            <w:pPr>
              <w:widowControl w:val="0"/>
              <w:tabs>
                <w:tab w:val="left" w:pos="349"/>
              </w:tabs>
              <w:autoSpaceDE w:val="0"/>
              <w:autoSpaceDN w:val="0"/>
              <w:spacing w:after="0" w:line="240" w:lineRule="auto"/>
              <w:ind w:right="487"/>
              <w:rPr>
                <w:rFonts w:ascii="Times New Roman" w:eastAsia="Times New Roman" w:hAnsi="Times New Roman" w:cs="Times New Roman"/>
                <w:spacing w:val="-57"/>
                <w:sz w:val="16"/>
                <w:szCs w:val="16"/>
              </w:rPr>
            </w:pPr>
            <w:r w:rsidRPr="00AC7F62">
              <w:rPr>
                <w:rFonts w:ascii="Times New Roman" w:eastAsia="Times New Roman" w:hAnsi="Times New Roman" w:cs="Times New Roman"/>
                <w:sz w:val="16"/>
                <w:szCs w:val="16"/>
              </w:rPr>
              <w:t xml:space="preserve">1.Формирование </w:t>
            </w:r>
            <w:r w:rsidRPr="00AC7F62">
              <w:rPr>
                <w:rFonts w:ascii="Times New Roman" w:eastAsia="Times New Roman" w:hAnsi="Times New Roman" w:cs="Times New Roman"/>
                <w:sz w:val="16"/>
                <w:szCs w:val="16"/>
              </w:rPr>
              <w:lastRenderedPageBreak/>
              <w:t>элементарных</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математических представлений</w:t>
            </w:r>
            <w:r w:rsidRPr="00AC7F62">
              <w:rPr>
                <w:rFonts w:ascii="Times New Roman" w:eastAsia="Times New Roman" w:hAnsi="Times New Roman" w:cs="Times New Roman"/>
                <w:spacing w:val="-57"/>
                <w:sz w:val="16"/>
                <w:szCs w:val="16"/>
              </w:rPr>
              <w:t xml:space="preserve"> </w:t>
            </w:r>
          </w:p>
          <w:p w14:paraId="6A85A56C"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p>
          <w:p w14:paraId="2428199F"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9.25-9.40*</w:t>
            </w:r>
          </w:p>
          <w:p w14:paraId="316BA621"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2.Музыка</w:t>
            </w:r>
          </w:p>
          <w:p w14:paraId="2B5A9BC0" w14:textId="09D110C4" w:rsidR="00AC7F62" w:rsidRPr="00AC7F62" w:rsidRDefault="00AC7F62" w:rsidP="00AC7F62">
            <w:pPr>
              <w:widowControl w:val="0"/>
              <w:tabs>
                <w:tab w:val="left" w:pos="389"/>
              </w:tabs>
              <w:autoSpaceDE w:val="0"/>
              <w:autoSpaceDN w:val="0"/>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ОСНОВЫ БЕЗОПАСНОСТИ</w:t>
            </w:r>
          </w:p>
        </w:tc>
        <w:tc>
          <w:tcPr>
            <w:tcW w:w="1599" w:type="dxa"/>
          </w:tcPr>
          <w:p w14:paraId="347CDB56"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lastRenderedPageBreak/>
              <w:t>15.30-15.40*</w:t>
            </w:r>
          </w:p>
          <w:p w14:paraId="34F74B8F"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1.Физическая культура</w:t>
            </w:r>
          </w:p>
          <w:p w14:paraId="0E1A7436" w14:textId="77777777" w:rsidR="00AC7F62" w:rsidRPr="00AC7F62" w:rsidRDefault="00AC7F62" w:rsidP="00AC7F62">
            <w:pPr>
              <w:spacing w:after="0" w:line="240" w:lineRule="auto"/>
              <w:rPr>
                <w:rFonts w:ascii="Times New Roman" w:eastAsia="Times New Roman" w:hAnsi="Times New Roman" w:cs="Times New Roman"/>
                <w:b/>
                <w:color w:val="00B050"/>
                <w:sz w:val="16"/>
                <w:szCs w:val="16"/>
              </w:rPr>
            </w:pPr>
          </w:p>
          <w:p w14:paraId="4E15F076" w14:textId="27E8E521"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 xml:space="preserve">ТРУД, </w:t>
            </w:r>
            <w:r w:rsidRPr="00AC7F62">
              <w:rPr>
                <w:rFonts w:ascii="Times New Roman" w:eastAsia="Times New Roman" w:hAnsi="Times New Roman" w:cs="Times New Roman"/>
                <w:color w:val="00B050"/>
                <w:sz w:val="16"/>
                <w:szCs w:val="16"/>
              </w:rPr>
              <w:lastRenderedPageBreak/>
              <w:t>САМООБСЛУЖИВАНИЕ, САМОСТОЯТЕЛЬНОСТЬ</w:t>
            </w:r>
          </w:p>
        </w:tc>
      </w:tr>
      <w:tr w:rsidR="00AC7F62" w:rsidRPr="00AC7F62" w14:paraId="475F3BEE" w14:textId="77777777" w:rsidTr="00342C9E">
        <w:trPr>
          <w:trHeight w:val="696"/>
        </w:trPr>
        <w:tc>
          <w:tcPr>
            <w:tcW w:w="1101" w:type="dxa"/>
            <w:tcBorders>
              <w:bottom w:val="single" w:sz="4" w:space="0" w:color="auto"/>
            </w:tcBorders>
          </w:tcPr>
          <w:p w14:paraId="47E0496B"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bCs/>
                <w:sz w:val="16"/>
                <w:szCs w:val="16"/>
                <w:lang w:eastAsia="ru-RU"/>
              </w:rPr>
              <w:lastRenderedPageBreak/>
              <w:t>Мотылёк</w:t>
            </w:r>
          </w:p>
        </w:tc>
        <w:tc>
          <w:tcPr>
            <w:tcW w:w="1134" w:type="dxa"/>
            <w:tcBorders>
              <w:bottom w:val="single" w:sz="4" w:space="0" w:color="auto"/>
            </w:tcBorders>
          </w:tcPr>
          <w:p w14:paraId="026D7700" w14:textId="69B3F171" w:rsidR="00AC7F62" w:rsidRPr="00AC7F62" w:rsidRDefault="00AC7F62" w:rsidP="00AC7F62">
            <w:pPr>
              <w:widowControl w:val="0"/>
              <w:autoSpaceDE w:val="0"/>
              <w:autoSpaceDN w:val="0"/>
              <w:spacing w:after="0" w:line="240" w:lineRule="auto"/>
              <w:ind w:left="107"/>
              <w:rPr>
                <w:rFonts w:ascii="Times New Roman" w:eastAsia="Times New Roman" w:hAnsi="Times New Roman" w:cs="Times New Roman"/>
                <w:sz w:val="16"/>
                <w:szCs w:val="16"/>
                <w:lang w:eastAsia="ru-RU"/>
              </w:rPr>
            </w:pPr>
            <w:r w:rsidRPr="00AC7F62">
              <w:rPr>
                <w:rFonts w:ascii="Times New Roman" w:hAnsi="Times New Roman" w:cs="Times New Roman"/>
                <w:sz w:val="16"/>
                <w:szCs w:val="16"/>
              </w:rPr>
              <w:t>2 младшая группа</w:t>
            </w:r>
          </w:p>
        </w:tc>
        <w:tc>
          <w:tcPr>
            <w:tcW w:w="1701" w:type="dxa"/>
          </w:tcPr>
          <w:p w14:paraId="07F86131"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9.00-9.15</w:t>
            </w:r>
          </w:p>
          <w:p w14:paraId="5EB54162"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1. Лепка/ аппликация </w:t>
            </w:r>
          </w:p>
          <w:p w14:paraId="6A9A295C"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3731A9AE"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9.25-9.40*</w:t>
            </w:r>
          </w:p>
          <w:p w14:paraId="07474A56"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w:t>
            </w:r>
            <w:r w:rsidRPr="00AC7F62">
              <w:rPr>
                <w:rFonts w:ascii="Times New Roman" w:eastAsia="Times New Roman" w:hAnsi="Times New Roman" w:cs="Times New Roman"/>
                <w:color w:val="00B050"/>
                <w:spacing w:val="-1"/>
                <w:sz w:val="16"/>
                <w:szCs w:val="16"/>
              </w:rPr>
              <w:t xml:space="preserve"> </w:t>
            </w:r>
            <w:r w:rsidRPr="00AC7F62">
              <w:rPr>
                <w:rFonts w:ascii="Times New Roman" w:eastAsia="Times New Roman" w:hAnsi="Times New Roman" w:cs="Times New Roman"/>
                <w:color w:val="00B050"/>
                <w:sz w:val="16"/>
                <w:szCs w:val="16"/>
              </w:rPr>
              <w:t>Физическая культура</w:t>
            </w:r>
          </w:p>
          <w:p w14:paraId="54FB7BB7"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70D7BFB5" w14:textId="4EC5F758"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СОЦИАЛИЗАЦИЯ И ОБЩЕНИЕ</w:t>
            </w:r>
          </w:p>
        </w:tc>
        <w:tc>
          <w:tcPr>
            <w:tcW w:w="1592" w:type="dxa"/>
          </w:tcPr>
          <w:p w14:paraId="18FADF4F"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color w:val="FF0000"/>
                <w:sz w:val="16"/>
                <w:szCs w:val="16"/>
              </w:rPr>
              <w:t xml:space="preserve"> </w:t>
            </w:r>
            <w:r w:rsidRPr="00AC7F62">
              <w:rPr>
                <w:rFonts w:ascii="Times New Roman" w:eastAsia="Times New Roman" w:hAnsi="Times New Roman" w:cs="Times New Roman"/>
                <w:b/>
                <w:bCs/>
                <w:sz w:val="16"/>
                <w:szCs w:val="16"/>
              </w:rPr>
              <w:t>9.00-9.15*</w:t>
            </w:r>
          </w:p>
          <w:p w14:paraId="6B558BAD"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1.Рисование</w:t>
            </w:r>
          </w:p>
          <w:p w14:paraId="4BDC4B9B"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b/>
                <w:bCs/>
                <w:sz w:val="16"/>
                <w:szCs w:val="16"/>
              </w:rPr>
              <w:t>9.25-9.40*</w:t>
            </w:r>
          </w:p>
          <w:p w14:paraId="5D4D588A" w14:textId="77777777" w:rsidR="00AC7F62" w:rsidRPr="00AC7F62" w:rsidRDefault="00AC7F62" w:rsidP="00AC7F62">
            <w:pPr>
              <w:widowControl w:val="0"/>
              <w:tabs>
                <w:tab w:val="left" w:pos="348"/>
              </w:tabs>
              <w:autoSpaceDE w:val="0"/>
              <w:autoSpaceDN w:val="0"/>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2.Развитие познавательно-исследовательской деятельности/Ознакомление с социальным миром/Ознакомление с предметным окружением /Ознакомление с миром природы (чередуются)</w:t>
            </w:r>
          </w:p>
          <w:p w14:paraId="4F794E15" w14:textId="7B4AA129" w:rsidR="00AC7F62" w:rsidRPr="00AC7F62" w:rsidRDefault="00AC7F62" w:rsidP="00AC7F62">
            <w:pPr>
              <w:widowControl w:val="0"/>
              <w:tabs>
                <w:tab w:val="left" w:pos="348"/>
              </w:tabs>
              <w:autoSpaceDE w:val="0"/>
              <w:autoSpaceDN w:val="0"/>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НРАВСТВЕННОЕ ВОСПИТАНИЕ</w:t>
            </w:r>
          </w:p>
        </w:tc>
        <w:tc>
          <w:tcPr>
            <w:tcW w:w="1559" w:type="dxa"/>
          </w:tcPr>
          <w:p w14:paraId="4F6E1A04"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sz w:val="16"/>
                <w:szCs w:val="16"/>
              </w:rPr>
              <w:t xml:space="preserve">  </w:t>
            </w:r>
            <w:r w:rsidRPr="00AC7F62">
              <w:rPr>
                <w:rFonts w:ascii="Times New Roman" w:eastAsia="Times New Roman" w:hAnsi="Times New Roman" w:cs="Times New Roman"/>
                <w:b/>
                <w:bCs/>
                <w:color w:val="FF0000"/>
                <w:sz w:val="16"/>
                <w:szCs w:val="16"/>
              </w:rPr>
              <w:t>9.00-9.15*</w:t>
            </w:r>
          </w:p>
          <w:p w14:paraId="4DE8ED3C"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1.Музыка</w:t>
            </w:r>
          </w:p>
          <w:p w14:paraId="7BE1F235"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p>
          <w:p w14:paraId="2615CC2C"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15.30-15.45</w:t>
            </w:r>
          </w:p>
          <w:p w14:paraId="2D4683A2"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0534BAEB"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p>
          <w:p w14:paraId="56F1AAE2" w14:textId="52F36D69"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РЕБЕНОК В СЕМЬЕ И СООБЩЕСТВЕ</w:t>
            </w:r>
          </w:p>
        </w:tc>
        <w:tc>
          <w:tcPr>
            <w:tcW w:w="1236" w:type="dxa"/>
          </w:tcPr>
          <w:p w14:paraId="606B92C6" w14:textId="77777777" w:rsidR="00AC7F62" w:rsidRPr="00AC7F62" w:rsidRDefault="00AC7F62" w:rsidP="00AC7F62">
            <w:pPr>
              <w:widowControl w:val="0"/>
              <w:tabs>
                <w:tab w:val="left" w:pos="349"/>
              </w:tabs>
              <w:autoSpaceDE w:val="0"/>
              <w:autoSpaceDN w:val="0"/>
              <w:spacing w:after="0" w:line="240" w:lineRule="auto"/>
              <w:ind w:left="108" w:right="487"/>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9.00-9.15*</w:t>
            </w:r>
          </w:p>
          <w:p w14:paraId="19EAAA12" w14:textId="77777777" w:rsidR="00AC7F62" w:rsidRPr="00AC7F62" w:rsidRDefault="00AC7F62" w:rsidP="00AC7F62">
            <w:pPr>
              <w:widowControl w:val="0"/>
              <w:tabs>
                <w:tab w:val="left" w:pos="349"/>
              </w:tabs>
              <w:autoSpaceDE w:val="0"/>
              <w:autoSpaceDN w:val="0"/>
              <w:spacing w:after="0" w:line="240" w:lineRule="auto"/>
              <w:ind w:right="487"/>
              <w:rPr>
                <w:rFonts w:ascii="Times New Roman" w:eastAsia="Times New Roman" w:hAnsi="Times New Roman" w:cs="Times New Roman"/>
                <w:spacing w:val="-57"/>
                <w:sz w:val="16"/>
                <w:szCs w:val="16"/>
              </w:rPr>
            </w:pPr>
            <w:r w:rsidRPr="00AC7F62">
              <w:rPr>
                <w:rFonts w:ascii="Times New Roman" w:eastAsia="Times New Roman" w:hAnsi="Times New Roman" w:cs="Times New Roman"/>
                <w:sz w:val="16"/>
                <w:szCs w:val="16"/>
              </w:rPr>
              <w:t>1.Формирование элементарных</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математических представлений</w:t>
            </w:r>
            <w:r w:rsidRPr="00AC7F62">
              <w:rPr>
                <w:rFonts w:ascii="Times New Roman" w:eastAsia="Times New Roman" w:hAnsi="Times New Roman" w:cs="Times New Roman"/>
                <w:spacing w:val="-57"/>
                <w:sz w:val="16"/>
                <w:szCs w:val="16"/>
              </w:rPr>
              <w:t xml:space="preserve"> </w:t>
            </w:r>
          </w:p>
          <w:p w14:paraId="5A8B3CD8"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9.25-9.40</w:t>
            </w:r>
          </w:p>
          <w:p w14:paraId="2AAA0F2D"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2.Музыка</w:t>
            </w:r>
          </w:p>
          <w:p w14:paraId="4D171BC8" w14:textId="5914E99E" w:rsidR="00AC7F62" w:rsidRPr="00AC7F62" w:rsidRDefault="00AC7F62" w:rsidP="00AC7F62">
            <w:pPr>
              <w:spacing w:after="0" w:line="240" w:lineRule="auto"/>
              <w:rPr>
                <w:rFonts w:ascii="Times New Roman" w:eastAsia="Times New Roman" w:hAnsi="Times New Roman" w:cs="Times New Roman"/>
                <w:color w:val="FF0000"/>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ОСНОВЫ БЕЗОПАСНОСТИ</w:t>
            </w:r>
          </w:p>
        </w:tc>
        <w:tc>
          <w:tcPr>
            <w:tcW w:w="1599" w:type="dxa"/>
          </w:tcPr>
          <w:p w14:paraId="1E33768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9.00-9.15*</w:t>
            </w:r>
          </w:p>
          <w:p w14:paraId="375798B3"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w:t>
            </w:r>
            <w:r w:rsidRPr="00AC7F62">
              <w:rPr>
                <w:rFonts w:ascii="Times New Roman" w:eastAsia="Times New Roman" w:hAnsi="Times New Roman" w:cs="Times New Roman"/>
                <w:spacing w:val="-3"/>
                <w:sz w:val="16"/>
                <w:szCs w:val="16"/>
              </w:rPr>
              <w:t xml:space="preserve"> </w:t>
            </w:r>
            <w:r w:rsidRPr="00AC7F62">
              <w:rPr>
                <w:rFonts w:ascii="Times New Roman" w:eastAsia="Times New Roman" w:hAnsi="Times New Roman" w:cs="Times New Roman"/>
                <w:sz w:val="16"/>
                <w:szCs w:val="16"/>
              </w:rPr>
              <w:t>Развитие</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речи/Приобщение</w:t>
            </w:r>
            <w:r w:rsidRPr="00AC7F62">
              <w:rPr>
                <w:rFonts w:ascii="Times New Roman" w:eastAsia="Times New Roman" w:hAnsi="Times New Roman" w:cs="Times New Roman"/>
                <w:spacing w:val="-3"/>
                <w:sz w:val="16"/>
                <w:szCs w:val="16"/>
              </w:rPr>
              <w:t xml:space="preserve"> </w:t>
            </w:r>
            <w:r w:rsidRPr="00AC7F62">
              <w:rPr>
                <w:rFonts w:ascii="Times New Roman" w:eastAsia="Times New Roman" w:hAnsi="Times New Roman" w:cs="Times New Roman"/>
                <w:sz w:val="16"/>
                <w:szCs w:val="16"/>
              </w:rPr>
              <w:t>к</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художественной литературе</w:t>
            </w:r>
          </w:p>
          <w:p w14:paraId="3689DB93"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11.00-11.15</w:t>
            </w:r>
          </w:p>
          <w:p w14:paraId="61B97A5B"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 на воздухе</w:t>
            </w:r>
          </w:p>
          <w:p w14:paraId="45A433AD" w14:textId="2397DABD"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ТРУД, САМООБСЛУЖИВАНИЕ, САМОСТОЯТЕЛЬНОСТЬ</w:t>
            </w:r>
          </w:p>
        </w:tc>
      </w:tr>
      <w:tr w:rsidR="00AC7F62" w:rsidRPr="00AC7F62" w14:paraId="59066801" w14:textId="77777777" w:rsidTr="00342C9E">
        <w:trPr>
          <w:trHeight w:val="696"/>
        </w:trPr>
        <w:tc>
          <w:tcPr>
            <w:tcW w:w="1101" w:type="dxa"/>
            <w:tcBorders>
              <w:bottom w:val="single" w:sz="4" w:space="0" w:color="auto"/>
            </w:tcBorders>
          </w:tcPr>
          <w:p w14:paraId="2B8AE943"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134" w:type="dxa"/>
            <w:tcBorders>
              <w:bottom w:val="single" w:sz="4" w:space="0" w:color="auto"/>
            </w:tcBorders>
          </w:tcPr>
          <w:p w14:paraId="0B2373FA" w14:textId="6914827A"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средняя</w:t>
            </w:r>
          </w:p>
        </w:tc>
        <w:tc>
          <w:tcPr>
            <w:tcW w:w="1701" w:type="dxa"/>
          </w:tcPr>
          <w:p w14:paraId="390F10B8"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9.00-9.20</w:t>
            </w:r>
          </w:p>
          <w:p w14:paraId="120142FB"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Лепка/Аппликация</w:t>
            </w:r>
          </w:p>
          <w:p w14:paraId="55734C62"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p>
          <w:p w14:paraId="43462418"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74E3740C"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9.30-9.50*</w:t>
            </w:r>
          </w:p>
          <w:p w14:paraId="54E7ED90"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2. .Музыка</w:t>
            </w:r>
          </w:p>
          <w:p w14:paraId="60919B3B" w14:textId="77777777" w:rsidR="00AC7F62" w:rsidRPr="00AC7F62" w:rsidRDefault="00AC7F62" w:rsidP="00AC7F62">
            <w:pPr>
              <w:spacing w:after="0" w:line="240" w:lineRule="auto"/>
              <w:rPr>
                <w:rFonts w:ascii="Times New Roman" w:eastAsia="Times New Roman" w:hAnsi="Times New Roman" w:cs="Times New Roman"/>
                <w:b/>
                <w:color w:val="FF0000"/>
                <w:sz w:val="16"/>
                <w:szCs w:val="16"/>
              </w:rPr>
            </w:pPr>
          </w:p>
          <w:p w14:paraId="35DB76F1" w14:textId="4CFD122E"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СОЦИАЛИЗАЦИЯ И ОБЩЕНИЕ</w:t>
            </w:r>
          </w:p>
        </w:tc>
        <w:tc>
          <w:tcPr>
            <w:tcW w:w="1592" w:type="dxa"/>
          </w:tcPr>
          <w:p w14:paraId="17A44DB5"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9.00-9.20</w:t>
            </w:r>
          </w:p>
          <w:p w14:paraId="1545CD6E"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Рисование</w:t>
            </w:r>
          </w:p>
          <w:p w14:paraId="31E6C30A"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9.30-9.50*</w:t>
            </w:r>
          </w:p>
          <w:p w14:paraId="7CD51472"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2.Развитие познавательно-исследовательской деятельности/Ознакомление с</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социальным</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миром/Ознакомление</w:t>
            </w:r>
            <w:r w:rsidRPr="00AC7F62">
              <w:rPr>
                <w:rFonts w:ascii="Times New Roman" w:eastAsia="Times New Roman" w:hAnsi="Times New Roman" w:cs="Times New Roman"/>
                <w:spacing w:val="-2"/>
                <w:sz w:val="16"/>
                <w:szCs w:val="16"/>
              </w:rPr>
              <w:t xml:space="preserve"> </w:t>
            </w:r>
            <w:proofErr w:type="gramStart"/>
            <w:r w:rsidRPr="00AC7F62">
              <w:rPr>
                <w:rFonts w:ascii="Times New Roman" w:eastAsia="Times New Roman" w:hAnsi="Times New Roman" w:cs="Times New Roman"/>
                <w:sz w:val="16"/>
                <w:szCs w:val="16"/>
              </w:rPr>
              <w:t>с</w:t>
            </w:r>
            <w:proofErr w:type="gramEnd"/>
          </w:p>
          <w:p w14:paraId="157E5400" w14:textId="77777777" w:rsidR="00AC7F62" w:rsidRPr="00AC7F62" w:rsidRDefault="00AC7F62" w:rsidP="00AC7F62">
            <w:pPr>
              <w:widowControl w:val="0"/>
              <w:autoSpaceDE w:val="0"/>
              <w:autoSpaceDN w:val="0"/>
              <w:spacing w:after="0" w:line="240" w:lineRule="auto"/>
              <w:ind w:left="108" w:right="301"/>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предметным окружением /Ознакомление с</w:t>
            </w:r>
            <w:r w:rsidRPr="00AC7F62">
              <w:rPr>
                <w:rFonts w:ascii="Times New Roman" w:eastAsia="Times New Roman" w:hAnsi="Times New Roman" w:cs="Times New Roman"/>
                <w:spacing w:val="-57"/>
                <w:sz w:val="16"/>
                <w:szCs w:val="16"/>
              </w:rPr>
              <w:t xml:space="preserve"> </w:t>
            </w:r>
            <w:r w:rsidRPr="00AC7F62">
              <w:rPr>
                <w:rFonts w:ascii="Times New Roman" w:eastAsia="Times New Roman" w:hAnsi="Times New Roman" w:cs="Times New Roman"/>
                <w:sz w:val="16"/>
                <w:szCs w:val="16"/>
              </w:rPr>
              <w:t>миром</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природы (чередуются)</w:t>
            </w:r>
          </w:p>
          <w:p w14:paraId="45ABE143" w14:textId="2A693DC5"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НРАВСТВЕННОЕ ВОСПИТАНИЕ</w:t>
            </w:r>
          </w:p>
        </w:tc>
        <w:tc>
          <w:tcPr>
            <w:tcW w:w="1559" w:type="dxa"/>
          </w:tcPr>
          <w:p w14:paraId="4586EC7B"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sz w:val="16"/>
                <w:szCs w:val="16"/>
              </w:rPr>
              <w:t xml:space="preserve"> </w:t>
            </w:r>
            <w:r w:rsidRPr="00AC7F62">
              <w:rPr>
                <w:rFonts w:ascii="Times New Roman" w:eastAsia="Times New Roman" w:hAnsi="Times New Roman" w:cs="Times New Roman"/>
                <w:b/>
                <w:bCs/>
                <w:color w:val="00B050"/>
                <w:sz w:val="16"/>
                <w:szCs w:val="16"/>
              </w:rPr>
              <w:t>9.00-9.20*</w:t>
            </w:r>
          </w:p>
          <w:p w14:paraId="642AF203"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1.</w:t>
            </w:r>
            <w:r w:rsidRPr="00AC7F62">
              <w:rPr>
                <w:rFonts w:ascii="Times New Roman" w:eastAsia="Times New Roman" w:hAnsi="Times New Roman" w:cs="Times New Roman"/>
                <w:color w:val="00B050"/>
                <w:spacing w:val="-1"/>
                <w:sz w:val="16"/>
                <w:szCs w:val="16"/>
              </w:rPr>
              <w:t xml:space="preserve"> </w:t>
            </w:r>
            <w:r w:rsidRPr="00AC7F62">
              <w:rPr>
                <w:rFonts w:ascii="Times New Roman" w:eastAsia="Times New Roman" w:hAnsi="Times New Roman" w:cs="Times New Roman"/>
                <w:color w:val="00B050"/>
                <w:sz w:val="16"/>
                <w:szCs w:val="16"/>
              </w:rPr>
              <w:t>Физическая культура</w:t>
            </w:r>
          </w:p>
          <w:p w14:paraId="5E935A4B"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55FBDD17"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9.30-9.50*</w:t>
            </w:r>
          </w:p>
          <w:p w14:paraId="3A5DA022"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2. .Музыка</w:t>
            </w:r>
          </w:p>
          <w:p w14:paraId="34D51DF5"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p>
          <w:p w14:paraId="11DA156D" w14:textId="6EEAFF2A"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РЕБЕНОК В СЕМЬЕ И СООБЩЕСТВЕ</w:t>
            </w:r>
          </w:p>
        </w:tc>
        <w:tc>
          <w:tcPr>
            <w:tcW w:w="1236" w:type="dxa"/>
          </w:tcPr>
          <w:p w14:paraId="24BD0E8B"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9.00-9.20</w:t>
            </w:r>
          </w:p>
          <w:p w14:paraId="03E3B461"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1.Формирование элементарных математических представлений</w:t>
            </w:r>
          </w:p>
          <w:p w14:paraId="518BA476"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9.30-9.50</w:t>
            </w:r>
          </w:p>
          <w:p w14:paraId="753117AF"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 Физическая культура</w:t>
            </w:r>
          </w:p>
          <w:p w14:paraId="61B2F1A3" w14:textId="77668616"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b/>
                <w:sz w:val="16"/>
                <w:szCs w:val="16"/>
              </w:rPr>
              <w:t xml:space="preserve"> ОО СКР – </w:t>
            </w:r>
            <w:r w:rsidRPr="00AC7F62">
              <w:rPr>
                <w:rFonts w:ascii="Times New Roman" w:eastAsia="Times New Roman" w:hAnsi="Times New Roman" w:cs="Times New Roman"/>
                <w:sz w:val="16"/>
                <w:szCs w:val="16"/>
              </w:rPr>
              <w:t>ОСНОВЫ БЕЗОПАСНОСТИ</w:t>
            </w:r>
          </w:p>
        </w:tc>
        <w:tc>
          <w:tcPr>
            <w:tcW w:w="1599" w:type="dxa"/>
          </w:tcPr>
          <w:p w14:paraId="46C9157F"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b/>
                <w:bCs/>
                <w:sz w:val="16"/>
                <w:szCs w:val="16"/>
              </w:rPr>
              <w:t>9.00-9.20*</w:t>
            </w:r>
          </w:p>
          <w:p w14:paraId="2B4A7D82"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w:t>
            </w:r>
            <w:r w:rsidRPr="00AC7F62">
              <w:rPr>
                <w:rFonts w:ascii="Times New Roman" w:eastAsia="Times New Roman" w:hAnsi="Times New Roman" w:cs="Times New Roman"/>
                <w:spacing w:val="-3"/>
                <w:sz w:val="16"/>
                <w:szCs w:val="16"/>
              </w:rPr>
              <w:t xml:space="preserve"> </w:t>
            </w:r>
            <w:r w:rsidRPr="00AC7F62">
              <w:rPr>
                <w:rFonts w:ascii="Times New Roman" w:eastAsia="Times New Roman" w:hAnsi="Times New Roman" w:cs="Times New Roman"/>
                <w:sz w:val="16"/>
                <w:szCs w:val="16"/>
              </w:rPr>
              <w:t>Развитие</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речи/Приобщение</w:t>
            </w:r>
            <w:r w:rsidRPr="00AC7F62">
              <w:rPr>
                <w:rFonts w:ascii="Times New Roman" w:eastAsia="Times New Roman" w:hAnsi="Times New Roman" w:cs="Times New Roman"/>
                <w:spacing w:val="-3"/>
                <w:sz w:val="16"/>
                <w:szCs w:val="16"/>
              </w:rPr>
              <w:t xml:space="preserve"> </w:t>
            </w:r>
            <w:r w:rsidRPr="00AC7F62">
              <w:rPr>
                <w:rFonts w:ascii="Times New Roman" w:eastAsia="Times New Roman" w:hAnsi="Times New Roman" w:cs="Times New Roman"/>
                <w:sz w:val="16"/>
                <w:szCs w:val="16"/>
              </w:rPr>
              <w:t>к</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художественной литературе</w:t>
            </w:r>
          </w:p>
          <w:p w14:paraId="63BDABEE"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b/>
                <w:bCs/>
                <w:color w:val="00B050"/>
                <w:sz w:val="16"/>
                <w:szCs w:val="16"/>
              </w:rPr>
              <w:t>11.00-11.20</w:t>
            </w:r>
          </w:p>
          <w:p w14:paraId="7E79C324"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 на воздухе</w:t>
            </w:r>
          </w:p>
          <w:p w14:paraId="0B0BA6B0" w14:textId="20403BAF" w:rsidR="00AC7F62" w:rsidRPr="00AC7F62" w:rsidRDefault="00AC7F62" w:rsidP="00AC7F62">
            <w:pPr>
              <w:spacing w:after="0" w:line="240" w:lineRule="auto"/>
              <w:rPr>
                <w:rFonts w:ascii="Times New Roman" w:eastAsia="Times New Roman" w:hAnsi="Times New Roman" w:cs="Times New Roman"/>
                <w:color w:val="00B050"/>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ТРУД, САМООБСЛУЖИВАНИЕ, САМОСТОЯТЕЛЬНОСТЬ</w:t>
            </w:r>
          </w:p>
        </w:tc>
      </w:tr>
      <w:tr w:rsidR="00AC7F62" w:rsidRPr="00AC7F62" w14:paraId="5822F18B" w14:textId="77777777" w:rsidTr="00342C9E">
        <w:trPr>
          <w:trHeight w:val="760"/>
        </w:trPr>
        <w:tc>
          <w:tcPr>
            <w:tcW w:w="1101" w:type="dxa"/>
            <w:vMerge w:val="restart"/>
          </w:tcPr>
          <w:p w14:paraId="65D0E5CC" w14:textId="77777777"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bCs/>
                <w:sz w:val="16"/>
                <w:szCs w:val="16"/>
                <w:lang w:eastAsia="ru-RU"/>
              </w:rPr>
              <w:t>Колобок</w:t>
            </w:r>
          </w:p>
        </w:tc>
        <w:tc>
          <w:tcPr>
            <w:tcW w:w="1134" w:type="dxa"/>
          </w:tcPr>
          <w:p w14:paraId="1A0CB17B" w14:textId="1B667A78"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старшая</w:t>
            </w:r>
          </w:p>
        </w:tc>
        <w:tc>
          <w:tcPr>
            <w:tcW w:w="1701" w:type="dxa"/>
          </w:tcPr>
          <w:p w14:paraId="342167F0"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009D2BB2"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речи/Приобщение к художественной литературе</w:t>
            </w:r>
          </w:p>
          <w:p w14:paraId="28A20669"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9.35-10.00</w:t>
            </w:r>
          </w:p>
          <w:p w14:paraId="6ADCAD34"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2.Лепка/аппликация</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(чередуются)</w:t>
            </w:r>
          </w:p>
          <w:p w14:paraId="2EED9F09"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15.30-15.55</w:t>
            </w:r>
          </w:p>
          <w:p w14:paraId="6CFAF728"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3.Физическая культура</w:t>
            </w:r>
          </w:p>
          <w:p w14:paraId="14E5909B" w14:textId="72E8A008"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СОЦИАЛИЗАЦИЯ И ОБЩЕНИЕ</w:t>
            </w:r>
          </w:p>
        </w:tc>
        <w:tc>
          <w:tcPr>
            <w:tcW w:w="1592" w:type="dxa"/>
          </w:tcPr>
          <w:p w14:paraId="5E9A4D0F"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608B2698"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1.Формирование элементарных математических представлений</w:t>
            </w:r>
          </w:p>
          <w:p w14:paraId="55546F82"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9.35-10.00</w:t>
            </w:r>
          </w:p>
          <w:p w14:paraId="2346A359"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67F54DFE"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15.30-15.55</w:t>
            </w:r>
          </w:p>
          <w:p w14:paraId="48BE001C"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3.Музыка</w:t>
            </w:r>
          </w:p>
          <w:p w14:paraId="3C170F29"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5BAD5B54"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b/>
                <w:sz w:val="16"/>
                <w:szCs w:val="16"/>
              </w:rPr>
            </w:pPr>
          </w:p>
          <w:p w14:paraId="58660789" w14:textId="249591A4"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НРАВСТВЕННОЕ ВОСПИТАНИЕ</w:t>
            </w:r>
          </w:p>
        </w:tc>
        <w:tc>
          <w:tcPr>
            <w:tcW w:w="1559" w:type="dxa"/>
          </w:tcPr>
          <w:p w14:paraId="553DA7A5"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395541DA"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познавательно-исследовательской деятельности/Ознакомление с</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социальным</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миром/Ознакомление</w:t>
            </w:r>
            <w:r w:rsidRPr="00AC7F62">
              <w:rPr>
                <w:rFonts w:ascii="Times New Roman" w:eastAsia="Times New Roman" w:hAnsi="Times New Roman" w:cs="Times New Roman"/>
                <w:spacing w:val="-2"/>
                <w:sz w:val="16"/>
                <w:szCs w:val="16"/>
              </w:rPr>
              <w:t xml:space="preserve"> </w:t>
            </w:r>
            <w:proofErr w:type="gramStart"/>
            <w:r w:rsidRPr="00AC7F62">
              <w:rPr>
                <w:rFonts w:ascii="Times New Roman" w:eastAsia="Times New Roman" w:hAnsi="Times New Roman" w:cs="Times New Roman"/>
                <w:sz w:val="16"/>
                <w:szCs w:val="16"/>
              </w:rPr>
              <w:t>с</w:t>
            </w:r>
            <w:proofErr w:type="gramEnd"/>
          </w:p>
          <w:p w14:paraId="16CC2B07"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предметным окружением /Ознакомление с</w:t>
            </w:r>
            <w:r w:rsidRPr="00AC7F62">
              <w:rPr>
                <w:rFonts w:ascii="Times New Roman" w:eastAsia="Times New Roman" w:hAnsi="Times New Roman" w:cs="Times New Roman"/>
                <w:spacing w:val="-57"/>
                <w:sz w:val="16"/>
                <w:szCs w:val="16"/>
              </w:rPr>
              <w:t xml:space="preserve"> </w:t>
            </w:r>
            <w:r w:rsidRPr="00AC7F62">
              <w:rPr>
                <w:rFonts w:ascii="Times New Roman" w:eastAsia="Times New Roman" w:hAnsi="Times New Roman" w:cs="Times New Roman"/>
                <w:sz w:val="16"/>
                <w:szCs w:val="16"/>
              </w:rPr>
              <w:t>миром</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природы (чередуются)</w:t>
            </w:r>
          </w:p>
          <w:p w14:paraId="319B756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9.35-10.00</w:t>
            </w:r>
          </w:p>
          <w:p w14:paraId="33F48DD2"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Рисование</w:t>
            </w:r>
          </w:p>
          <w:p w14:paraId="47F1861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15.30-15.55</w:t>
            </w:r>
          </w:p>
          <w:p w14:paraId="17B2AB54"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3. Конструктивно-модельная деятельность </w:t>
            </w:r>
          </w:p>
          <w:p w14:paraId="6B5B2607" w14:textId="3C63701C"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РЕБЕНОК В СЕМЬЕ И СООБЩЕСТВЕ</w:t>
            </w:r>
          </w:p>
        </w:tc>
        <w:tc>
          <w:tcPr>
            <w:tcW w:w="1236" w:type="dxa"/>
          </w:tcPr>
          <w:p w14:paraId="5C08CDEA"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9.30-9.55</w:t>
            </w:r>
          </w:p>
          <w:p w14:paraId="58D07BD3"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Рисование</w:t>
            </w:r>
          </w:p>
          <w:p w14:paraId="512B241E"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11.20-11.45</w:t>
            </w:r>
          </w:p>
          <w:p w14:paraId="7F158443"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 на воздухе</w:t>
            </w:r>
            <w:r w:rsidRPr="00AC7F62">
              <w:rPr>
                <w:rFonts w:ascii="Calibri" w:eastAsia="Times New Roman" w:hAnsi="Calibri" w:cs="Times New Roman"/>
                <w:sz w:val="16"/>
                <w:szCs w:val="16"/>
              </w:rPr>
              <w:t xml:space="preserve"> </w:t>
            </w:r>
            <w:r w:rsidRPr="00AC7F62">
              <w:rPr>
                <w:rFonts w:ascii="Times New Roman" w:eastAsia="Times New Roman" w:hAnsi="Times New Roman" w:cs="Times New Roman"/>
                <w:color w:val="00B050"/>
                <w:sz w:val="16"/>
                <w:szCs w:val="16"/>
              </w:rPr>
              <w:t>на воздухе</w:t>
            </w:r>
          </w:p>
          <w:p w14:paraId="45BA4D2B" w14:textId="777FF7B8"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ОСНОВЫ БЕЗОПАСНОСТИ</w:t>
            </w:r>
          </w:p>
        </w:tc>
        <w:tc>
          <w:tcPr>
            <w:tcW w:w="1599" w:type="dxa"/>
          </w:tcPr>
          <w:p w14:paraId="034F57F1"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9.00-9.25</w:t>
            </w:r>
          </w:p>
          <w:p w14:paraId="15ED630A"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1.Музыка</w:t>
            </w:r>
          </w:p>
          <w:p w14:paraId="4EFD29BC"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p>
          <w:p w14:paraId="6136FD7E"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sz w:val="16"/>
                <w:szCs w:val="16"/>
              </w:rPr>
              <w:t>9.35 -10.00</w:t>
            </w:r>
          </w:p>
          <w:p w14:paraId="15A7AFB4" w14:textId="77777777" w:rsidR="00AC7F62" w:rsidRPr="00AC7F62" w:rsidRDefault="00AC7F62" w:rsidP="00AC7F62">
            <w:pPr>
              <w:spacing w:after="0" w:line="240" w:lineRule="auto"/>
              <w:rPr>
                <w:rFonts w:ascii="Times New Roman" w:eastAsia="Times New Roman" w:hAnsi="Times New Roman" w:cs="Times New Roman"/>
                <w:spacing w:val="-1"/>
                <w:sz w:val="16"/>
                <w:szCs w:val="16"/>
              </w:rPr>
            </w:pPr>
            <w:r w:rsidRPr="00AC7F62">
              <w:rPr>
                <w:rFonts w:ascii="Times New Roman" w:eastAsia="Times New Roman" w:hAnsi="Times New Roman" w:cs="Times New Roman"/>
                <w:spacing w:val="-1"/>
                <w:sz w:val="16"/>
                <w:szCs w:val="16"/>
              </w:rPr>
              <w:t>2. Развитие речи/Подготовка к обучению грамоте</w:t>
            </w:r>
          </w:p>
          <w:p w14:paraId="5D0C5991" w14:textId="77777777" w:rsidR="00AC7F62" w:rsidRPr="00AC7F62" w:rsidRDefault="00AC7F62" w:rsidP="00AC7F62">
            <w:pPr>
              <w:spacing w:after="0" w:line="240" w:lineRule="auto"/>
              <w:rPr>
                <w:rFonts w:ascii="Times New Roman" w:eastAsia="Times New Roman" w:hAnsi="Times New Roman" w:cs="Times New Roman"/>
                <w:spacing w:val="-1"/>
                <w:sz w:val="16"/>
                <w:szCs w:val="16"/>
              </w:rPr>
            </w:pPr>
          </w:p>
          <w:p w14:paraId="3DD4ECF6"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2C9378AD"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ТРУД, САМООБСЛУЖИВАНИЕ, САМОСТОЯТЕЛЬНОСТЬ,</w:t>
            </w:r>
          </w:p>
          <w:p w14:paraId="3089607C"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0C55F19E"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r>
      <w:tr w:rsidR="00AC7F62" w:rsidRPr="00AC7F62" w14:paraId="7B766E84" w14:textId="77777777" w:rsidTr="00342C9E">
        <w:trPr>
          <w:trHeight w:val="75"/>
        </w:trPr>
        <w:tc>
          <w:tcPr>
            <w:tcW w:w="1101" w:type="dxa"/>
            <w:vMerge/>
          </w:tcPr>
          <w:p w14:paraId="4F9955B6"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134" w:type="dxa"/>
          </w:tcPr>
          <w:p w14:paraId="4879F664" w14:textId="0D49B910"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подготовительная</w:t>
            </w:r>
          </w:p>
        </w:tc>
        <w:tc>
          <w:tcPr>
            <w:tcW w:w="1701" w:type="dxa"/>
          </w:tcPr>
          <w:p w14:paraId="13CF1B62"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9.00-9.30</w:t>
            </w:r>
          </w:p>
          <w:p w14:paraId="0B5A293D"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речи/Приобщение к художественной литературе</w:t>
            </w:r>
          </w:p>
          <w:p w14:paraId="1CECCA33"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9.40-10.10</w:t>
            </w:r>
          </w:p>
          <w:p w14:paraId="4315D37B"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2.Лепка/аппликация</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(чередуются)</w:t>
            </w:r>
          </w:p>
          <w:p w14:paraId="375EDE11"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4D79F77C"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15.30-16.00</w:t>
            </w:r>
          </w:p>
          <w:p w14:paraId="5B182A8F"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3.Физическая культура</w:t>
            </w:r>
          </w:p>
          <w:p w14:paraId="08968504" w14:textId="492599F9"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СОЦИАЛИЗАЦИЯ И ОБЩЕНИЕ</w:t>
            </w:r>
          </w:p>
        </w:tc>
        <w:tc>
          <w:tcPr>
            <w:tcW w:w="1592" w:type="dxa"/>
          </w:tcPr>
          <w:p w14:paraId="462736D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9.00-9.30</w:t>
            </w:r>
          </w:p>
          <w:p w14:paraId="69706857"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1.Формирование элементарных математических представлений</w:t>
            </w:r>
          </w:p>
          <w:p w14:paraId="185FCA51"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9.40 – 10.10</w:t>
            </w:r>
          </w:p>
          <w:p w14:paraId="2DE150CE"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37E5BE56"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15.30 – 16.00</w:t>
            </w:r>
          </w:p>
          <w:p w14:paraId="03C3B85F"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3.Музыка</w:t>
            </w:r>
          </w:p>
          <w:p w14:paraId="0684C0CC"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2DE51300"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 </w:t>
            </w:r>
          </w:p>
          <w:p w14:paraId="4816A604"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p>
          <w:p w14:paraId="1C6702E9" w14:textId="27EBB814"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НРАВСТВЕННОЕ ВОСПИТАНИЕ</w:t>
            </w:r>
          </w:p>
        </w:tc>
        <w:tc>
          <w:tcPr>
            <w:tcW w:w="1559" w:type="dxa"/>
          </w:tcPr>
          <w:p w14:paraId="6DC3CF35"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9.00-9.30</w:t>
            </w:r>
          </w:p>
          <w:p w14:paraId="0BF11121"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познавательно-исследовательской деятельности/Ознакомление с</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социальным</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миром/Ознакомление</w:t>
            </w:r>
            <w:r w:rsidRPr="00AC7F62">
              <w:rPr>
                <w:rFonts w:ascii="Times New Roman" w:eastAsia="Times New Roman" w:hAnsi="Times New Roman" w:cs="Times New Roman"/>
                <w:spacing w:val="-2"/>
                <w:sz w:val="16"/>
                <w:szCs w:val="16"/>
              </w:rPr>
              <w:t xml:space="preserve"> </w:t>
            </w:r>
            <w:proofErr w:type="gramStart"/>
            <w:r w:rsidRPr="00AC7F62">
              <w:rPr>
                <w:rFonts w:ascii="Times New Roman" w:eastAsia="Times New Roman" w:hAnsi="Times New Roman" w:cs="Times New Roman"/>
                <w:sz w:val="16"/>
                <w:szCs w:val="16"/>
              </w:rPr>
              <w:t>с</w:t>
            </w:r>
            <w:proofErr w:type="gramEnd"/>
          </w:p>
          <w:p w14:paraId="3A2ACF9E"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предметным окружением /Ознакомление с</w:t>
            </w:r>
            <w:r w:rsidRPr="00AC7F62">
              <w:rPr>
                <w:rFonts w:ascii="Times New Roman" w:eastAsia="Times New Roman" w:hAnsi="Times New Roman" w:cs="Times New Roman"/>
                <w:spacing w:val="-57"/>
                <w:sz w:val="16"/>
                <w:szCs w:val="16"/>
              </w:rPr>
              <w:t xml:space="preserve"> </w:t>
            </w:r>
            <w:r w:rsidRPr="00AC7F62">
              <w:rPr>
                <w:rFonts w:ascii="Times New Roman" w:eastAsia="Times New Roman" w:hAnsi="Times New Roman" w:cs="Times New Roman"/>
                <w:sz w:val="16"/>
                <w:szCs w:val="16"/>
              </w:rPr>
              <w:t>миром</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природы (чередуются)</w:t>
            </w:r>
          </w:p>
          <w:p w14:paraId="176BB5D2"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1A2AEF77"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9.40-10.10</w:t>
            </w:r>
          </w:p>
          <w:p w14:paraId="7C316837"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Рисование</w:t>
            </w:r>
          </w:p>
          <w:p w14:paraId="0E780AD5"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15.30-16.00</w:t>
            </w:r>
          </w:p>
          <w:p w14:paraId="2E4442CE"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sz w:val="16"/>
                <w:szCs w:val="16"/>
              </w:rPr>
              <w:t>3. Конструктивно-модельная деятельность</w:t>
            </w:r>
          </w:p>
          <w:p w14:paraId="5E60D199" w14:textId="0BC39FDF"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РЕБЕНОК В СЕМЬЕ И СООБЩЕСТВЕ</w:t>
            </w:r>
          </w:p>
        </w:tc>
        <w:tc>
          <w:tcPr>
            <w:tcW w:w="1236" w:type="dxa"/>
          </w:tcPr>
          <w:p w14:paraId="1E6EBD27"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8.50-9.20</w:t>
            </w:r>
          </w:p>
          <w:p w14:paraId="195B3E3D"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Формирование элементарных математических представлений</w:t>
            </w:r>
          </w:p>
          <w:p w14:paraId="5C6F5F0F"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9.30-10.00</w:t>
            </w:r>
          </w:p>
          <w:p w14:paraId="379EA56E"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Рисование</w:t>
            </w:r>
          </w:p>
          <w:p w14:paraId="5C3D44C7"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35845BA3"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11.20-11.50</w:t>
            </w:r>
          </w:p>
          <w:p w14:paraId="31BC51C9"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3.Физическая культура на воздухе</w:t>
            </w:r>
          </w:p>
          <w:p w14:paraId="6D06B9D5" w14:textId="209A5022"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ОСНОВЫ БЕЗОПАСНОСТИ</w:t>
            </w:r>
          </w:p>
        </w:tc>
        <w:tc>
          <w:tcPr>
            <w:tcW w:w="1599" w:type="dxa"/>
          </w:tcPr>
          <w:p w14:paraId="5B00E019"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9.00-9.30</w:t>
            </w:r>
          </w:p>
          <w:p w14:paraId="4BA1FE51"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1. </w:t>
            </w:r>
            <w:r w:rsidRPr="00AC7F62">
              <w:rPr>
                <w:rFonts w:ascii="Times New Roman" w:eastAsia="Times New Roman" w:hAnsi="Times New Roman" w:cs="Times New Roman"/>
                <w:spacing w:val="-1"/>
                <w:sz w:val="16"/>
                <w:szCs w:val="16"/>
              </w:rPr>
              <w:t xml:space="preserve"> Развитие речи/Подготовка к обучению грамоте</w:t>
            </w:r>
            <w:r w:rsidRPr="00AC7F62">
              <w:rPr>
                <w:rFonts w:ascii="Times New Roman" w:eastAsia="Times New Roman" w:hAnsi="Times New Roman" w:cs="Times New Roman"/>
                <w:sz w:val="16"/>
                <w:szCs w:val="16"/>
              </w:rPr>
              <w:t xml:space="preserve"> </w:t>
            </w:r>
          </w:p>
          <w:p w14:paraId="20A63E19" w14:textId="77777777" w:rsidR="00AC7F62" w:rsidRPr="00AC7F62" w:rsidRDefault="00AC7F62" w:rsidP="00AC7F62">
            <w:pPr>
              <w:spacing w:after="0" w:line="240" w:lineRule="auto"/>
              <w:rPr>
                <w:rFonts w:ascii="Times New Roman" w:eastAsia="Times New Roman" w:hAnsi="Times New Roman" w:cs="Times New Roman"/>
                <w:b/>
                <w:bCs/>
                <w:spacing w:val="-1"/>
                <w:sz w:val="16"/>
                <w:szCs w:val="16"/>
              </w:rPr>
            </w:pPr>
          </w:p>
          <w:p w14:paraId="24A9024D"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9.40 -10.10</w:t>
            </w:r>
          </w:p>
          <w:p w14:paraId="02CA06D0"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pacing w:val="-1"/>
                <w:sz w:val="16"/>
                <w:szCs w:val="16"/>
              </w:rPr>
              <w:t xml:space="preserve">2. </w:t>
            </w:r>
            <w:r w:rsidRPr="00AC7F62">
              <w:rPr>
                <w:rFonts w:ascii="Times New Roman" w:eastAsia="Times New Roman" w:hAnsi="Times New Roman" w:cs="Times New Roman"/>
                <w:color w:val="FF0000"/>
                <w:sz w:val="16"/>
                <w:szCs w:val="16"/>
              </w:rPr>
              <w:t xml:space="preserve"> Музыка</w:t>
            </w:r>
          </w:p>
          <w:p w14:paraId="1B740DF1"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p>
          <w:p w14:paraId="4E4788C1"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ТРУД, САМООБСЛУЖИВАНИЕ, САМОСТОЯТЕЛЬНОСТЬ,</w:t>
            </w:r>
          </w:p>
          <w:p w14:paraId="2956396B"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69BC64DD"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r>
      <w:tr w:rsidR="00AC7F62" w:rsidRPr="00AC7F62" w14:paraId="095D31B0" w14:textId="77777777" w:rsidTr="00342C9E">
        <w:trPr>
          <w:trHeight w:val="75"/>
        </w:trPr>
        <w:tc>
          <w:tcPr>
            <w:tcW w:w="1101" w:type="dxa"/>
            <w:vMerge w:val="restart"/>
          </w:tcPr>
          <w:p w14:paraId="097AAC53"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b/>
                <w:bCs/>
                <w:sz w:val="16"/>
                <w:szCs w:val="16"/>
                <w:lang w:eastAsia="ru-RU"/>
              </w:rPr>
              <w:t>Звёздочки (</w:t>
            </w:r>
            <w:proofErr w:type="gramStart"/>
            <w:r w:rsidRPr="00AC7F62">
              <w:rPr>
                <w:rFonts w:ascii="Times New Roman" w:eastAsia="Times New Roman" w:hAnsi="Times New Roman" w:cs="Times New Roman"/>
                <w:b/>
                <w:bCs/>
                <w:sz w:val="16"/>
                <w:szCs w:val="16"/>
                <w:lang w:eastAsia="ru-RU"/>
              </w:rPr>
              <w:t>логопедическая</w:t>
            </w:r>
            <w:proofErr w:type="gramEnd"/>
            <w:r w:rsidRPr="00AC7F62">
              <w:rPr>
                <w:rFonts w:ascii="Times New Roman" w:eastAsia="Times New Roman" w:hAnsi="Times New Roman" w:cs="Times New Roman"/>
                <w:b/>
                <w:bCs/>
                <w:sz w:val="16"/>
                <w:szCs w:val="16"/>
                <w:lang w:eastAsia="ru-RU"/>
              </w:rPr>
              <w:t>)</w:t>
            </w:r>
          </w:p>
        </w:tc>
        <w:tc>
          <w:tcPr>
            <w:tcW w:w="1134" w:type="dxa"/>
          </w:tcPr>
          <w:p w14:paraId="0E092300"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старшая</w:t>
            </w:r>
          </w:p>
          <w:p w14:paraId="07FBD02D"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701" w:type="dxa"/>
          </w:tcPr>
          <w:p w14:paraId="35DDF320"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1EC4EE1D"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1.Развитие познавательно-исследовательской деятельности/Ознакомление с</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t>социальным</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миром/Ознакомление</w:t>
            </w:r>
            <w:r w:rsidRPr="00AC7F62">
              <w:rPr>
                <w:rFonts w:ascii="Times New Roman" w:eastAsia="Times New Roman" w:hAnsi="Times New Roman" w:cs="Times New Roman"/>
                <w:spacing w:val="-2"/>
                <w:sz w:val="16"/>
                <w:szCs w:val="16"/>
              </w:rPr>
              <w:t xml:space="preserve"> </w:t>
            </w:r>
            <w:proofErr w:type="gramStart"/>
            <w:r w:rsidRPr="00AC7F62">
              <w:rPr>
                <w:rFonts w:ascii="Times New Roman" w:eastAsia="Times New Roman" w:hAnsi="Times New Roman" w:cs="Times New Roman"/>
                <w:sz w:val="16"/>
                <w:szCs w:val="16"/>
              </w:rPr>
              <w:t>с</w:t>
            </w:r>
            <w:proofErr w:type="gramEnd"/>
          </w:p>
          <w:p w14:paraId="03EFA010"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предметным окружением /Ознакомление с</w:t>
            </w:r>
            <w:r w:rsidRPr="00AC7F62">
              <w:rPr>
                <w:rFonts w:ascii="Times New Roman" w:eastAsia="Times New Roman" w:hAnsi="Times New Roman" w:cs="Times New Roman"/>
                <w:spacing w:val="-57"/>
                <w:sz w:val="16"/>
                <w:szCs w:val="16"/>
              </w:rPr>
              <w:t xml:space="preserve"> </w:t>
            </w:r>
            <w:r w:rsidRPr="00AC7F62">
              <w:rPr>
                <w:rFonts w:ascii="Times New Roman" w:eastAsia="Times New Roman" w:hAnsi="Times New Roman" w:cs="Times New Roman"/>
                <w:sz w:val="16"/>
                <w:szCs w:val="16"/>
              </w:rPr>
              <w:t>миром</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природы (чередуются)</w:t>
            </w:r>
          </w:p>
          <w:p w14:paraId="1ADC2AE8"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9.40-10.05</w:t>
            </w:r>
          </w:p>
          <w:p w14:paraId="0B66B664"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7E6FBEF7"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15.30-15.55</w:t>
            </w:r>
          </w:p>
          <w:p w14:paraId="1FFE031E"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3. Конструктивно-модельная деятельность</w:t>
            </w:r>
          </w:p>
          <w:p w14:paraId="6ECA5343"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p>
          <w:p w14:paraId="477906A1" w14:textId="62E92879"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СОЦИАЛИЗАЦИЯ И ОБЩЕНИЕ</w:t>
            </w:r>
          </w:p>
        </w:tc>
        <w:tc>
          <w:tcPr>
            <w:tcW w:w="1592" w:type="dxa"/>
          </w:tcPr>
          <w:p w14:paraId="36F2C4F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1A7BB690"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1.Формирование элементарных математических представлений</w:t>
            </w:r>
          </w:p>
          <w:p w14:paraId="171782F0"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9.35-10.00</w:t>
            </w:r>
          </w:p>
          <w:p w14:paraId="7C06F5BE"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Развитие речи/Приобщение к художественной литературе (Учитель-логопед)</w:t>
            </w:r>
          </w:p>
          <w:p w14:paraId="320E81F2"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15.30 – 15.55</w:t>
            </w:r>
          </w:p>
          <w:p w14:paraId="719BE792"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3.Музыка</w:t>
            </w:r>
          </w:p>
          <w:p w14:paraId="55CA2A3D" w14:textId="050FB0E5"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НРАВСТВЕННОЕ ВОСПИТАНИЕ</w:t>
            </w:r>
          </w:p>
        </w:tc>
        <w:tc>
          <w:tcPr>
            <w:tcW w:w="1559" w:type="dxa"/>
          </w:tcPr>
          <w:p w14:paraId="56E87534"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9.30 – 9.55</w:t>
            </w:r>
          </w:p>
          <w:p w14:paraId="2EE52296"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1.Физическая культура</w:t>
            </w:r>
          </w:p>
          <w:p w14:paraId="276C8E0A" w14:textId="77777777" w:rsidR="00AC7F62" w:rsidRPr="00AC7F62" w:rsidRDefault="00AC7F62" w:rsidP="00AC7F62">
            <w:pPr>
              <w:spacing w:after="0" w:line="240" w:lineRule="auto"/>
              <w:rPr>
                <w:rFonts w:ascii="Times New Roman" w:eastAsia="Times New Roman" w:hAnsi="Times New Roman" w:cs="Times New Roman"/>
                <w:b/>
                <w:bCs/>
                <w:sz w:val="16"/>
                <w:szCs w:val="16"/>
              </w:rPr>
            </w:pPr>
          </w:p>
          <w:p w14:paraId="0A91DC4B"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15.30-15.55</w:t>
            </w:r>
          </w:p>
          <w:p w14:paraId="18BCE7BD"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Рисование</w:t>
            </w:r>
          </w:p>
          <w:p w14:paraId="221303DF"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p>
          <w:p w14:paraId="22D07917" w14:textId="4E883D0E"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РЕБЕНОК В СЕМЬЕ И СООБЩЕСТВЕ</w:t>
            </w:r>
          </w:p>
        </w:tc>
        <w:tc>
          <w:tcPr>
            <w:tcW w:w="1236" w:type="dxa"/>
          </w:tcPr>
          <w:p w14:paraId="694E9BF9"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9.00-9.25</w:t>
            </w:r>
          </w:p>
          <w:p w14:paraId="07C29386"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1.Лепка/аппликация</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(чередуются)</w:t>
            </w:r>
          </w:p>
          <w:p w14:paraId="4EA23D04"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9.35-10.00</w:t>
            </w:r>
          </w:p>
          <w:p w14:paraId="410BAB47" w14:textId="77777777" w:rsidR="00AC7F62" w:rsidRPr="00AC7F62" w:rsidRDefault="00AC7F62" w:rsidP="00AC7F62">
            <w:pPr>
              <w:spacing w:after="0" w:line="240" w:lineRule="auto"/>
              <w:rPr>
                <w:rFonts w:ascii="Times New Roman" w:eastAsia="Times New Roman" w:hAnsi="Times New Roman" w:cs="Times New Roman"/>
                <w:spacing w:val="-1"/>
                <w:sz w:val="16"/>
                <w:szCs w:val="16"/>
              </w:rPr>
            </w:pPr>
            <w:r w:rsidRPr="00AC7F62">
              <w:rPr>
                <w:rFonts w:ascii="Times New Roman" w:eastAsia="Times New Roman" w:hAnsi="Times New Roman" w:cs="Times New Roman"/>
                <w:spacing w:val="-1"/>
                <w:sz w:val="16"/>
                <w:szCs w:val="16"/>
              </w:rPr>
              <w:t xml:space="preserve">2.Развитие речи/Подготовка к обучению грамоте </w:t>
            </w:r>
            <w:r w:rsidRPr="00AC7F62">
              <w:rPr>
                <w:rFonts w:ascii="Times New Roman" w:eastAsia="Times New Roman" w:hAnsi="Times New Roman" w:cs="Times New Roman"/>
                <w:sz w:val="16"/>
                <w:szCs w:val="16"/>
              </w:rPr>
              <w:t>(Учитель-логопед)</w:t>
            </w:r>
          </w:p>
          <w:p w14:paraId="77B6A10D"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15.30 – 15.55</w:t>
            </w:r>
          </w:p>
          <w:p w14:paraId="344D5CE5"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3.Музыка</w:t>
            </w:r>
          </w:p>
          <w:p w14:paraId="4F837D8C" w14:textId="16F189B2"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ОСНОВЫ БЕЗОПАСНОСТИ</w:t>
            </w:r>
          </w:p>
        </w:tc>
        <w:tc>
          <w:tcPr>
            <w:tcW w:w="1599" w:type="dxa"/>
          </w:tcPr>
          <w:p w14:paraId="526B4B25"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9.00-9.25</w:t>
            </w:r>
          </w:p>
          <w:p w14:paraId="792EB73C"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1. Музыка</w:t>
            </w:r>
          </w:p>
          <w:p w14:paraId="10386F1D"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9.35-10.00</w:t>
            </w:r>
          </w:p>
          <w:p w14:paraId="600B57D1"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2. Рисование</w:t>
            </w:r>
          </w:p>
          <w:p w14:paraId="2E34D42E"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11.00-11.25</w:t>
            </w:r>
          </w:p>
          <w:p w14:paraId="3BBCA7BA"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3.Физическая культура на воздухе</w:t>
            </w:r>
            <w:r w:rsidRPr="00AC7F62">
              <w:rPr>
                <w:rFonts w:ascii="Times New Roman" w:eastAsia="Times New Roman" w:hAnsi="Times New Roman" w:cs="Times New Roman"/>
                <w:sz w:val="16"/>
                <w:szCs w:val="16"/>
              </w:rPr>
              <w:t xml:space="preserve"> </w:t>
            </w:r>
            <w:r w:rsidRPr="00AC7F62">
              <w:rPr>
                <w:rFonts w:ascii="Times New Roman" w:eastAsia="Times New Roman" w:hAnsi="Times New Roman" w:cs="Times New Roman"/>
                <w:color w:val="00B050"/>
                <w:sz w:val="16"/>
                <w:szCs w:val="16"/>
              </w:rPr>
              <w:t>на воздухе</w:t>
            </w:r>
          </w:p>
          <w:p w14:paraId="4F7B5B31" w14:textId="77777777" w:rsidR="00AC7F62" w:rsidRPr="00AC7F62" w:rsidRDefault="00AC7F62" w:rsidP="00AC7F62">
            <w:pPr>
              <w:spacing w:after="0" w:line="240" w:lineRule="auto"/>
              <w:rPr>
                <w:rFonts w:ascii="Times New Roman" w:eastAsia="Times New Roman" w:hAnsi="Times New Roman" w:cs="Times New Roman"/>
                <w:spacing w:val="-1"/>
                <w:sz w:val="16"/>
                <w:szCs w:val="16"/>
              </w:rPr>
            </w:pPr>
          </w:p>
          <w:p w14:paraId="4A6651B9"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525A07C3"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ТРУД, САМООБСЛУЖИВАНИЕ, САМОСТОЯТЕЛЬНОСТЬ,</w:t>
            </w:r>
          </w:p>
          <w:p w14:paraId="14F80179"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lang w:eastAsia="ru-RU"/>
              </w:rPr>
            </w:pPr>
          </w:p>
        </w:tc>
      </w:tr>
      <w:tr w:rsidR="00AC7F62" w:rsidRPr="00AC7F62" w14:paraId="3E8779C6" w14:textId="77777777" w:rsidTr="00342C9E">
        <w:trPr>
          <w:trHeight w:val="75"/>
        </w:trPr>
        <w:tc>
          <w:tcPr>
            <w:tcW w:w="1101" w:type="dxa"/>
            <w:vMerge/>
          </w:tcPr>
          <w:p w14:paraId="5747DF4A" w14:textId="77777777" w:rsidR="00AC7F62" w:rsidRPr="00AC7F62" w:rsidRDefault="00AC7F62" w:rsidP="00AC7F62">
            <w:pPr>
              <w:spacing w:after="0" w:line="240" w:lineRule="auto"/>
              <w:rPr>
                <w:rFonts w:ascii="Times New Roman" w:eastAsia="Times New Roman" w:hAnsi="Times New Roman" w:cs="Times New Roman"/>
                <w:sz w:val="16"/>
                <w:szCs w:val="16"/>
                <w:lang w:eastAsia="ru-RU"/>
              </w:rPr>
            </w:pPr>
          </w:p>
        </w:tc>
        <w:tc>
          <w:tcPr>
            <w:tcW w:w="1134" w:type="dxa"/>
          </w:tcPr>
          <w:p w14:paraId="7B4DF61E" w14:textId="7E161676" w:rsidR="00AC7F62" w:rsidRPr="00AC7F62" w:rsidRDefault="00AC7F62" w:rsidP="00AC7F62">
            <w:pPr>
              <w:spacing w:after="0" w:line="240" w:lineRule="auto"/>
              <w:rPr>
                <w:rFonts w:ascii="Times New Roman" w:eastAsia="Times New Roman" w:hAnsi="Times New Roman" w:cs="Times New Roman"/>
                <w:sz w:val="16"/>
                <w:szCs w:val="16"/>
                <w:lang w:eastAsia="ru-RU"/>
              </w:rPr>
            </w:pPr>
            <w:r w:rsidRPr="00AC7F62">
              <w:rPr>
                <w:rFonts w:ascii="Times New Roman" w:eastAsia="Times New Roman" w:hAnsi="Times New Roman" w:cs="Times New Roman"/>
                <w:sz w:val="16"/>
                <w:szCs w:val="16"/>
              </w:rPr>
              <w:t>подготовительная</w:t>
            </w:r>
          </w:p>
        </w:tc>
        <w:tc>
          <w:tcPr>
            <w:tcW w:w="1701" w:type="dxa"/>
          </w:tcPr>
          <w:p w14:paraId="306898FD"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9.00-9.30</w:t>
            </w:r>
          </w:p>
          <w:p w14:paraId="37C1FFF2" w14:textId="77777777" w:rsidR="00AC7F62" w:rsidRPr="00AC7F62" w:rsidRDefault="00AC7F62" w:rsidP="00AC7F62">
            <w:pPr>
              <w:widowControl w:val="0"/>
              <w:tabs>
                <w:tab w:val="left" w:pos="349"/>
              </w:tabs>
              <w:autoSpaceDE w:val="0"/>
              <w:autoSpaceDN w:val="0"/>
              <w:spacing w:after="0" w:line="240" w:lineRule="auto"/>
              <w:ind w:right="645"/>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1.Развитие познавательно-исследовательской деятельности/Ознакомление с</w:t>
            </w:r>
            <w:r w:rsidRPr="00AC7F62">
              <w:rPr>
                <w:rFonts w:ascii="Times New Roman" w:eastAsia="Times New Roman" w:hAnsi="Times New Roman" w:cs="Times New Roman"/>
                <w:spacing w:val="-58"/>
                <w:sz w:val="16"/>
                <w:szCs w:val="16"/>
              </w:rPr>
              <w:t xml:space="preserve"> </w:t>
            </w:r>
            <w:r w:rsidRPr="00AC7F62">
              <w:rPr>
                <w:rFonts w:ascii="Times New Roman" w:eastAsia="Times New Roman" w:hAnsi="Times New Roman" w:cs="Times New Roman"/>
                <w:sz w:val="16"/>
                <w:szCs w:val="16"/>
              </w:rPr>
              <w:lastRenderedPageBreak/>
              <w:t>социальным</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миром/Ознакомление</w:t>
            </w:r>
            <w:r w:rsidRPr="00AC7F62">
              <w:rPr>
                <w:rFonts w:ascii="Times New Roman" w:eastAsia="Times New Roman" w:hAnsi="Times New Roman" w:cs="Times New Roman"/>
                <w:spacing w:val="-2"/>
                <w:sz w:val="16"/>
                <w:szCs w:val="16"/>
              </w:rPr>
              <w:t xml:space="preserve"> </w:t>
            </w:r>
            <w:proofErr w:type="gramStart"/>
            <w:r w:rsidRPr="00AC7F62">
              <w:rPr>
                <w:rFonts w:ascii="Times New Roman" w:eastAsia="Times New Roman" w:hAnsi="Times New Roman" w:cs="Times New Roman"/>
                <w:sz w:val="16"/>
                <w:szCs w:val="16"/>
              </w:rPr>
              <w:t>с</w:t>
            </w:r>
            <w:proofErr w:type="gramEnd"/>
          </w:p>
          <w:p w14:paraId="2884BF2E" w14:textId="77777777" w:rsidR="00AC7F62" w:rsidRPr="00AC7F62" w:rsidRDefault="00AC7F62" w:rsidP="00AC7F62">
            <w:pPr>
              <w:widowControl w:val="0"/>
              <w:autoSpaceDE w:val="0"/>
              <w:autoSpaceDN w:val="0"/>
              <w:spacing w:after="0" w:line="240" w:lineRule="auto"/>
              <w:ind w:right="301"/>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предметным окружением /Ознакомление с</w:t>
            </w:r>
            <w:r w:rsidRPr="00AC7F62">
              <w:rPr>
                <w:rFonts w:ascii="Times New Roman" w:eastAsia="Times New Roman" w:hAnsi="Times New Roman" w:cs="Times New Roman"/>
                <w:spacing w:val="-57"/>
                <w:sz w:val="16"/>
                <w:szCs w:val="16"/>
              </w:rPr>
              <w:t xml:space="preserve"> </w:t>
            </w:r>
            <w:r w:rsidRPr="00AC7F62">
              <w:rPr>
                <w:rFonts w:ascii="Times New Roman" w:eastAsia="Times New Roman" w:hAnsi="Times New Roman" w:cs="Times New Roman"/>
                <w:sz w:val="16"/>
                <w:szCs w:val="16"/>
              </w:rPr>
              <w:t>миром</w:t>
            </w:r>
            <w:r w:rsidRPr="00AC7F62">
              <w:rPr>
                <w:rFonts w:ascii="Times New Roman" w:eastAsia="Times New Roman" w:hAnsi="Times New Roman" w:cs="Times New Roman"/>
                <w:spacing w:val="-2"/>
                <w:sz w:val="16"/>
                <w:szCs w:val="16"/>
              </w:rPr>
              <w:t xml:space="preserve"> </w:t>
            </w:r>
            <w:r w:rsidRPr="00AC7F62">
              <w:rPr>
                <w:rFonts w:ascii="Times New Roman" w:eastAsia="Times New Roman" w:hAnsi="Times New Roman" w:cs="Times New Roman"/>
                <w:sz w:val="16"/>
                <w:szCs w:val="16"/>
              </w:rPr>
              <w:t>природы (чередуются)</w:t>
            </w:r>
          </w:p>
          <w:p w14:paraId="07A72081"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9.40-10.10</w:t>
            </w:r>
          </w:p>
          <w:p w14:paraId="3196B1B5"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7D2C331C"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15.30-16.00</w:t>
            </w:r>
          </w:p>
          <w:p w14:paraId="23B1A884"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3. Конструктивно-модельная деятельность </w:t>
            </w:r>
          </w:p>
          <w:p w14:paraId="719AA6CB"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СОЦИАЛИЗАЦИЯ И ОБЩЕНИЕ</w:t>
            </w:r>
          </w:p>
          <w:p w14:paraId="75AB1A33" w14:textId="77777777" w:rsidR="00AC7F62" w:rsidRPr="00AC7F62" w:rsidRDefault="00AC7F62" w:rsidP="00AC7F62">
            <w:pPr>
              <w:spacing w:after="0" w:line="240" w:lineRule="auto"/>
              <w:rPr>
                <w:rFonts w:ascii="Times New Roman" w:eastAsia="Times New Roman" w:hAnsi="Times New Roman" w:cs="Times New Roman"/>
                <w:b/>
                <w:bCs/>
                <w:sz w:val="16"/>
                <w:szCs w:val="16"/>
                <w:lang w:eastAsia="ru-RU"/>
              </w:rPr>
            </w:pPr>
          </w:p>
        </w:tc>
        <w:tc>
          <w:tcPr>
            <w:tcW w:w="1592" w:type="dxa"/>
          </w:tcPr>
          <w:p w14:paraId="221330C9"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9.00-9.30</w:t>
            </w:r>
          </w:p>
          <w:p w14:paraId="55435C32"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Развитие речи/Приобщение к художественной литературе (Учитель-логопед)</w:t>
            </w:r>
          </w:p>
          <w:p w14:paraId="1434C774"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9.40-10.10</w:t>
            </w:r>
          </w:p>
          <w:p w14:paraId="47D46616"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2.Формирование элементарных </w:t>
            </w:r>
            <w:r w:rsidRPr="00AC7F62">
              <w:rPr>
                <w:rFonts w:ascii="Times New Roman" w:eastAsia="Times New Roman" w:hAnsi="Times New Roman" w:cs="Times New Roman"/>
                <w:sz w:val="16"/>
                <w:szCs w:val="16"/>
              </w:rPr>
              <w:lastRenderedPageBreak/>
              <w:t>математических представлений</w:t>
            </w:r>
          </w:p>
          <w:p w14:paraId="3A5D35A1"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16.00 – 16.30</w:t>
            </w:r>
          </w:p>
          <w:p w14:paraId="24DF40F3"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3.Музыка</w:t>
            </w:r>
          </w:p>
          <w:p w14:paraId="76975D95" w14:textId="23CB6D7D"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sz w:val="16"/>
                <w:szCs w:val="16"/>
              </w:rPr>
              <w:t xml:space="preserve">ОО СКР – </w:t>
            </w:r>
            <w:r w:rsidRPr="00AC7F62">
              <w:rPr>
                <w:rFonts w:ascii="Times New Roman" w:eastAsia="Times New Roman" w:hAnsi="Times New Roman" w:cs="Times New Roman"/>
                <w:sz w:val="16"/>
                <w:szCs w:val="16"/>
              </w:rPr>
              <w:t>НРАВСТВЕННОЕ ВОСПИТАНИЕ</w:t>
            </w:r>
          </w:p>
        </w:tc>
        <w:tc>
          <w:tcPr>
            <w:tcW w:w="1559" w:type="dxa"/>
          </w:tcPr>
          <w:p w14:paraId="427A8373"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8.50-9.20</w:t>
            </w:r>
          </w:p>
          <w:p w14:paraId="7111A2F3"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1.Лепка/аппликация</w:t>
            </w:r>
            <w:r w:rsidRPr="00AC7F62">
              <w:rPr>
                <w:rFonts w:ascii="Times New Roman" w:eastAsia="Times New Roman" w:hAnsi="Times New Roman" w:cs="Times New Roman"/>
                <w:spacing w:val="-4"/>
                <w:sz w:val="16"/>
                <w:szCs w:val="16"/>
              </w:rPr>
              <w:t xml:space="preserve"> </w:t>
            </w:r>
            <w:r w:rsidRPr="00AC7F62">
              <w:rPr>
                <w:rFonts w:ascii="Times New Roman" w:eastAsia="Times New Roman" w:hAnsi="Times New Roman" w:cs="Times New Roman"/>
                <w:sz w:val="16"/>
                <w:szCs w:val="16"/>
              </w:rPr>
              <w:t>(чередуются)</w:t>
            </w:r>
          </w:p>
          <w:p w14:paraId="4CA52BC1"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9.30-10.00</w:t>
            </w:r>
          </w:p>
          <w:p w14:paraId="778C5F1B"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w:t>
            </w:r>
          </w:p>
          <w:p w14:paraId="5F298066" w14:textId="77777777" w:rsidR="00AC7F62" w:rsidRPr="00AC7F62" w:rsidRDefault="00AC7F62" w:rsidP="00AC7F62">
            <w:pPr>
              <w:spacing w:after="0" w:line="240" w:lineRule="auto"/>
              <w:rPr>
                <w:rFonts w:ascii="Times New Roman" w:eastAsia="Times New Roman" w:hAnsi="Times New Roman" w:cs="Times New Roman"/>
                <w:sz w:val="16"/>
                <w:szCs w:val="16"/>
              </w:rPr>
            </w:pPr>
          </w:p>
          <w:p w14:paraId="562FB0FB"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15.30 – 16.00</w:t>
            </w:r>
          </w:p>
          <w:p w14:paraId="7EA5648C"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3. Рисование</w:t>
            </w:r>
          </w:p>
          <w:p w14:paraId="2A0F471F"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p>
          <w:p w14:paraId="758EC831" w14:textId="27283845"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color w:val="FF0000"/>
                <w:sz w:val="16"/>
                <w:szCs w:val="16"/>
              </w:rPr>
              <w:t xml:space="preserve">ОО СКР – </w:t>
            </w:r>
            <w:r w:rsidRPr="00AC7F62">
              <w:rPr>
                <w:rFonts w:ascii="Times New Roman" w:eastAsia="Times New Roman" w:hAnsi="Times New Roman" w:cs="Times New Roman"/>
                <w:color w:val="FF0000"/>
                <w:sz w:val="16"/>
                <w:szCs w:val="16"/>
              </w:rPr>
              <w:t>РЕБЕНОК В СЕМЬЕ И СООБЩЕСТВЕ</w:t>
            </w:r>
          </w:p>
        </w:tc>
        <w:tc>
          <w:tcPr>
            <w:tcW w:w="1236" w:type="dxa"/>
          </w:tcPr>
          <w:p w14:paraId="191B7B50"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9.00-9.30</w:t>
            </w:r>
          </w:p>
          <w:p w14:paraId="4E566DD9"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spacing w:val="-1"/>
                <w:sz w:val="16"/>
                <w:szCs w:val="16"/>
              </w:rPr>
              <w:t xml:space="preserve">1. Развитие речи/Подготовка к обучению грамоте </w:t>
            </w:r>
            <w:r w:rsidRPr="00AC7F62">
              <w:rPr>
                <w:rFonts w:ascii="Times New Roman" w:eastAsia="Times New Roman" w:hAnsi="Times New Roman" w:cs="Times New Roman"/>
                <w:sz w:val="16"/>
                <w:szCs w:val="16"/>
              </w:rPr>
              <w:t>(Учитель-логопед)</w:t>
            </w:r>
          </w:p>
          <w:p w14:paraId="64C10A1A"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t>9.40-10.10</w:t>
            </w:r>
          </w:p>
          <w:p w14:paraId="5CAD7357"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 xml:space="preserve">2. </w:t>
            </w:r>
            <w:r w:rsidRPr="00AC7F62">
              <w:rPr>
                <w:rFonts w:ascii="Times New Roman" w:eastAsia="Times New Roman" w:hAnsi="Times New Roman" w:cs="Times New Roman"/>
                <w:sz w:val="16"/>
                <w:szCs w:val="16"/>
              </w:rPr>
              <w:lastRenderedPageBreak/>
              <w:t>Формирование элементарных математических представлений</w:t>
            </w:r>
          </w:p>
          <w:p w14:paraId="030878AB" w14:textId="052EC007" w:rsidR="00AC7F62" w:rsidRPr="00AC7F62" w:rsidRDefault="00AC7F62" w:rsidP="00AC7F62">
            <w:pPr>
              <w:spacing w:after="0" w:line="240" w:lineRule="auto"/>
              <w:rPr>
                <w:rFonts w:ascii="Times New Roman" w:eastAsia="Times New Roman" w:hAnsi="Times New Roman" w:cs="Times New Roman"/>
                <w:b/>
                <w:bCs/>
                <w:sz w:val="16"/>
                <w:szCs w:val="16"/>
                <w:lang w:eastAsia="ru-RU"/>
              </w:rPr>
            </w:pPr>
            <w:r w:rsidRPr="00AC7F62">
              <w:rPr>
                <w:rFonts w:ascii="Times New Roman" w:eastAsia="Times New Roman" w:hAnsi="Times New Roman" w:cs="Times New Roman"/>
                <w:b/>
                <w:color w:val="00B050"/>
                <w:sz w:val="16"/>
                <w:szCs w:val="16"/>
              </w:rPr>
              <w:t xml:space="preserve">ОО СКР – </w:t>
            </w:r>
            <w:r w:rsidRPr="00AC7F62">
              <w:rPr>
                <w:rFonts w:ascii="Times New Roman" w:eastAsia="Times New Roman" w:hAnsi="Times New Roman" w:cs="Times New Roman"/>
                <w:color w:val="00B050"/>
                <w:sz w:val="16"/>
                <w:szCs w:val="16"/>
              </w:rPr>
              <w:t>ОСНОВЫ БЕЗОПАСНОСТИ</w:t>
            </w:r>
          </w:p>
        </w:tc>
        <w:tc>
          <w:tcPr>
            <w:tcW w:w="1599" w:type="dxa"/>
          </w:tcPr>
          <w:p w14:paraId="6D8983D6" w14:textId="77777777" w:rsidR="00AC7F62" w:rsidRPr="00AC7F62" w:rsidRDefault="00AC7F62" w:rsidP="00AC7F62">
            <w:pPr>
              <w:spacing w:after="0" w:line="240" w:lineRule="auto"/>
              <w:rPr>
                <w:rFonts w:ascii="Times New Roman" w:eastAsia="Times New Roman" w:hAnsi="Times New Roman" w:cs="Times New Roman"/>
                <w:b/>
                <w:bCs/>
                <w:sz w:val="16"/>
                <w:szCs w:val="16"/>
              </w:rPr>
            </w:pPr>
            <w:r w:rsidRPr="00AC7F62">
              <w:rPr>
                <w:rFonts w:ascii="Times New Roman" w:eastAsia="Times New Roman" w:hAnsi="Times New Roman" w:cs="Times New Roman"/>
                <w:b/>
                <w:bCs/>
                <w:sz w:val="16"/>
                <w:szCs w:val="16"/>
              </w:rPr>
              <w:lastRenderedPageBreak/>
              <w:t>9.00-9.30</w:t>
            </w:r>
          </w:p>
          <w:p w14:paraId="4F93AAE4" w14:textId="77777777" w:rsidR="00AC7F62" w:rsidRPr="00AC7F62" w:rsidRDefault="00AC7F62" w:rsidP="00AC7F62">
            <w:pPr>
              <w:spacing w:after="0" w:line="240" w:lineRule="auto"/>
              <w:rPr>
                <w:rFonts w:ascii="Times New Roman" w:eastAsia="Times New Roman" w:hAnsi="Times New Roman" w:cs="Times New Roman"/>
                <w:sz w:val="16"/>
                <w:szCs w:val="16"/>
              </w:rPr>
            </w:pPr>
            <w:r w:rsidRPr="00AC7F62">
              <w:rPr>
                <w:rFonts w:ascii="Times New Roman" w:eastAsia="Times New Roman" w:hAnsi="Times New Roman" w:cs="Times New Roman"/>
                <w:sz w:val="16"/>
                <w:szCs w:val="16"/>
              </w:rPr>
              <w:t>1. Рисование</w:t>
            </w:r>
          </w:p>
          <w:p w14:paraId="6F0FDA4C"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rPr>
            </w:pPr>
            <w:r w:rsidRPr="00AC7F62">
              <w:rPr>
                <w:rFonts w:ascii="Times New Roman" w:eastAsia="Times New Roman" w:hAnsi="Times New Roman" w:cs="Times New Roman"/>
                <w:b/>
                <w:bCs/>
                <w:color w:val="FF0000"/>
                <w:sz w:val="16"/>
                <w:szCs w:val="16"/>
              </w:rPr>
              <w:t>9.40 – 10.10</w:t>
            </w:r>
          </w:p>
          <w:p w14:paraId="4E367DE9"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color w:val="FF0000"/>
                <w:sz w:val="16"/>
                <w:szCs w:val="16"/>
              </w:rPr>
              <w:t>2.Музыка</w:t>
            </w:r>
          </w:p>
          <w:p w14:paraId="1B89277E" w14:textId="77777777" w:rsidR="00AC7F62" w:rsidRPr="00AC7F62" w:rsidRDefault="00AC7F62" w:rsidP="00AC7F62">
            <w:pPr>
              <w:spacing w:after="0" w:line="240" w:lineRule="auto"/>
              <w:rPr>
                <w:rFonts w:ascii="Times New Roman" w:eastAsia="Times New Roman" w:hAnsi="Times New Roman" w:cs="Times New Roman"/>
                <w:b/>
                <w:bCs/>
                <w:color w:val="00B050"/>
                <w:sz w:val="16"/>
                <w:szCs w:val="16"/>
              </w:rPr>
            </w:pPr>
            <w:r w:rsidRPr="00AC7F62">
              <w:rPr>
                <w:rFonts w:ascii="Times New Roman" w:eastAsia="Times New Roman" w:hAnsi="Times New Roman" w:cs="Times New Roman"/>
                <w:b/>
                <w:bCs/>
                <w:color w:val="00B050"/>
                <w:sz w:val="16"/>
                <w:szCs w:val="16"/>
              </w:rPr>
              <w:t>11.00-11.30</w:t>
            </w:r>
          </w:p>
          <w:p w14:paraId="77BCCA10" w14:textId="77777777" w:rsidR="00AC7F62" w:rsidRPr="00AC7F62" w:rsidRDefault="00AC7F62" w:rsidP="00AC7F62">
            <w:pPr>
              <w:spacing w:after="0" w:line="240" w:lineRule="auto"/>
              <w:rPr>
                <w:rFonts w:ascii="Times New Roman" w:eastAsia="Times New Roman" w:hAnsi="Times New Roman" w:cs="Times New Roman"/>
                <w:color w:val="00B050"/>
                <w:sz w:val="16"/>
                <w:szCs w:val="16"/>
              </w:rPr>
            </w:pPr>
            <w:r w:rsidRPr="00AC7F62">
              <w:rPr>
                <w:rFonts w:ascii="Times New Roman" w:eastAsia="Times New Roman" w:hAnsi="Times New Roman" w:cs="Times New Roman"/>
                <w:color w:val="00B050"/>
                <w:sz w:val="16"/>
                <w:szCs w:val="16"/>
              </w:rPr>
              <w:t>2.Физическая культура на воздухе</w:t>
            </w:r>
            <w:r w:rsidRPr="00AC7F62">
              <w:rPr>
                <w:rFonts w:ascii="Calibri" w:eastAsia="Times New Roman" w:hAnsi="Calibri" w:cs="Times New Roman"/>
                <w:sz w:val="16"/>
                <w:szCs w:val="16"/>
              </w:rPr>
              <w:t xml:space="preserve"> </w:t>
            </w:r>
            <w:r w:rsidRPr="00AC7F62">
              <w:rPr>
                <w:rFonts w:ascii="Times New Roman" w:eastAsia="Times New Roman" w:hAnsi="Times New Roman" w:cs="Times New Roman"/>
                <w:color w:val="00B050"/>
                <w:sz w:val="16"/>
                <w:szCs w:val="16"/>
              </w:rPr>
              <w:t>на воздухе</w:t>
            </w:r>
          </w:p>
          <w:p w14:paraId="20A0B7FB"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p>
          <w:p w14:paraId="50BEEEE0" w14:textId="77777777" w:rsidR="00AC7F62" w:rsidRPr="00AC7F62" w:rsidRDefault="00AC7F62" w:rsidP="00AC7F62">
            <w:pPr>
              <w:spacing w:after="0" w:line="240" w:lineRule="auto"/>
              <w:rPr>
                <w:rFonts w:ascii="Times New Roman" w:eastAsia="Times New Roman" w:hAnsi="Times New Roman" w:cs="Times New Roman"/>
                <w:color w:val="FF0000"/>
                <w:sz w:val="16"/>
                <w:szCs w:val="16"/>
              </w:rPr>
            </w:pPr>
            <w:r w:rsidRPr="00AC7F62">
              <w:rPr>
                <w:rFonts w:ascii="Times New Roman" w:eastAsia="Times New Roman" w:hAnsi="Times New Roman" w:cs="Times New Roman"/>
                <w:b/>
                <w:color w:val="FF0000"/>
                <w:sz w:val="16"/>
                <w:szCs w:val="16"/>
              </w:rPr>
              <w:lastRenderedPageBreak/>
              <w:t xml:space="preserve">ОО СКР – </w:t>
            </w:r>
            <w:r w:rsidRPr="00AC7F62">
              <w:rPr>
                <w:rFonts w:ascii="Times New Roman" w:eastAsia="Times New Roman" w:hAnsi="Times New Roman" w:cs="Times New Roman"/>
                <w:color w:val="FF0000"/>
                <w:sz w:val="16"/>
                <w:szCs w:val="16"/>
              </w:rPr>
              <w:t>ТРУД, САМООБСЛУЖИВАНИЕ, САМОСТОЯТЕЛЬНОСТЬ,</w:t>
            </w:r>
          </w:p>
          <w:p w14:paraId="43736F73" w14:textId="77777777" w:rsidR="00AC7F62" w:rsidRPr="00AC7F62" w:rsidRDefault="00AC7F62" w:rsidP="00AC7F62">
            <w:pPr>
              <w:spacing w:after="0" w:line="240" w:lineRule="auto"/>
              <w:rPr>
                <w:rFonts w:ascii="Times New Roman" w:eastAsia="Times New Roman" w:hAnsi="Times New Roman" w:cs="Times New Roman"/>
                <w:b/>
                <w:bCs/>
                <w:color w:val="FF0000"/>
                <w:sz w:val="16"/>
                <w:szCs w:val="16"/>
                <w:lang w:eastAsia="ru-RU"/>
              </w:rPr>
            </w:pPr>
          </w:p>
        </w:tc>
      </w:tr>
    </w:tbl>
    <w:p w14:paraId="63705C97" w14:textId="77777777" w:rsidR="003A3095" w:rsidRDefault="003A3095" w:rsidP="00956BC1">
      <w:pPr>
        <w:suppressAutoHyphens/>
        <w:spacing w:after="0" w:line="240" w:lineRule="auto"/>
        <w:jc w:val="center"/>
        <w:rPr>
          <w:rFonts w:ascii="Times New Roman" w:eastAsia="Times New Roman" w:hAnsi="Times New Roman" w:cs="Times New Roman"/>
          <w:b/>
          <w:sz w:val="20"/>
          <w:szCs w:val="20"/>
        </w:rPr>
      </w:pPr>
    </w:p>
    <w:p w14:paraId="6E57897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F410FE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E0B754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89EB0E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AF684C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E50E33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028B646"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4E595B6"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6AD51BD"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225ABB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A3915C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B0415C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6C55C5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C758ED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4F692E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26F2B0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DD23D01"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57B0F3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D030E7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94DC2A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30F36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BF6B0D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1EB6D6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FD0792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BC3E51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538981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2FAA6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AA941E1"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A51365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89FA7F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FFC67DB"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129195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BD33A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57492B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42C938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D23715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3C0CAC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6305E4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89EB5A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BAB569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254B3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CC3B36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AC7681D"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EF2029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55B385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78C823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46C95C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4BAE1A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6FFF97"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3AD0C9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C9A4D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2C4F89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98071D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F9C5AE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C57942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6DA6B9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45D484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9AACB3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844089B"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50AD83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9E0FD11" w14:textId="77777777" w:rsidR="00342C9E" w:rsidRPr="00956BC1" w:rsidRDefault="00342C9E" w:rsidP="00956BC1">
      <w:pPr>
        <w:suppressAutoHyphens/>
        <w:spacing w:after="0" w:line="240" w:lineRule="auto"/>
        <w:jc w:val="center"/>
        <w:rPr>
          <w:rFonts w:ascii="Times New Roman" w:eastAsia="Times New Roman" w:hAnsi="Times New Roman" w:cs="Times New Roman"/>
          <w:b/>
          <w:sz w:val="20"/>
          <w:szCs w:val="20"/>
        </w:rPr>
      </w:pPr>
    </w:p>
    <w:p w14:paraId="0B302711" w14:textId="77777777" w:rsidR="0069052B" w:rsidRDefault="0069052B" w:rsidP="00FD058F">
      <w:pPr>
        <w:suppressAutoHyphens/>
        <w:spacing w:after="0" w:line="240" w:lineRule="auto"/>
        <w:rPr>
          <w:rFonts w:ascii="Times New Roman" w:eastAsia="Times New Roman" w:hAnsi="Times New Roman" w:cs="Times New Roman"/>
          <w:b/>
          <w:bCs/>
          <w:sz w:val="18"/>
          <w:szCs w:val="18"/>
          <w:u w:val="single"/>
        </w:rPr>
      </w:pPr>
    </w:p>
    <w:p w14:paraId="0D24C33C"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lastRenderedPageBreak/>
        <w:t>1.ОО «Познавательное развитие» - ОО ПР.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Формирование элементарных математических представлений (ФЭМП); Познавательно исследовательская деятельность (ПИД) - проектная деятельность, дидактические игры, </w:t>
      </w:r>
      <w:proofErr w:type="spellStart"/>
      <w:r w:rsidRPr="00FD058F">
        <w:rPr>
          <w:rFonts w:ascii="Times New Roman" w:eastAsia="Times New Roman" w:hAnsi="Times New Roman" w:cs="Times New Roman"/>
          <w:sz w:val="18"/>
          <w:szCs w:val="18"/>
        </w:rPr>
        <w:t>сенсорика</w:t>
      </w:r>
      <w:proofErr w:type="spellEnd"/>
      <w:r w:rsidRPr="00FD058F">
        <w:rPr>
          <w:rFonts w:ascii="Times New Roman" w:eastAsia="Times New Roman" w:hAnsi="Times New Roman" w:cs="Times New Roman"/>
          <w:sz w:val="18"/>
          <w:szCs w:val="18"/>
        </w:rPr>
        <w:t xml:space="preserve">; Ознакомление с окружающим миром (ОМ) - с предметным миром, социальным миром, миром природы; Финансовая грамотность (Финансы); </w:t>
      </w:r>
      <w:r w:rsidRPr="00FD058F">
        <w:rPr>
          <w:rFonts w:ascii="Times New Roman" w:eastAsia="Times New Roman" w:hAnsi="Times New Roman" w:cs="Times New Roman"/>
          <w:bCs/>
          <w:sz w:val="18"/>
          <w:szCs w:val="18"/>
        </w:rPr>
        <w:t xml:space="preserve">Социально-эмоциональное развитие (СЭР) </w:t>
      </w:r>
      <w:proofErr w:type="gramStart"/>
      <w:r w:rsidRPr="00FD058F">
        <w:rPr>
          <w:rFonts w:ascii="Times New Roman" w:eastAsia="Times New Roman" w:hAnsi="Times New Roman" w:cs="Times New Roman"/>
          <w:bCs/>
          <w:sz w:val="18"/>
          <w:szCs w:val="18"/>
        </w:rPr>
        <w:t>–В</w:t>
      </w:r>
      <w:proofErr w:type="gramEnd"/>
      <w:r w:rsidRPr="00FD058F">
        <w:rPr>
          <w:rFonts w:ascii="Times New Roman" w:eastAsia="Times New Roman" w:hAnsi="Times New Roman" w:cs="Times New Roman"/>
          <w:bCs/>
          <w:sz w:val="18"/>
          <w:szCs w:val="18"/>
        </w:rPr>
        <w:t>клад в будущее</w:t>
      </w:r>
    </w:p>
    <w:p w14:paraId="566280C7"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2.ОО «Речевое развитие» - ОО РР.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b/>
          <w:bCs/>
          <w:sz w:val="18"/>
          <w:szCs w:val="18"/>
          <w:u w:val="single"/>
        </w:rPr>
        <w:t xml:space="preserve"> </w:t>
      </w:r>
      <w:r w:rsidRPr="00FD058F">
        <w:rPr>
          <w:rFonts w:ascii="Times New Roman" w:eastAsia="Times New Roman" w:hAnsi="Times New Roman" w:cs="Times New Roman"/>
          <w:sz w:val="18"/>
          <w:szCs w:val="18"/>
        </w:rPr>
        <w:t xml:space="preserve">Развитие речи.  Обучение грамоте (ОГ). </w:t>
      </w:r>
    </w:p>
    <w:p w14:paraId="1BF34409"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3.ОО «Художественно — эстетическое развитие» - ОО ХЭР.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Музыка; Рисование; Лепка; Аппликация.</w:t>
      </w:r>
    </w:p>
    <w:p w14:paraId="5E85DCC4" w14:textId="77777777" w:rsidR="00FD058F" w:rsidRPr="00FD058F" w:rsidRDefault="00FD058F" w:rsidP="00FD058F">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4.ОО «Физическое развитие» - ОО ФР.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w:t>
      </w:r>
      <w:r w:rsidRPr="00FD058F">
        <w:rPr>
          <w:rFonts w:ascii="Times New Roman" w:eastAsia="Times New Roman" w:hAnsi="Times New Roman" w:cs="Times New Roman"/>
          <w:b/>
          <w:sz w:val="18"/>
          <w:szCs w:val="18"/>
        </w:rPr>
        <w:t>ФИЗО зал</w:t>
      </w:r>
      <w:r w:rsidRPr="00FD058F">
        <w:rPr>
          <w:rFonts w:ascii="Times New Roman" w:eastAsia="Times New Roman" w:hAnsi="Times New Roman" w:cs="Times New Roman"/>
          <w:sz w:val="18"/>
          <w:szCs w:val="18"/>
        </w:rPr>
        <w:t>) Физическая культура в зале; (</w:t>
      </w:r>
      <w:r w:rsidRPr="00FD058F">
        <w:rPr>
          <w:rFonts w:ascii="Times New Roman" w:eastAsia="Times New Roman" w:hAnsi="Times New Roman" w:cs="Times New Roman"/>
          <w:b/>
          <w:i/>
          <w:sz w:val="18"/>
          <w:szCs w:val="18"/>
        </w:rPr>
        <w:t>ФИЗО улица</w:t>
      </w:r>
      <w:r w:rsidRPr="00FD058F">
        <w:rPr>
          <w:rFonts w:ascii="Times New Roman" w:eastAsia="Times New Roman" w:hAnsi="Times New Roman" w:cs="Times New Roman"/>
          <w:sz w:val="18"/>
          <w:szCs w:val="18"/>
        </w:rPr>
        <w:t xml:space="preserve">) Физическая культура на прогулке; </w:t>
      </w:r>
      <w:r w:rsidRPr="00FD058F">
        <w:rPr>
          <w:rFonts w:ascii="Times New Roman" w:eastAsia="Times New Roman" w:hAnsi="Times New Roman" w:cs="Times New Roman"/>
          <w:b/>
          <w:i/>
          <w:sz w:val="18"/>
          <w:szCs w:val="18"/>
        </w:rPr>
        <w:t xml:space="preserve">(ФИЗО группа) </w:t>
      </w:r>
      <w:r w:rsidRPr="00FD058F">
        <w:rPr>
          <w:rFonts w:ascii="Times New Roman" w:eastAsia="Times New Roman" w:hAnsi="Times New Roman" w:cs="Times New Roman"/>
          <w:sz w:val="18"/>
          <w:szCs w:val="18"/>
        </w:rPr>
        <w:t>Физическая культура в группе</w:t>
      </w:r>
    </w:p>
    <w:p w14:paraId="507340B1" w14:textId="77777777" w:rsidR="00FD058F" w:rsidRPr="00FD058F" w:rsidRDefault="00FD058F" w:rsidP="00FD058F">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5.ОО «Социально-коммуникативное развитие» - ОО СКР.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  Социализация, общение, нравственное воспитание. Ребенок в семье и сообществе. Самообслуживание, самостоятельность, трудовое воспитание, Формирование основ безопасности.</w:t>
      </w:r>
    </w:p>
    <w:p w14:paraId="1B8106DE" w14:textId="77777777" w:rsidR="00A8052D" w:rsidRDefault="00A8052D" w:rsidP="00A8052D">
      <w:pPr>
        <w:spacing w:after="0" w:line="240" w:lineRule="auto"/>
        <w:jc w:val="both"/>
        <w:rPr>
          <w:rFonts w:ascii="Times New Roman" w:hAnsi="Times New Roman" w:cs="Times New Roman"/>
          <w:sz w:val="20"/>
          <w:szCs w:val="20"/>
        </w:rPr>
      </w:pPr>
    </w:p>
    <w:p w14:paraId="3FF13DF4" w14:textId="77777777" w:rsidR="00A8052D" w:rsidRPr="00086FB5" w:rsidRDefault="00A8052D" w:rsidP="00A8052D">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Pr>
          <w:rFonts w:ascii="Times New Roman" w:eastAsia="Lucida Sans Unicode" w:hAnsi="Times New Roman" w:cs="Times New Roman"/>
          <w:i/>
          <w:color w:val="000000"/>
          <w:spacing w:val="-2"/>
          <w:sz w:val="20"/>
          <w:szCs w:val="20"/>
          <w:lang w:bidi="en-US"/>
        </w:rPr>
        <w:t>11</w:t>
      </w:r>
      <w:r w:rsidRPr="00086FB5">
        <w:rPr>
          <w:rFonts w:ascii="Times New Roman" w:eastAsia="Lucida Sans Unicode" w:hAnsi="Times New Roman" w:cs="Times New Roman"/>
          <w:i/>
          <w:color w:val="000000"/>
          <w:spacing w:val="-2"/>
          <w:sz w:val="20"/>
          <w:szCs w:val="20"/>
          <w:lang w:bidi="en-US"/>
        </w:rPr>
        <w:t>.</w:t>
      </w:r>
      <w:r w:rsidRPr="00086FB5">
        <w:rPr>
          <w:rFonts w:ascii="Times New Roman" w:eastAsia="Lucida Sans Unicode" w:hAnsi="Times New Roman" w:cs="Times New Roman"/>
          <w:i/>
          <w:color w:val="000000"/>
          <w:sz w:val="20"/>
          <w:szCs w:val="20"/>
          <w:lang w:bidi="en-US"/>
        </w:rPr>
        <w:t xml:space="preserve">Программа </w:t>
      </w:r>
      <w:r w:rsidRPr="00086FB5">
        <w:rPr>
          <w:rFonts w:ascii="Times New Roman" w:eastAsia="Lucida Sans Unicode" w:hAnsi="Times New Roman" w:cs="Times New Roman"/>
          <w:i/>
          <w:color w:val="000000"/>
          <w:sz w:val="20"/>
          <w:szCs w:val="20"/>
          <w:lang w:eastAsia="ru-RU"/>
        </w:rPr>
        <w:t>«Войди в мир игры</w:t>
      </w:r>
      <w:proofErr w:type="gramStart"/>
      <w:r w:rsidRPr="00086FB5">
        <w:rPr>
          <w:rFonts w:ascii="Times New Roman" w:eastAsia="Lucida Sans Unicode" w:hAnsi="Times New Roman" w:cs="Times New Roman"/>
          <w:i/>
          <w:color w:val="000000"/>
          <w:sz w:val="20"/>
          <w:szCs w:val="20"/>
          <w:lang w:eastAsia="ru-RU"/>
        </w:rPr>
        <w:t>»-</w:t>
      </w:r>
      <w:proofErr w:type="gramEnd"/>
      <w:r w:rsidRPr="00086FB5">
        <w:rPr>
          <w:rFonts w:ascii="Times New Roman" w:eastAsia="Lucida Sans Unicode" w:hAnsi="Times New Roman" w:cs="Times New Roman"/>
          <w:i/>
          <w:color w:val="000000"/>
          <w:sz w:val="20"/>
          <w:szCs w:val="20"/>
          <w:lang w:eastAsia="ru-RU"/>
        </w:rPr>
        <w:t xml:space="preserve">учебно-методическое пособие/под ред. </w:t>
      </w:r>
      <w:proofErr w:type="spellStart"/>
      <w:r w:rsidRPr="00086FB5">
        <w:rPr>
          <w:rFonts w:ascii="Times New Roman" w:eastAsia="Lucida Sans Unicode" w:hAnsi="Times New Roman" w:cs="Times New Roman"/>
          <w:i/>
          <w:color w:val="000000"/>
          <w:sz w:val="20"/>
          <w:szCs w:val="20"/>
          <w:lang w:eastAsia="ru-RU"/>
        </w:rPr>
        <w:t>Н.Ю.Майданкиной</w:t>
      </w:r>
      <w:proofErr w:type="spellEnd"/>
      <w:r w:rsidRPr="00086FB5">
        <w:rPr>
          <w:rFonts w:ascii="Times New Roman" w:eastAsia="Lucida Sans Unicode" w:hAnsi="Times New Roman" w:cs="Times New Roman"/>
          <w:i/>
          <w:color w:val="000000"/>
          <w:sz w:val="20"/>
          <w:szCs w:val="20"/>
          <w:lang w:eastAsia="ru-RU"/>
        </w:rPr>
        <w:t xml:space="preserve">, Авторы: </w:t>
      </w:r>
      <w:proofErr w:type="spellStart"/>
      <w:r w:rsidRPr="00086FB5">
        <w:rPr>
          <w:rFonts w:ascii="Times New Roman" w:eastAsia="Lucida Sans Unicode" w:hAnsi="Times New Roman" w:cs="Times New Roman"/>
          <w:i/>
          <w:color w:val="000000"/>
          <w:sz w:val="20"/>
          <w:szCs w:val="20"/>
          <w:lang w:eastAsia="ru-RU"/>
        </w:rPr>
        <w:t>СтаравойтоваЕ.А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ТрубачёваЕ.С</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ТузоваН.А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ГораГ.</w:t>
      </w:r>
      <w:r>
        <w:rPr>
          <w:rFonts w:ascii="Times New Roman" w:eastAsia="Lucida Sans Unicode" w:hAnsi="Times New Roman" w:cs="Times New Roman"/>
          <w:i/>
          <w:color w:val="000000"/>
          <w:sz w:val="20"/>
          <w:szCs w:val="20"/>
          <w:lang w:eastAsia="ru-RU"/>
        </w:rPr>
        <w:t>А</w:t>
      </w:r>
      <w:proofErr w:type="spellEnd"/>
      <w:r>
        <w:rPr>
          <w:rFonts w:ascii="Times New Roman" w:eastAsia="Lucida Sans Unicode" w:hAnsi="Times New Roman" w:cs="Times New Roman"/>
          <w:i/>
          <w:color w:val="000000"/>
          <w:sz w:val="20"/>
          <w:szCs w:val="20"/>
          <w:lang w:eastAsia="ru-RU"/>
        </w:rPr>
        <w:t xml:space="preserve">. </w:t>
      </w:r>
      <w:proofErr w:type="spellStart"/>
      <w:r>
        <w:rPr>
          <w:rFonts w:ascii="Times New Roman" w:eastAsia="Lucida Sans Unicode" w:hAnsi="Times New Roman" w:cs="Times New Roman"/>
          <w:i/>
          <w:color w:val="000000"/>
          <w:sz w:val="20"/>
          <w:szCs w:val="20"/>
          <w:lang w:eastAsia="ru-RU"/>
        </w:rPr>
        <w:t>МартышкинаЛ.В</w:t>
      </w:r>
      <w:proofErr w:type="spellEnd"/>
      <w:r>
        <w:rPr>
          <w:rFonts w:ascii="Times New Roman" w:eastAsia="Lucida Sans Unicode" w:hAnsi="Times New Roman" w:cs="Times New Roman"/>
          <w:i/>
          <w:color w:val="000000"/>
          <w:sz w:val="20"/>
          <w:szCs w:val="20"/>
          <w:lang w:eastAsia="ru-RU"/>
        </w:rPr>
        <w:t>.  и др./УИПК ПРО, 2015</w:t>
      </w:r>
    </w:p>
    <w:p w14:paraId="24E2822C" w14:textId="77777777" w:rsidR="00A8052D" w:rsidRPr="00086FB5" w:rsidRDefault="00A8052D" w:rsidP="00A8052D">
      <w:pPr>
        <w:pStyle w:val="af"/>
        <w:jc w:val="both"/>
        <w:rPr>
          <w:rFonts w:ascii="Times New Roman" w:hAnsi="Times New Roman" w:cs="Times New Roman"/>
          <w:color w:val="FF0000"/>
          <w:sz w:val="20"/>
          <w:szCs w:val="20"/>
          <w:lang w:eastAsia="ru-RU"/>
        </w:rPr>
      </w:pPr>
      <w:r w:rsidRPr="00086FB5">
        <w:rPr>
          <w:rFonts w:ascii="Times New Roman" w:hAnsi="Times New Roman" w:cs="Times New Roman"/>
          <w:color w:val="FF0000"/>
          <w:sz w:val="20"/>
          <w:szCs w:val="20"/>
          <w:lang w:eastAsia="ru-RU"/>
        </w:rPr>
        <w:t xml:space="preserve">*проявляют интерес к культурно-историческим  достопримечательностям населенного пункта, событиям социальной действительности. </w:t>
      </w:r>
    </w:p>
    <w:p w14:paraId="20A8A53B" w14:textId="77777777" w:rsidR="00A8052D" w:rsidRPr="00F83DA3" w:rsidRDefault="00A8052D" w:rsidP="00A8052D">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*самостоятельно применяют полученные представления в игровой, художественно-творческой, коммуникативной деятельности, демонстрируя владение способами поведения, адекватными общественным нормам и ценностям. </w:t>
      </w:r>
    </w:p>
    <w:p w14:paraId="00D79AB6" w14:textId="77777777" w:rsidR="00A8052D" w:rsidRPr="00F83DA3" w:rsidRDefault="00A8052D" w:rsidP="00A8052D">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*проявляют готовность самостоятельно решать проблемные ситуации, связанные </w:t>
      </w:r>
      <w:proofErr w:type="gramStart"/>
      <w:r w:rsidRPr="00F83DA3">
        <w:rPr>
          <w:rFonts w:ascii="Times New Roman" w:hAnsi="Times New Roman" w:cs="Times New Roman"/>
          <w:sz w:val="20"/>
          <w:szCs w:val="20"/>
          <w:lang w:eastAsia="ru-RU"/>
        </w:rPr>
        <w:t>со</w:t>
      </w:r>
      <w:proofErr w:type="gramEnd"/>
      <w:r w:rsidRPr="00F83DA3">
        <w:rPr>
          <w:rFonts w:ascii="Times New Roman" w:hAnsi="Times New Roman" w:cs="Times New Roman"/>
          <w:sz w:val="20"/>
          <w:szCs w:val="20"/>
          <w:lang w:eastAsia="ru-RU"/>
        </w:rPr>
        <w:t xml:space="preserve"> взаимодействием с окружающими в различных видах деятельности,  </w:t>
      </w:r>
    </w:p>
    <w:p w14:paraId="4012A8F6" w14:textId="7C811101" w:rsidR="001052B5" w:rsidRPr="0069052B" w:rsidRDefault="00A8052D" w:rsidP="0069052B">
      <w:pPr>
        <w:pStyle w:val="af"/>
        <w:jc w:val="both"/>
        <w:rPr>
          <w:rFonts w:ascii="Times New Roman" w:hAnsi="Times New Roman" w:cs="Times New Roman"/>
          <w:b/>
          <w:color w:val="000000"/>
          <w:sz w:val="20"/>
          <w:szCs w:val="20"/>
          <w:lang w:eastAsia="ru-RU"/>
        </w:rPr>
      </w:pPr>
      <w:r w:rsidRPr="00F83DA3">
        <w:rPr>
          <w:rFonts w:ascii="Times New Roman" w:hAnsi="Times New Roman" w:cs="Times New Roman"/>
          <w:sz w:val="20"/>
          <w:szCs w:val="20"/>
          <w:lang w:eastAsia="ru-RU"/>
        </w:rPr>
        <w:t>*способны оценивать собственные действия и поступки и действия и поступки сверстников с позиций выполнения норм социальной культуры</w:t>
      </w:r>
      <w:r w:rsidR="0069052B">
        <w:rPr>
          <w:rFonts w:ascii="Times New Roman" w:hAnsi="Times New Roman" w:cs="Times New Roman"/>
          <w:sz w:val="20"/>
          <w:szCs w:val="20"/>
          <w:lang w:eastAsia="ru-RU"/>
        </w:rPr>
        <w:t>.</w:t>
      </w:r>
      <w:r w:rsidRPr="00F83DA3">
        <w:rPr>
          <w:rFonts w:ascii="Times New Roman" w:hAnsi="Times New Roman" w:cs="Times New Roman"/>
          <w:sz w:val="20"/>
          <w:szCs w:val="20"/>
          <w:lang w:eastAsia="ru-RU"/>
        </w:rPr>
        <w:t xml:space="preserve">   </w:t>
      </w:r>
    </w:p>
    <w:p w14:paraId="60FB47B6" w14:textId="751AC9D1" w:rsidR="00901A38" w:rsidRDefault="00901A38" w:rsidP="000251E6">
      <w:pPr>
        <w:tabs>
          <w:tab w:val="left" w:pos="1290"/>
        </w:tabs>
        <w:jc w:val="both"/>
        <w:rPr>
          <w:rFonts w:ascii="Times New Roman" w:hAnsi="Times New Roman" w:cs="Times New Roman"/>
          <w:b/>
          <w:sz w:val="20"/>
          <w:szCs w:val="20"/>
        </w:rPr>
      </w:pPr>
      <w:r w:rsidRPr="00AC4427">
        <w:rPr>
          <w:rFonts w:ascii="Times New Roman" w:hAnsi="Times New Roman" w:cs="Times New Roman"/>
          <w:b/>
          <w:sz w:val="20"/>
          <w:szCs w:val="20"/>
        </w:rPr>
        <w:t xml:space="preserve">3.5.Комплексно-тематическое планирование образовательного процесса </w:t>
      </w:r>
    </w:p>
    <w:p w14:paraId="77E8044A" w14:textId="0F2C83E9" w:rsidR="00ED364D" w:rsidRPr="00077D59" w:rsidRDefault="00ED364D" w:rsidP="00ED364D">
      <w:pPr>
        <w:spacing w:after="0" w:line="0" w:lineRule="atLeast"/>
        <w:jc w:val="center"/>
        <w:rPr>
          <w:rFonts w:ascii="Times New Roman" w:eastAsia="Calibri" w:hAnsi="Times New Roman" w:cs="Times New Roman"/>
          <w:b/>
          <w:sz w:val="20"/>
          <w:szCs w:val="20"/>
          <w:u w:val="single"/>
        </w:rPr>
      </w:pPr>
      <w:r w:rsidRPr="00077D59">
        <w:rPr>
          <w:rFonts w:ascii="Times New Roman" w:eastAsia="Calibri" w:hAnsi="Times New Roman" w:cs="Times New Roman"/>
          <w:b/>
          <w:sz w:val="20"/>
          <w:szCs w:val="20"/>
          <w:u w:val="single"/>
        </w:rPr>
        <w:t>ПРИМЕРНОЕ КОМПЛЕКСНО-ТЕМАТИЧЕСКО</w:t>
      </w:r>
      <w:r w:rsidR="00077D59">
        <w:rPr>
          <w:rFonts w:ascii="Times New Roman" w:eastAsia="Calibri" w:hAnsi="Times New Roman" w:cs="Times New Roman"/>
          <w:b/>
          <w:sz w:val="20"/>
          <w:szCs w:val="20"/>
          <w:u w:val="single"/>
        </w:rPr>
        <w:t>Е ПЛАНИРОВАНИЕ РАБОТЫ С ДЕТЬМИ 1,5</w:t>
      </w:r>
      <w:r w:rsidRPr="00077D59">
        <w:rPr>
          <w:rFonts w:ascii="Times New Roman" w:eastAsia="Calibri" w:hAnsi="Times New Roman" w:cs="Times New Roman"/>
          <w:b/>
          <w:sz w:val="20"/>
          <w:szCs w:val="20"/>
          <w:u w:val="single"/>
        </w:rPr>
        <w:t>-7 ЛЕТ</w:t>
      </w:r>
    </w:p>
    <w:p w14:paraId="1AF9719D" w14:textId="536491D8" w:rsidR="00ED364D" w:rsidRPr="001052B5" w:rsidRDefault="00C10E62" w:rsidP="001052B5">
      <w:pPr>
        <w:pStyle w:val="af"/>
        <w:jc w:val="center"/>
        <w:rPr>
          <w:rFonts w:ascii="Times New Roman" w:hAnsi="Times New Roman" w:cs="Times New Roman"/>
          <w:b/>
          <w:lang w:eastAsia="ru-RU"/>
        </w:rPr>
      </w:pPr>
      <w:r w:rsidRPr="001052B5">
        <w:rPr>
          <w:rFonts w:ascii="Times New Roman" w:hAnsi="Times New Roman" w:cs="Times New Roman"/>
          <w:b/>
          <w:lang w:eastAsia="ru-RU"/>
        </w:rPr>
        <w:t xml:space="preserve">ГРУППЫ РАННЕГО ВОЗРАСТА  (ОТ 1,5 ДО </w:t>
      </w:r>
      <w:r w:rsidR="005078EC">
        <w:rPr>
          <w:rFonts w:ascii="Times New Roman" w:hAnsi="Times New Roman" w:cs="Times New Roman"/>
          <w:b/>
          <w:lang w:eastAsia="ru-RU"/>
        </w:rPr>
        <w:t>4</w:t>
      </w:r>
      <w:r w:rsidRPr="001052B5">
        <w:rPr>
          <w:rFonts w:ascii="Times New Roman" w:hAnsi="Times New Roman" w:cs="Times New Roman"/>
          <w:b/>
          <w:lang w:eastAsia="ru-RU"/>
        </w:rPr>
        <w:t xml:space="preserve"> ЛЕТ)</w:t>
      </w:r>
    </w:p>
    <w:p w14:paraId="162113F5" w14:textId="5DFDB7B6" w:rsidR="00C10E62" w:rsidRPr="001052B5" w:rsidRDefault="005078EC" w:rsidP="001052B5">
      <w:pPr>
        <w:pStyle w:val="af"/>
        <w:jc w:val="center"/>
        <w:rPr>
          <w:rFonts w:ascii="Times New Roman" w:hAnsi="Times New Roman" w:cs="Times New Roman"/>
          <w:b/>
          <w:lang w:eastAsia="ru-RU"/>
        </w:rPr>
      </w:pPr>
      <w:r>
        <w:rPr>
          <w:rFonts w:ascii="Times New Roman" w:hAnsi="Times New Roman" w:cs="Times New Roman"/>
          <w:b/>
          <w:lang w:eastAsia="ru-RU"/>
        </w:rPr>
        <w:t>Вторая</w:t>
      </w:r>
      <w:r w:rsidR="00C10E62" w:rsidRPr="001052B5">
        <w:rPr>
          <w:rFonts w:ascii="Times New Roman" w:hAnsi="Times New Roman" w:cs="Times New Roman"/>
          <w:b/>
          <w:lang w:eastAsia="ru-RU"/>
        </w:rPr>
        <w:t xml:space="preserve"> группа детей раннего возраста (1,5-2г.)</w:t>
      </w:r>
    </w:p>
    <w:p w14:paraId="4B6E7DFB" w14:textId="266BA546" w:rsidR="00C10E62" w:rsidRDefault="005078EC" w:rsidP="001052B5">
      <w:pPr>
        <w:pStyle w:val="af"/>
        <w:jc w:val="center"/>
        <w:rPr>
          <w:rFonts w:ascii="Times New Roman" w:hAnsi="Times New Roman" w:cs="Times New Roman"/>
          <w:b/>
          <w:lang w:eastAsia="ru-RU"/>
        </w:rPr>
      </w:pPr>
      <w:r>
        <w:rPr>
          <w:rFonts w:ascii="Times New Roman" w:hAnsi="Times New Roman" w:cs="Times New Roman"/>
          <w:b/>
          <w:lang w:eastAsia="ru-RU"/>
        </w:rPr>
        <w:t xml:space="preserve">Первая младшая </w:t>
      </w:r>
      <w:r w:rsidR="00342C9E" w:rsidRPr="001052B5">
        <w:rPr>
          <w:rFonts w:ascii="Times New Roman" w:hAnsi="Times New Roman" w:cs="Times New Roman"/>
          <w:b/>
          <w:lang w:eastAsia="ru-RU"/>
        </w:rPr>
        <w:t xml:space="preserve">группа детей раннего возраста </w:t>
      </w:r>
      <w:r w:rsidR="00C10E62" w:rsidRPr="001052B5">
        <w:rPr>
          <w:rFonts w:ascii="Times New Roman" w:hAnsi="Times New Roman" w:cs="Times New Roman"/>
          <w:b/>
          <w:lang w:eastAsia="ru-RU"/>
        </w:rPr>
        <w:t>(2-3г.)</w:t>
      </w:r>
    </w:p>
    <w:p w14:paraId="0AB02402" w14:textId="6690775B" w:rsidR="005078EC" w:rsidRPr="001052B5" w:rsidRDefault="005078EC" w:rsidP="001052B5">
      <w:pPr>
        <w:pStyle w:val="af"/>
        <w:jc w:val="center"/>
        <w:rPr>
          <w:rFonts w:ascii="Times New Roman" w:hAnsi="Times New Roman" w:cs="Times New Roman"/>
          <w:b/>
          <w:lang w:eastAsia="ru-RU"/>
        </w:rPr>
      </w:pPr>
      <w:r>
        <w:rPr>
          <w:rFonts w:ascii="Times New Roman" w:hAnsi="Times New Roman" w:cs="Times New Roman"/>
          <w:b/>
          <w:lang w:eastAsia="ru-RU"/>
        </w:rPr>
        <w:t>Вторая младшая группа (3-4 г.)</w:t>
      </w:r>
    </w:p>
    <w:tbl>
      <w:tblPr>
        <w:tblW w:w="0" w:type="auto"/>
        <w:jc w:val="center"/>
        <w:tblCellMar>
          <w:left w:w="0" w:type="dxa"/>
          <w:right w:w="0" w:type="dxa"/>
        </w:tblCellMar>
        <w:tblLook w:val="04A0" w:firstRow="1" w:lastRow="0" w:firstColumn="1" w:lastColumn="0" w:noHBand="0" w:noVBand="1"/>
      </w:tblPr>
      <w:tblGrid>
        <w:gridCol w:w="1510"/>
        <w:gridCol w:w="4781"/>
        <w:gridCol w:w="4289"/>
      </w:tblGrid>
      <w:tr w:rsidR="00ED364D" w:rsidRPr="00ED364D" w14:paraId="4078BC38" w14:textId="77777777" w:rsidTr="00077D59">
        <w:trPr>
          <w:trHeight w:val="510"/>
          <w:jc w:val="center"/>
        </w:trPr>
        <w:tc>
          <w:tcPr>
            <w:tcW w:w="151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6E8848B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48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7D5A3C30"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4327"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9C40822"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ED364D" w:rsidRPr="00ED364D" w14:paraId="7E1A83F8"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9006C6B" w14:textId="77777777" w:rsidR="00ED364D" w:rsidRDefault="00ED364D" w:rsidP="001C171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Детский сад</w:t>
            </w:r>
            <w:r w:rsidR="001C171D">
              <w:rPr>
                <w:rFonts w:ascii="Times New Roman" w:eastAsia="Times New Roman" w:hAnsi="Times New Roman" w:cs="Times New Roman"/>
                <w:color w:val="000000"/>
                <w:sz w:val="20"/>
                <w:szCs w:val="20"/>
                <w:lang w:eastAsia="ru-RU"/>
              </w:rPr>
              <w:br/>
              <w:t>СЕНТЯБРЬ</w:t>
            </w:r>
          </w:p>
          <w:p w14:paraId="72D98F33" w14:textId="504C40A7" w:rsidR="001C171D" w:rsidRPr="00ED364D" w:rsidRDefault="001C171D" w:rsidP="001C171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1F579615" w14:textId="1EFBB20C" w:rsidR="00ED364D" w:rsidRPr="00ED364D" w:rsidRDefault="00ED364D" w:rsidP="00ED537C">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w:t>
            </w:r>
            <w:r w:rsidR="00ED537C">
              <w:rPr>
                <w:rFonts w:ascii="Times New Roman" w:eastAsia="Times New Roman" w:hAnsi="Times New Roman" w:cs="Times New Roman"/>
                <w:color w:val="000000"/>
                <w:sz w:val="20"/>
                <w:szCs w:val="20"/>
                <w:lang w:eastAsia="ru-RU"/>
              </w:rPr>
              <w:t>знакомить с детьми, воспитателями и другими сотрудниками</w:t>
            </w:r>
            <w:r w:rsidRPr="00ED364D">
              <w:rPr>
                <w:rFonts w:ascii="Times New Roman" w:eastAsia="Times New Roman" w:hAnsi="Times New Roman" w:cs="Times New Roman"/>
                <w:color w:val="000000"/>
                <w:sz w:val="20"/>
                <w:szCs w:val="20"/>
                <w:lang w:eastAsia="ru-RU"/>
              </w:rPr>
              <w:t xml:space="preserve">. Способствовать формированию </w:t>
            </w:r>
            <w:r w:rsidR="00ED537C">
              <w:rPr>
                <w:rFonts w:ascii="Times New Roman" w:eastAsia="Times New Roman" w:hAnsi="Times New Roman" w:cs="Times New Roman"/>
                <w:color w:val="000000"/>
                <w:sz w:val="20"/>
                <w:szCs w:val="20"/>
                <w:lang w:eastAsia="ru-RU"/>
              </w:rPr>
              <w:t>знаний о</w:t>
            </w:r>
            <w:r w:rsidRPr="00ED364D">
              <w:rPr>
                <w:rFonts w:ascii="Times New Roman" w:eastAsia="Times New Roman" w:hAnsi="Times New Roman" w:cs="Times New Roman"/>
                <w:color w:val="000000"/>
                <w:sz w:val="20"/>
                <w:szCs w:val="20"/>
                <w:lang w:eastAsia="ru-RU"/>
              </w:rPr>
              <w:t xml:space="preserve"> </w:t>
            </w:r>
            <w:r w:rsidR="00ED537C">
              <w:rPr>
                <w:rFonts w:ascii="Times New Roman" w:eastAsia="Times New Roman" w:hAnsi="Times New Roman" w:cs="Times New Roman"/>
                <w:color w:val="000000"/>
                <w:sz w:val="20"/>
                <w:szCs w:val="20"/>
                <w:lang w:eastAsia="ru-RU"/>
              </w:rPr>
              <w:t>семье, детском саде, воспитателях, детях и</w:t>
            </w:r>
            <w:r w:rsidRPr="00ED364D">
              <w:rPr>
                <w:rFonts w:ascii="Times New Roman" w:eastAsia="Times New Roman" w:hAnsi="Times New Roman" w:cs="Times New Roman"/>
                <w:color w:val="000000"/>
                <w:sz w:val="20"/>
                <w:szCs w:val="20"/>
                <w:lang w:eastAsia="ru-RU"/>
              </w:rPr>
              <w:t xml:space="preserve"> </w:t>
            </w:r>
            <w:r w:rsidR="00ED537C">
              <w:rPr>
                <w:rFonts w:ascii="Times New Roman" w:eastAsia="Times New Roman" w:hAnsi="Times New Roman" w:cs="Times New Roman"/>
                <w:color w:val="000000"/>
                <w:sz w:val="20"/>
                <w:szCs w:val="20"/>
                <w:lang w:eastAsia="ru-RU"/>
              </w:rPr>
              <w:t>положительные эмоции</w:t>
            </w:r>
            <w:r w:rsidR="00ED537C" w:rsidRPr="00ED364D">
              <w:rPr>
                <w:rFonts w:ascii="Times New Roman" w:eastAsia="Times New Roman" w:hAnsi="Times New Roman" w:cs="Times New Roman"/>
                <w:color w:val="000000"/>
                <w:sz w:val="20"/>
                <w:szCs w:val="20"/>
                <w:lang w:eastAsia="ru-RU"/>
              </w:rPr>
              <w:t xml:space="preserve"> по отношению</w:t>
            </w:r>
            <w:r w:rsidR="00ED537C">
              <w:rPr>
                <w:rFonts w:ascii="Times New Roman" w:eastAsia="Times New Roman" w:hAnsi="Times New Roman" w:cs="Times New Roman"/>
                <w:color w:val="000000"/>
                <w:sz w:val="20"/>
                <w:szCs w:val="20"/>
                <w:lang w:eastAsia="ru-RU"/>
              </w:rPr>
              <w:t xml:space="preserve"> к ним.</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4847C76B" w14:textId="5EA1D2EF" w:rsidR="00642661" w:rsidRDefault="00C10E62" w:rsidP="00ED364D">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ФОТОВЫСТАВКА</w:t>
            </w:r>
            <w:r w:rsidR="00F015D2">
              <w:rPr>
                <w:rFonts w:ascii="Times New Roman" w:eastAsia="Times New Roman" w:hAnsi="Times New Roman" w:cs="Times New Roman"/>
                <w:color w:val="000000"/>
                <w:sz w:val="20"/>
                <w:szCs w:val="20"/>
                <w:lang w:eastAsia="ru-RU"/>
              </w:rPr>
              <w:t xml:space="preserve"> «Вот и лето прошло» </w:t>
            </w:r>
            <w:r w:rsidR="001C171D">
              <w:rPr>
                <w:rFonts w:ascii="Times New Roman" w:eastAsia="Times New Roman" w:hAnsi="Times New Roman" w:cs="Times New Roman"/>
                <w:color w:val="000000"/>
                <w:sz w:val="20"/>
                <w:szCs w:val="20"/>
                <w:lang w:eastAsia="ru-RU"/>
              </w:rPr>
              <w:t xml:space="preserve">с фотографиями детей </w:t>
            </w:r>
            <w:r w:rsidR="00F015D2">
              <w:rPr>
                <w:rFonts w:ascii="Times New Roman" w:eastAsia="Times New Roman" w:hAnsi="Times New Roman" w:cs="Times New Roman"/>
                <w:color w:val="000000"/>
                <w:sz w:val="20"/>
                <w:szCs w:val="20"/>
                <w:lang w:eastAsia="ru-RU"/>
              </w:rPr>
              <w:t>ко Дню знаний</w:t>
            </w:r>
          </w:p>
          <w:p w14:paraId="716B5F95" w14:textId="7B6C9038" w:rsidR="00ED364D" w:rsidRPr="00933D6B" w:rsidRDefault="00B156DE" w:rsidP="00ED364D">
            <w:pPr>
              <w:spacing w:after="0" w:line="240" w:lineRule="auto"/>
              <w:rPr>
                <w:rFonts w:ascii="Times New Roman" w:eastAsia="Calibri" w:hAnsi="Times New Roman" w:cs="Times New Roman"/>
                <w:sz w:val="20"/>
                <w:szCs w:val="20"/>
              </w:rPr>
            </w:pPr>
            <w:r w:rsidRPr="00933D6B">
              <w:rPr>
                <w:rFonts w:ascii="Times New Roman" w:eastAsia="Calibri" w:hAnsi="Times New Roman" w:cs="Times New Roman"/>
                <w:sz w:val="20"/>
                <w:szCs w:val="20"/>
              </w:rPr>
              <w:t xml:space="preserve">1 сентября </w:t>
            </w:r>
            <w:r w:rsidR="00642661">
              <w:rPr>
                <w:rFonts w:ascii="Times New Roman" w:eastAsia="Calibri" w:hAnsi="Times New Roman" w:cs="Times New Roman"/>
                <w:sz w:val="20"/>
                <w:szCs w:val="20"/>
              </w:rPr>
              <w:t>–</w:t>
            </w:r>
            <w:r w:rsidRPr="00933D6B">
              <w:rPr>
                <w:rFonts w:ascii="Times New Roman" w:eastAsia="Calibri" w:hAnsi="Times New Roman" w:cs="Times New Roman"/>
                <w:sz w:val="20"/>
                <w:szCs w:val="20"/>
              </w:rPr>
              <w:t xml:space="preserve"> </w:t>
            </w:r>
            <w:r w:rsidR="00642661">
              <w:rPr>
                <w:rFonts w:ascii="Times New Roman" w:eastAsia="Calibri" w:hAnsi="Times New Roman" w:cs="Times New Roman"/>
                <w:sz w:val="20"/>
                <w:szCs w:val="20"/>
              </w:rPr>
              <w:t>Развлечение к</w:t>
            </w:r>
            <w:r w:rsidR="00F015D2">
              <w:rPr>
                <w:rFonts w:ascii="Times New Roman" w:eastAsia="Calibri" w:hAnsi="Times New Roman" w:cs="Times New Roman"/>
                <w:sz w:val="20"/>
                <w:szCs w:val="20"/>
              </w:rPr>
              <w:t>о</w:t>
            </w:r>
            <w:r w:rsidR="00642661">
              <w:rPr>
                <w:rFonts w:ascii="Times New Roman" w:eastAsia="Calibri" w:hAnsi="Times New Roman" w:cs="Times New Roman"/>
                <w:sz w:val="20"/>
                <w:szCs w:val="20"/>
              </w:rPr>
              <w:t xml:space="preserve"> Дню</w:t>
            </w:r>
            <w:r w:rsidRPr="00933D6B">
              <w:rPr>
                <w:rFonts w:ascii="Times New Roman" w:eastAsia="Calibri" w:hAnsi="Times New Roman" w:cs="Times New Roman"/>
                <w:sz w:val="20"/>
                <w:szCs w:val="20"/>
              </w:rPr>
              <w:t xml:space="preserve"> знаний</w:t>
            </w:r>
          </w:p>
          <w:p w14:paraId="48AA99B3" w14:textId="77777777" w:rsidR="00F40554" w:rsidRDefault="00F40554" w:rsidP="00F40554">
            <w:pPr>
              <w:spacing w:after="0" w:line="240" w:lineRule="auto"/>
              <w:rPr>
                <w:rFonts w:ascii="Times New Roman" w:eastAsia="Calibri" w:hAnsi="Times New Roman" w:cs="Times New Roman"/>
                <w:sz w:val="20"/>
                <w:szCs w:val="20"/>
              </w:rPr>
            </w:pPr>
            <w:r w:rsidRPr="00933D6B">
              <w:rPr>
                <w:rFonts w:ascii="Times New Roman" w:eastAsia="Calibri" w:hAnsi="Times New Roman" w:cs="Times New Roman"/>
                <w:sz w:val="20"/>
                <w:szCs w:val="20"/>
              </w:rPr>
              <w:t>12 сентября – День семейного общения</w:t>
            </w:r>
          </w:p>
          <w:p w14:paraId="66C45848" w14:textId="77777777" w:rsidR="00C10E62" w:rsidRDefault="00C10E62" w:rsidP="00C10E62">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2773E1D" w14:textId="77777777" w:rsidR="001C171D" w:rsidRDefault="00F40554" w:rsidP="00F40554">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7E257586" w14:textId="4B4705EA" w:rsidR="00933D6B" w:rsidRPr="00F40554" w:rsidRDefault="001C171D" w:rsidP="00F40554">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1-29.09 -</w:t>
            </w:r>
            <w:r w:rsidR="00F40554">
              <w:rPr>
                <w:rFonts w:ascii="Times New Roman" w:eastAsia="Times New Roman" w:hAnsi="Times New Roman" w:cs="Times New Roman"/>
                <w:color w:val="000000"/>
                <w:sz w:val="20"/>
                <w:szCs w:val="20"/>
                <w:lang w:eastAsia="ru-RU"/>
              </w:rPr>
              <w:t xml:space="preserve">Конкурс </w:t>
            </w:r>
            <w:proofErr w:type="spellStart"/>
            <w:r w:rsidR="00F40554">
              <w:rPr>
                <w:rFonts w:ascii="Times New Roman" w:eastAsia="Times New Roman" w:hAnsi="Times New Roman" w:cs="Times New Roman"/>
                <w:color w:val="000000"/>
                <w:sz w:val="20"/>
                <w:szCs w:val="20"/>
                <w:lang w:eastAsia="ru-RU"/>
              </w:rPr>
              <w:t>родительско</w:t>
            </w:r>
            <w:proofErr w:type="spellEnd"/>
            <w:r w:rsidR="00F40554">
              <w:rPr>
                <w:rFonts w:ascii="Times New Roman" w:eastAsia="Times New Roman" w:hAnsi="Times New Roman" w:cs="Times New Roman"/>
                <w:color w:val="000000"/>
                <w:sz w:val="20"/>
                <w:szCs w:val="20"/>
                <w:lang w:eastAsia="ru-RU"/>
              </w:rPr>
              <w:t>-детского творчества «Осенний вернисаж»</w:t>
            </w:r>
          </w:p>
        </w:tc>
      </w:tr>
      <w:tr w:rsidR="001C171D" w:rsidRPr="00ED364D" w14:paraId="31D56457"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D84B994" w14:textId="77777777" w:rsidR="001C171D" w:rsidRDefault="001C171D" w:rsidP="00E57E26">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ОКТЯБРЬ</w:t>
            </w:r>
          </w:p>
          <w:p w14:paraId="2B7FE852" w14:textId="0600C9E2" w:rsidR="001C171D" w:rsidRPr="00ED364D" w:rsidRDefault="001C171D" w:rsidP="001C171D">
            <w:pPr>
              <w:autoSpaceDE w:val="0"/>
              <w:autoSpaceDN w:val="0"/>
              <w:spacing w:after="0" w:line="60" w:lineRule="atLeas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color w:val="000000"/>
                <w:sz w:val="20"/>
                <w:szCs w:val="20"/>
                <w:lang w:eastAsia="ru-RU"/>
              </w:rPr>
              <w:t>(1-2 неделя</w:t>
            </w:r>
            <w:r w:rsidR="002C7EE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65005FF0" w14:textId="1C25BBE6" w:rsidR="001C171D" w:rsidRPr="00ED364D" w:rsidRDefault="001C171D" w:rsidP="002C7EE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элементарные представления об осени (сезонные изменения в природе, одежде людей, на участке детского сада). </w:t>
            </w:r>
            <w:r w:rsidR="00ED537C">
              <w:rPr>
                <w:rFonts w:ascii="Times New Roman" w:eastAsia="Times New Roman" w:hAnsi="Times New Roman" w:cs="Times New Roman"/>
                <w:color w:val="000000"/>
                <w:sz w:val="20"/>
                <w:szCs w:val="20"/>
                <w:lang w:eastAsia="ru-RU"/>
              </w:rPr>
              <w:t xml:space="preserve">Рассказы детей о бабушках и дедушках.  </w:t>
            </w:r>
            <w:r w:rsidRPr="00ED364D">
              <w:rPr>
                <w:rFonts w:ascii="Times New Roman" w:eastAsia="Times New Roman" w:hAnsi="Times New Roman" w:cs="Times New Roman"/>
                <w:color w:val="000000"/>
                <w:sz w:val="20"/>
                <w:szCs w:val="20"/>
                <w:lang w:eastAsia="ru-RU"/>
              </w:rPr>
              <w:t xml:space="preserve">Расширять знания о домашних животных и птицах. Знакомить с особенностями поведения лесных зверей и птиц осенью. </w:t>
            </w:r>
            <w:r w:rsidR="002C7EED">
              <w:rPr>
                <w:rFonts w:ascii="Times New Roman" w:eastAsia="Times New Roman" w:hAnsi="Times New Roman" w:cs="Times New Roman"/>
                <w:color w:val="000000"/>
                <w:sz w:val="20"/>
                <w:szCs w:val="20"/>
                <w:lang w:eastAsia="ru-RU"/>
              </w:rPr>
              <w:t xml:space="preserve">Послушать музыку, петь песни об осени, </w:t>
            </w:r>
            <w:r w:rsidR="00ED537C">
              <w:rPr>
                <w:rFonts w:ascii="Times New Roman" w:eastAsia="Times New Roman" w:hAnsi="Times New Roman" w:cs="Times New Roman"/>
                <w:color w:val="000000"/>
                <w:sz w:val="20"/>
                <w:szCs w:val="20"/>
                <w:lang w:eastAsia="ru-RU"/>
              </w:rPr>
              <w:t xml:space="preserve">о животных, </w:t>
            </w:r>
            <w:r w:rsidR="002C7EED">
              <w:rPr>
                <w:rFonts w:ascii="Times New Roman" w:eastAsia="Times New Roman" w:hAnsi="Times New Roman" w:cs="Times New Roman"/>
                <w:color w:val="000000"/>
                <w:sz w:val="20"/>
                <w:szCs w:val="20"/>
                <w:lang w:eastAsia="ru-RU"/>
              </w:rPr>
              <w:t>танцевать под музыку</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025E0E33" w14:textId="77777777" w:rsidR="001C171D" w:rsidRDefault="001C171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65713216" w14:textId="471E7AE3" w:rsidR="002C7EED" w:rsidRDefault="002C7EE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775D353F" w14:textId="070BAA10" w:rsidR="002C7EED" w:rsidRDefault="002C7EE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5A6D6555" w14:textId="007510EF" w:rsidR="001C171D" w:rsidRDefault="001C171D" w:rsidP="002C7EE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3E23093B"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8592335" w14:textId="4DD0A979" w:rsidR="001C171D" w:rsidRDefault="002C7EED" w:rsidP="00F40554">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0"/>
                <w:szCs w:val="20"/>
                <w:lang w:eastAsia="ru-RU"/>
              </w:rPr>
              <w:t xml:space="preserve">Золотая </w:t>
            </w:r>
            <w:r w:rsidR="001C171D" w:rsidRPr="00ED364D">
              <w:rPr>
                <w:rFonts w:ascii="Times New Roman" w:eastAsia="Times New Roman" w:hAnsi="Times New Roman" w:cs="Times New Roman"/>
                <w:i/>
                <w:iCs/>
                <w:color w:val="000000"/>
                <w:sz w:val="20"/>
                <w:szCs w:val="20"/>
                <w:lang w:eastAsia="ru-RU"/>
              </w:rPr>
              <w:t>Осень</w:t>
            </w:r>
            <w:r w:rsidR="001C171D" w:rsidRPr="00ED364D">
              <w:rPr>
                <w:rFonts w:ascii="Times New Roman" w:eastAsia="Times New Roman" w:hAnsi="Times New Roman" w:cs="Times New Roman"/>
                <w:color w:val="000000"/>
                <w:sz w:val="20"/>
                <w:szCs w:val="20"/>
                <w:lang w:eastAsia="ru-RU"/>
              </w:rPr>
              <w:br/>
            </w:r>
            <w:r w:rsidR="001C171D">
              <w:rPr>
                <w:rFonts w:ascii="Times New Roman" w:eastAsia="Times New Roman" w:hAnsi="Times New Roman" w:cs="Times New Roman"/>
                <w:color w:val="000000"/>
                <w:sz w:val="20"/>
                <w:szCs w:val="20"/>
                <w:lang w:eastAsia="ru-RU"/>
              </w:rPr>
              <w:t>ОКТЯБРЬ</w:t>
            </w:r>
          </w:p>
          <w:p w14:paraId="5A45CFAE" w14:textId="674D8BB6" w:rsidR="001C171D" w:rsidRPr="00ED364D" w:rsidRDefault="002C7EED" w:rsidP="00F40554">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r w:rsidR="001C171D">
              <w:rPr>
                <w:rFonts w:ascii="Times New Roman" w:eastAsia="Times New Roman" w:hAnsi="Times New Roman" w:cs="Times New Roman"/>
                <w:color w:val="000000"/>
                <w:sz w:val="20"/>
                <w:szCs w:val="20"/>
                <w:lang w:eastAsia="ru-RU"/>
              </w:rPr>
              <w:t xml:space="preserve"> неделя</w:t>
            </w:r>
            <w:r>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433D3987" w14:textId="7CA9DF6A" w:rsidR="001C171D" w:rsidRPr="00ED364D" w:rsidRDefault="002C7EED" w:rsidP="002C7EE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Уточнять представления о золотой</w:t>
            </w:r>
            <w:r w:rsidR="001C171D" w:rsidRPr="00ED364D">
              <w:rPr>
                <w:rFonts w:ascii="Times New Roman" w:eastAsia="Times New Roman" w:hAnsi="Times New Roman" w:cs="Times New Roman"/>
                <w:color w:val="000000"/>
                <w:sz w:val="20"/>
                <w:szCs w:val="20"/>
                <w:lang w:eastAsia="ru-RU"/>
              </w:rPr>
              <w:t xml:space="preserve"> осени (</w:t>
            </w:r>
            <w:r>
              <w:rPr>
                <w:rFonts w:ascii="Times New Roman" w:eastAsia="Times New Roman" w:hAnsi="Times New Roman" w:cs="Times New Roman"/>
                <w:color w:val="000000"/>
                <w:sz w:val="20"/>
                <w:szCs w:val="20"/>
                <w:lang w:eastAsia="ru-RU"/>
              </w:rPr>
              <w:t xml:space="preserve">какие </w:t>
            </w:r>
            <w:r w:rsidR="001C171D" w:rsidRPr="00ED364D">
              <w:rPr>
                <w:rFonts w:ascii="Times New Roman" w:eastAsia="Times New Roman" w:hAnsi="Times New Roman" w:cs="Times New Roman"/>
                <w:color w:val="000000"/>
                <w:sz w:val="20"/>
                <w:szCs w:val="20"/>
                <w:lang w:eastAsia="ru-RU"/>
              </w:rPr>
              <w:t>сезонные изменения</w:t>
            </w:r>
            <w:r>
              <w:rPr>
                <w:rFonts w:ascii="Times New Roman" w:eastAsia="Times New Roman" w:hAnsi="Times New Roman" w:cs="Times New Roman"/>
                <w:color w:val="000000"/>
                <w:sz w:val="20"/>
                <w:szCs w:val="20"/>
                <w:lang w:eastAsia="ru-RU"/>
              </w:rPr>
              <w:t xml:space="preserve"> произошли </w:t>
            </w:r>
            <w:r w:rsidR="001C171D" w:rsidRPr="00ED364D">
              <w:rPr>
                <w:rFonts w:ascii="Times New Roman" w:eastAsia="Times New Roman" w:hAnsi="Times New Roman" w:cs="Times New Roman"/>
                <w:color w:val="000000"/>
                <w:sz w:val="20"/>
                <w:szCs w:val="20"/>
                <w:lang w:eastAsia="ru-RU"/>
              </w:rPr>
              <w:t xml:space="preserve"> в природе, одежде людей, на участке детского сада). Дать первичные представления о сборе урожая, о некоторых овощах, фруктах, ягодах, грибах. </w:t>
            </w:r>
            <w:r w:rsidR="00ED537C">
              <w:rPr>
                <w:rFonts w:ascii="Times New Roman" w:eastAsia="Times New Roman" w:hAnsi="Times New Roman" w:cs="Times New Roman"/>
                <w:color w:val="000000"/>
                <w:sz w:val="20"/>
                <w:szCs w:val="20"/>
                <w:lang w:eastAsia="ru-RU"/>
              </w:rPr>
              <w:t xml:space="preserve">Рассказы детей о своих папах. </w:t>
            </w:r>
            <w:r w:rsidR="001C171D" w:rsidRPr="00ED364D">
              <w:rPr>
                <w:rFonts w:ascii="Times New Roman" w:eastAsia="Times New Roman" w:hAnsi="Times New Roman" w:cs="Times New Roman"/>
                <w:color w:val="000000"/>
                <w:sz w:val="20"/>
                <w:szCs w:val="20"/>
                <w:lang w:eastAsia="ru-RU"/>
              </w:rPr>
              <w:t xml:space="preserve">Собирать с детьми на прогулках разноцветные листья, рассматривать их, сравнивать по форме и величине. </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03CD804A" w14:textId="1A0C7455" w:rsidR="002C7EED" w:rsidRDefault="002C7EED" w:rsidP="002C7EE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День отца в России. </w:t>
            </w:r>
          </w:p>
          <w:p w14:paraId="25E28775"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Создание коллективной композиции </w:t>
            </w:r>
            <w:r w:rsidRPr="00ED364D">
              <w:rPr>
                <w:rFonts w:ascii="Times New Roman" w:eastAsia="Times New Roman" w:hAnsi="Times New Roman" w:cs="Times New Roman"/>
                <w:color w:val="000000"/>
                <w:sz w:val="20"/>
                <w:szCs w:val="20"/>
                <w:lang w:eastAsia="ru-RU"/>
              </w:rPr>
              <w:t>из собранных</w:t>
            </w:r>
            <w:r>
              <w:rPr>
                <w:rFonts w:ascii="Times New Roman" w:eastAsia="Times New Roman" w:hAnsi="Times New Roman" w:cs="Times New Roman"/>
                <w:color w:val="000000"/>
                <w:sz w:val="20"/>
                <w:szCs w:val="20"/>
                <w:lang w:eastAsia="ru-RU"/>
              </w:rPr>
              <w:t xml:space="preserve"> листьев, поделок из разных овощей. </w:t>
            </w:r>
          </w:p>
          <w:p w14:paraId="2CA4DE5B" w14:textId="7E7366AC" w:rsidR="00ED537C" w:rsidRPr="00ED364D"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4BF321EC"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2ADEBDC5" w14:textId="2C36C627" w:rsidR="002C7EED" w:rsidRPr="00ED537C" w:rsidRDefault="00ED537C" w:rsidP="001C17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28 октября – Международный день анимации </w:t>
            </w:r>
          </w:p>
        </w:tc>
      </w:tr>
      <w:tr w:rsidR="001C171D" w:rsidRPr="00ED364D" w14:paraId="3BFF9C1A" w14:textId="77777777" w:rsidTr="00077D59">
        <w:trPr>
          <w:trHeight w:val="1161"/>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4C08C0" w14:textId="77777777" w:rsidR="00ED537C" w:rsidRDefault="001C171D"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 мире </w:t>
            </w:r>
            <w:r w:rsidRPr="00ED364D">
              <w:rPr>
                <w:rFonts w:ascii="Times New Roman" w:eastAsia="Times New Roman" w:hAnsi="Times New Roman" w:cs="Times New Roman"/>
                <w:i/>
                <w:iCs/>
                <w:color w:val="000000"/>
                <w:sz w:val="20"/>
                <w:szCs w:val="20"/>
                <w:lang w:eastAsia="ru-RU"/>
              </w:rPr>
              <w:br/>
              <w:t>человек</w:t>
            </w:r>
          </w:p>
          <w:p w14:paraId="6125EE07" w14:textId="3F1B0432" w:rsidR="001C171D" w:rsidRPr="00ED364D" w:rsidRDefault="00ED537C"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537C">
              <w:rPr>
                <w:rFonts w:ascii="Times New Roman" w:eastAsia="Times New Roman" w:hAnsi="Times New Roman" w:cs="Times New Roman"/>
                <w:iCs/>
                <w:color w:val="000000"/>
                <w:sz w:val="20"/>
                <w:szCs w:val="20"/>
                <w:lang w:eastAsia="ru-RU"/>
              </w:rPr>
              <w:t>НОЯБРЬ</w:t>
            </w:r>
            <w:r w:rsidR="001C171D" w:rsidRPr="00ED537C">
              <w:rPr>
                <w:rFonts w:ascii="Times New Roman" w:eastAsia="Times New Roman" w:hAnsi="Times New Roman" w:cs="Times New Roman"/>
                <w:iCs/>
                <w:color w:val="000000"/>
                <w:sz w:val="20"/>
                <w:szCs w:val="20"/>
                <w:lang w:eastAsia="ru-RU"/>
              </w:rPr>
              <w:br/>
            </w:r>
            <w:r>
              <w:rPr>
                <w:rFonts w:ascii="Times New Roman" w:eastAsia="Times New Roman" w:hAnsi="Times New Roman" w:cs="Times New Roman"/>
                <w:color w:val="000000"/>
                <w:sz w:val="20"/>
                <w:szCs w:val="20"/>
                <w:lang w:eastAsia="ru-RU"/>
              </w:rPr>
              <w:t>(1-2 неделя</w:t>
            </w:r>
            <w:r w:rsidR="001C171D" w:rsidRPr="00ED364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641A5EDE" w14:textId="77777777" w:rsidR="00A8052D" w:rsidRDefault="001C171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r w:rsidR="00A8052D">
              <w:t xml:space="preserve"> </w:t>
            </w:r>
          </w:p>
          <w:p w14:paraId="6F07B2FC" w14:textId="6BCBDB04"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07297B55" w14:textId="216C800D" w:rsidR="001C171D" w:rsidRPr="00ED364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1981F2DC" w14:textId="01C69C5A" w:rsidR="00BA4A92" w:rsidRDefault="00BA4A92"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Рисование «Это я!»</w:t>
            </w:r>
          </w:p>
          <w:p w14:paraId="0A536167" w14:textId="77777777" w:rsidR="00ED537C" w:rsidRPr="00ED364D"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Тематическое развлечение «Мои любимые игрушки».</w:t>
            </w:r>
          </w:p>
          <w:p w14:paraId="1537A617" w14:textId="77777777" w:rsidR="00ED537C" w:rsidRDefault="001C171D"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Игра «Кто у нас хороший?».</w:t>
            </w:r>
            <w:r w:rsidR="00ED537C" w:rsidRPr="00ED364D">
              <w:rPr>
                <w:rFonts w:ascii="Times New Roman" w:eastAsia="Times New Roman" w:hAnsi="Times New Roman" w:cs="Times New Roman"/>
                <w:color w:val="000000"/>
                <w:sz w:val="20"/>
                <w:szCs w:val="20"/>
                <w:lang w:eastAsia="ru-RU"/>
              </w:rPr>
              <w:t xml:space="preserve"> </w:t>
            </w:r>
          </w:p>
          <w:p w14:paraId="590BFD41" w14:textId="77777777" w:rsidR="001C171D" w:rsidRPr="00ED364D" w:rsidRDefault="001C171D" w:rsidP="00ED537C">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297980E0"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3B58D7B" w14:textId="77777777" w:rsidR="00ED537C"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Мой дом</w:t>
            </w:r>
            <w:r w:rsidR="00ED537C">
              <w:rPr>
                <w:rFonts w:ascii="Times New Roman" w:eastAsia="Times New Roman" w:hAnsi="Times New Roman" w:cs="Times New Roman"/>
                <w:color w:val="000000"/>
                <w:sz w:val="20"/>
                <w:szCs w:val="20"/>
                <w:lang w:eastAsia="ru-RU"/>
              </w:rPr>
              <w:t xml:space="preserve"> </w:t>
            </w:r>
          </w:p>
          <w:p w14:paraId="58146417" w14:textId="708ABB12" w:rsidR="001C171D" w:rsidRPr="00ED364D" w:rsidRDefault="00ED537C"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r>
              <w:rPr>
                <w:rFonts w:ascii="Times New Roman" w:eastAsia="Times New Roman" w:hAnsi="Times New Roman" w:cs="Times New Roman"/>
                <w:color w:val="000000"/>
                <w:sz w:val="20"/>
                <w:szCs w:val="20"/>
                <w:lang w:eastAsia="ru-RU"/>
              </w:rPr>
              <w:br/>
              <w:t>(3-4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150AD9C" w14:textId="6F93DF7E"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roofErr w:type="gramEnd"/>
            <w:r w:rsidR="00ED537C">
              <w:rPr>
                <w:rFonts w:ascii="Times New Roman" w:eastAsia="Times New Roman" w:hAnsi="Times New Roman" w:cs="Times New Roman"/>
                <w:color w:val="000000"/>
                <w:sz w:val="20"/>
                <w:szCs w:val="20"/>
                <w:lang w:eastAsia="ru-RU"/>
              </w:rPr>
              <w:t xml:space="preserve"> Беседа о мамах. Подготовка к празднику матери с приглашением их на праздник и к чаепитию.</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748B27C7" w14:textId="3B68D102" w:rsidR="00BA4A92" w:rsidRDefault="00BA4A92"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Экскурсия по улицам поселка.</w:t>
            </w:r>
          </w:p>
          <w:p w14:paraId="38235891"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детских рисунков «Портреты наших мам»</w:t>
            </w:r>
          </w:p>
          <w:p w14:paraId="307A85D9" w14:textId="0040ACE6"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ноября – День матери в России</w:t>
            </w:r>
          </w:p>
          <w:p w14:paraId="05084AE1" w14:textId="2A20ACA2"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Совместное </w:t>
            </w:r>
            <w:proofErr w:type="spellStart"/>
            <w:r w:rsidRPr="00ED364D">
              <w:rPr>
                <w:rFonts w:ascii="Times New Roman" w:eastAsia="Times New Roman" w:hAnsi="Times New Roman" w:cs="Times New Roman"/>
                <w:color w:val="000000"/>
                <w:sz w:val="20"/>
                <w:szCs w:val="20"/>
                <w:lang w:eastAsia="ru-RU"/>
              </w:rPr>
              <w:t>чаепитие</w:t>
            </w:r>
            <w:proofErr w:type="gramStart"/>
            <w:r w:rsidRPr="00ED364D">
              <w:rPr>
                <w:rFonts w:ascii="Times New Roman" w:eastAsia="Times New Roman" w:hAnsi="Times New Roman" w:cs="Times New Roman"/>
                <w:color w:val="000000"/>
                <w:sz w:val="20"/>
                <w:szCs w:val="20"/>
                <w:lang w:eastAsia="ru-RU"/>
              </w:rPr>
              <w:t>.с</w:t>
            </w:r>
            <w:proofErr w:type="spellEnd"/>
            <w:proofErr w:type="gramEnd"/>
            <w:r w:rsidRPr="00ED364D">
              <w:rPr>
                <w:rFonts w:ascii="Times New Roman" w:eastAsia="Times New Roman" w:hAnsi="Times New Roman" w:cs="Times New Roman"/>
                <w:color w:val="000000"/>
                <w:sz w:val="20"/>
                <w:szCs w:val="20"/>
                <w:lang w:eastAsia="ru-RU"/>
              </w:rPr>
              <w:t xml:space="preserve"> родителями </w:t>
            </w:r>
          </w:p>
          <w:p w14:paraId="326EF997" w14:textId="76EECAA5" w:rsidR="00885E7E" w:rsidRDefault="00885E7E"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«Музыкально-театральный уголок»</w:t>
            </w:r>
          </w:p>
          <w:p w14:paraId="1EF14890" w14:textId="39CD2A55" w:rsidR="001C171D" w:rsidRPr="00ED364D" w:rsidRDefault="00885E7E" w:rsidP="00077D5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 ноября – мульти-</w:t>
            </w:r>
            <w:proofErr w:type="spellStart"/>
            <w:r>
              <w:rPr>
                <w:rFonts w:ascii="Times New Roman" w:eastAsia="Times New Roman" w:hAnsi="Times New Roman" w:cs="Times New Roman"/>
                <w:color w:val="000000"/>
                <w:sz w:val="20"/>
                <w:szCs w:val="20"/>
                <w:lang w:eastAsia="ru-RU"/>
              </w:rPr>
              <w:t>пульти</w:t>
            </w:r>
            <w:proofErr w:type="spellEnd"/>
            <w:r>
              <w:rPr>
                <w:rFonts w:ascii="Times New Roman" w:eastAsia="Times New Roman" w:hAnsi="Times New Roman" w:cs="Times New Roman"/>
                <w:color w:val="000000"/>
                <w:sz w:val="20"/>
                <w:szCs w:val="20"/>
                <w:lang w:eastAsia="ru-RU"/>
              </w:rPr>
              <w:t xml:space="preserve"> фестиваль</w:t>
            </w:r>
          </w:p>
        </w:tc>
      </w:tr>
      <w:tr w:rsidR="001C171D" w:rsidRPr="00ED364D" w14:paraId="0DF03631"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551CC92" w14:textId="01A06794"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Новогодний </w:t>
            </w:r>
          </w:p>
          <w:p w14:paraId="0B7AD094" w14:textId="77777777" w:rsidR="001C171D" w:rsidRDefault="001C171D" w:rsidP="00BA4A9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праздник</w:t>
            </w:r>
            <w:r w:rsidR="00BA4A92">
              <w:rPr>
                <w:rFonts w:ascii="Times New Roman" w:eastAsia="Times New Roman" w:hAnsi="Times New Roman" w:cs="Times New Roman"/>
                <w:color w:val="000000"/>
                <w:sz w:val="20"/>
                <w:szCs w:val="20"/>
                <w:lang w:eastAsia="ru-RU"/>
              </w:rPr>
              <w:br/>
              <w:t>ДЕКАБРЬ</w:t>
            </w:r>
          </w:p>
          <w:p w14:paraId="1057A8C8" w14:textId="01B259E2" w:rsidR="00BA4A92" w:rsidRPr="00ED364D" w:rsidRDefault="00BA4A92" w:rsidP="00BA4A92">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0DF2A8BF" w14:textId="65553B63"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r w:rsidR="00BA4A92">
              <w:rPr>
                <w:rFonts w:ascii="Times New Roman" w:eastAsia="Times New Roman" w:hAnsi="Times New Roman" w:cs="Times New Roman"/>
                <w:color w:val="000000"/>
                <w:sz w:val="20"/>
                <w:szCs w:val="20"/>
                <w:lang w:eastAsia="ru-RU"/>
              </w:rPr>
              <w:t xml:space="preserve"> Участие в оформлении групп к Новому году</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322EE0A9" w14:textId="25518075"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42B9CDD0" w14:textId="31BEB22C"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7BC60857" w14:textId="7BE56824"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14061AF" w14:textId="2339D030" w:rsidR="001C171D" w:rsidRPr="00ED364D"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1C171D" w:rsidRPr="00ED364D" w14:paraId="562685A0" w14:textId="77777777" w:rsidTr="00077D59">
        <w:trPr>
          <w:trHeight w:val="1269"/>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2E2EBFB" w14:textId="77777777" w:rsidR="00BA4A92" w:rsidRDefault="001C171D"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535BB171" w14:textId="2DAB738C" w:rsidR="001C171D" w:rsidRPr="00ED364D"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BA4A92">
              <w:rPr>
                <w:rFonts w:ascii="Times New Roman" w:eastAsia="Times New Roman" w:hAnsi="Times New Roman" w:cs="Times New Roman"/>
                <w:iCs/>
                <w:color w:val="000000"/>
                <w:sz w:val="20"/>
                <w:szCs w:val="20"/>
                <w:lang w:eastAsia="ru-RU"/>
              </w:rPr>
              <w:t>ЯНВАРЬ</w:t>
            </w:r>
            <w:r w:rsidRPr="00BA4A92">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(1</w:t>
            </w:r>
            <w:r w:rsidR="00885E7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4 неделя</w:t>
            </w:r>
            <w:r w:rsidR="001C171D" w:rsidRPr="00ED364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7FB32C5D" w14:textId="77777777"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FBAEAEE" w14:textId="26CB7746" w:rsidR="00BA4A92" w:rsidRDefault="00BA4A9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1-10.01 - </w:t>
            </w:r>
            <w:r w:rsidR="009A3652">
              <w:rPr>
                <w:rFonts w:ascii="Times New Roman" w:eastAsia="Times New Roman" w:hAnsi="Times New Roman" w:cs="Times New Roman"/>
                <w:color w:val="000000"/>
                <w:sz w:val="20"/>
                <w:szCs w:val="20"/>
                <w:lang w:eastAsia="ru-RU"/>
              </w:rPr>
              <w:t>Зимние забавы</w:t>
            </w:r>
          </w:p>
          <w:p w14:paraId="5FB25612" w14:textId="12C98407" w:rsidR="00BA4A92" w:rsidRDefault="00BA4A9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543A283D" w14:textId="52DFB21D"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sidR="009A3652">
              <w:rPr>
                <w:rFonts w:ascii="Times New Roman" w:eastAsia="Times New Roman" w:hAnsi="Times New Roman" w:cs="Times New Roman"/>
                <w:color w:val="000000"/>
                <w:sz w:val="20"/>
                <w:szCs w:val="20"/>
                <w:lang w:eastAsia="ru-RU"/>
              </w:rPr>
              <w:t>ыставка детского творчества «Зимушка-Зима»</w:t>
            </w:r>
          </w:p>
        </w:tc>
      </w:tr>
      <w:tr w:rsidR="009A3652" w:rsidRPr="00ED364D" w14:paraId="27E86AD1" w14:textId="77777777" w:rsidTr="00077D59">
        <w:trPr>
          <w:trHeight w:val="149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B011CB5" w14:textId="0CBDF267" w:rsidR="009A3652" w:rsidRDefault="00373E09"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Папин день</w:t>
            </w:r>
          </w:p>
          <w:p w14:paraId="64B70EAA" w14:textId="77777777" w:rsidR="009A3652" w:rsidRPr="009A3652" w:rsidRDefault="009A3652" w:rsidP="00ED364D">
            <w:pPr>
              <w:autoSpaceDE w:val="0"/>
              <w:autoSpaceDN w:val="0"/>
              <w:spacing w:after="0" w:line="60" w:lineRule="atLeast"/>
              <w:rPr>
                <w:rFonts w:ascii="Times New Roman" w:eastAsia="Times New Roman" w:hAnsi="Times New Roman" w:cs="Times New Roman"/>
                <w:iCs/>
                <w:color w:val="000000"/>
                <w:sz w:val="20"/>
                <w:szCs w:val="20"/>
                <w:lang w:eastAsia="ru-RU"/>
              </w:rPr>
            </w:pPr>
            <w:r w:rsidRPr="009A3652">
              <w:rPr>
                <w:rFonts w:ascii="Times New Roman" w:eastAsia="Times New Roman" w:hAnsi="Times New Roman" w:cs="Times New Roman"/>
                <w:iCs/>
                <w:color w:val="000000"/>
                <w:sz w:val="20"/>
                <w:szCs w:val="20"/>
                <w:lang w:eastAsia="ru-RU"/>
              </w:rPr>
              <w:t>ФЕВРАЛЬ</w:t>
            </w:r>
          </w:p>
          <w:p w14:paraId="2A93BFCD" w14:textId="549FB6AC" w:rsidR="009A3652" w:rsidRPr="009A3652" w:rsidRDefault="009A3652" w:rsidP="00ED364D">
            <w:pPr>
              <w:autoSpaceDE w:val="0"/>
              <w:autoSpaceDN w:val="0"/>
              <w:spacing w:after="0" w:line="60" w:lineRule="atLeast"/>
              <w:rPr>
                <w:rFonts w:ascii="Times New Roman" w:eastAsia="Times New Roman" w:hAnsi="Times New Roman" w:cs="Times New Roman"/>
                <w:iCs/>
                <w:color w:val="000000"/>
                <w:sz w:val="20"/>
                <w:szCs w:val="20"/>
                <w:lang w:eastAsia="ru-RU"/>
              </w:rPr>
            </w:pPr>
            <w:r w:rsidRPr="009A3652">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0131D9D1" w14:textId="451F20E6" w:rsidR="009A3652" w:rsidRPr="00ED364D" w:rsidRDefault="009A3652"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w:t>
            </w:r>
            <w:r>
              <w:rPr>
                <w:rFonts w:ascii="Times New Roman" w:eastAsia="Times New Roman" w:hAnsi="Times New Roman" w:cs="Times New Roman"/>
                <w:color w:val="000000"/>
                <w:sz w:val="20"/>
                <w:szCs w:val="20"/>
                <w:lang w:eastAsia="ru-RU"/>
              </w:rPr>
              <w:t xml:space="preserve"> вокруг темы семьи, любви к папе, дед</w:t>
            </w:r>
            <w:r w:rsidRPr="00ED364D">
              <w:rPr>
                <w:rFonts w:ascii="Times New Roman" w:eastAsia="Times New Roman" w:hAnsi="Times New Roman" w:cs="Times New Roman"/>
                <w:color w:val="000000"/>
                <w:sz w:val="20"/>
                <w:szCs w:val="20"/>
                <w:lang w:eastAsia="ru-RU"/>
              </w:rPr>
              <w:t>ушке</w:t>
            </w:r>
            <w:r>
              <w:rPr>
                <w:rFonts w:ascii="Times New Roman" w:eastAsia="Times New Roman" w:hAnsi="Times New Roman" w:cs="Times New Roman"/>
                <w:color w:val="000000"/>
                <w:sz w:val="20"/>
                <w:szCs w:val="20"/>
                <w:lang w:eastAsia="ru-RU"/>
              </w:rPr>
              <w:t>, брату</w:t>
            </w:r>
            <w:r w:rsidRPr="00ED364D">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Поговорить на родном языке, петь песни, послушать песни на родном языке</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563DEA6D" w14:textId="77777777" w:rsidR="009A3652" w:rsidRDefault="009A365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2EBBFF60" w14:textId="77777777" w:rsidR="00373E09" w:rsidRDefault="00373E09" w:rsidP="00373E0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w:t>
            </w:r>
            <w:r w:rsidR="009A3652">
              <w:rPr>
                <w:rFonts w:ascii="Times New Roman" w:eastAsia="Times New Roman" w:hAnsi="Times New Roman" w:cs="Times New Roman"/>
                <w:color w:val="000000"/>
                <w:sz w:val="20"/>
                <w:szCs w:val="20"/>
                <w:lang w:eastAsia="ru-RU"/>
              </w:rPr>
              <w:t>Выставка творческих работ родителей и детей «День защитника Отечества»</w:t>
            </w:r>
            <w:r>
              <w:rPr>
                <w:rFonts w:ascii="Times New Roman" w:eastAsia="Times New Roman" w:hAnsi="Times New Roman" w:cs="Times New Roman"/>
                <w:color w:val="000000"/>
                <w:sz w:val="20"/>
                <w:szCs w:val="20"/>
                <w:lang w:eastAsia="ru-RU"/>
              </w:rPr>
              <w:t xml:space="preserve"> </w:t>
            </w:r>
          </w:p>
          <w:p w14:paraId="707DDF32" w14:textId="5D1DF8B0" w:rsidR="009A3652" w:rsidRDefault="00F426A4"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00373E09">
              <w:rPr>
                <w:rFonts w:ascii="Times New Roman" w:eastAsia="Times New Roman" w:hAnsi="Times New Roman" w:cs="Times New Roman"/>
                <w:color w:val="000000"/>
                <w:sz w:val="20"/>
                <w:szCs w:val="20"/>
                <w:lang w:eastAsia="ru-RU"/>
              </w:rPr>
              <w:t>Папин праздник</w:t>
            </w:r>
          </w:p>
        </w:tc>
      </w:tr>
      <w:tr w:rsidR="001C171D" w:rsidRPr="00ED364D" w14:paraId="136EB4A0"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C7E66D0" w14:textId="283B0B89" w:rsidR="001C171D" w:rsidRDefault="001C171D" w:rsidP="00373E09">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Мамин день</w:t>
            </w:r>
            <w:r w:rsidR="00373E09">
              <w:rPr>
                <w:rFonts w:ascii="Times New Roman" w:eastAsia="Times New Roman" w:hAnsi="Times New Roman" w:cs="Times New Roman"/>
                <w:color w:val="000000"/>
                <w:sz w:val="20"/>
                <w:szCs w:val="20"/>
                <w:lang w:eastAsia="ru-RU"/>
              </w:rPr>
              <w:br/>
              <w:t>МАРТ</w:t>
            </w:r>
          </w:p>
          <w:p w14:paraId="3DA1B16C" w14:textId="7C3655AA" w:rsidR="00373E09" w:rsidRPr="00ED364D" w:rsidRDefault="00373E09" w:rsidP="00373E0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7F204895" w14:textId="257CF729"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r w:rsidR="009A3652">
              <w:rPr>
                <w:rFonts w:ascii="Times New Roman" w:eastAsia="Times New Roman" w:hAnsi="Times New Roman" w:cs="Times New Roman"/>
                <w:color w:val="000000"/>
                <w:sz w:val="20"/>
                <w:szCs w:val="20"/>
                <w:lang w:eastAsia="ru-RU"/>
              </w:rPr>
              <w:t>, сестре</w:t>
            </w:r>
            <w:r w:rsidRPr="00ED364D">
              <w:rPr>
                <w:rFonts w:ascii="Times New Roman" w:eastAsia="Times New Roman" w:hAnsi="Times New Roman" w:cs="Times New Roman"/>
                <w:color w:val="000000"/>
                <w:sz w:val="20"/>
                <w:szCs w:val="20"/>
                <w:lang w:eastAsia="ru-RU"/>
              </w:rPr>
              <w:t>.</w:t>
            </w:r>
            <w:proofErr w:type="gramEnd"/>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5D83F004" w14:textId="2492E52F" w:rsidR="00885E7E" w:rsidRDefault="00885E7E"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1197A829" w14:textId="5D889DE3" w:rsidR="001C171D" w:rsidRDefault="00F426A4"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w:t>
            </w:r>
            <w:r w:rsidR="001C171D" w:rsidRPr="00ED364D">
              <w:rPr>
                <w:rFonts w:ascii="Times New Roman" w:eastAsia="Times New Roman" w:hAnsi="Times New Roman" w:cs="Times New Roman"/>
                <w:color w:val="000000"/>
                <w:sz w:val="20"/>
                <w:szCs w:val="20"/>
                <w:lang w:eastAsia="ru-RU"/>
              </w:rPr>
              <w:t>Мамин праздник.</w:t>
            </w:r>
          </w:p>
          <w:p w14:paraId="148D7FDB" w14:textId="04B685BB" w:rsidR="00F426A4" w:rsidRPr="00ED364D" w:rsidRDefault="00F426A4" w:rsidP="00ED364D">
            <w:pPr>
              <w:autoSpaceDE w:val="0"/>
              <w:autoSpaceDN w:val="0"/>
              <w:spacing w:after="0" w:line="60" w:lineRule="atLeast"/>
              <w:rPr>
                <w:rFonts w:ascii="Times New Roman" w:eastAsia="Times New Roman" w:hAnsi="Times New Roman" w:cs="Times New Roman"/>
                <w:color w:val="000000"/>
                <w:sz w:val="20"/>
                <w:szCs w:val="20"/>
                <w:lang w:eastAsia="ru-RU"/>
              </w:rPr>
            </w:pPr>
          </w:p>
        </w:tc>
      </w:tr>
      <w:tr w:rsidR="001C171D" w:rsidRPr="00ED364D" w14:paraId="0381D820" w14:textId="77777777" w:rsidTr="00077D59">
        <w:trPr>
          <w:trHeight w:val="1236"/>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9141D38" w14:textId="77777777" w:rsidR="001C171D" w:rsidRDefault="001C171D" w:rsidP="00ED364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w:t>
            </w:r>
            <w:r w:rsidRPr="00ED364D">
              <w:rPr>
                <w:rFonts w:ascii="Times New Roman" w:eastAsia="Times New Roman" w:hAnsi="Times New Roman" w:cs="Times New Roman"/>
                <w:i/>
                <w:iCs/>
                <w:color w:val="000000"/>
                <w:sz w:val="20"/>
                <w:szCs w:val="20"/>
                <w:lang w:eastAsia="ru-RU"/>
              </w:rPr>
              <w:br/>
              <w:t>игрушка</w:t>
            </w:r>
          </w:p>
          <w:p w14:paraId="3BFA4FC2" w14:textId="77777777" w:rsidR="00885E7E"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3CBA1524" w14:textId="5EB013FE"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p w14:paraId="33B19E93" w14:textId="66817823"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401D2DD7" w14:textId="6852B32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народным творчеством на примере народных игрушек.</w:t>
            </w:r>
            <w:r w:rsidR="00CC4B0A">
              <w:rPr>
                <w:rFonts w:ascii="Times New Roman" w:eastAsia="Times New Roman" w:hAnsi="Times New Roman" w:cs="Times New Roman"/>
                <w:color w:val="000000"/>
                <w:sz w:val="20"/>
                <w:szCs w:val="20"/>
                <w:lang w:eastAsia="ru-RU"/>
              </w:rPr>
              <w:t xml:space="preserve"> Патриотическое воспитание</w:t>
            </w:r>
          </w:p>
          <w:p w14:paraId="3A74730A" w14:textId="2803AB9B"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устным народным творчеством (песенки, </w:t>
            </w:r>
            <w:proofErr w:type="spellStart"/>
            <w:r w:rsidRPr="00ED364D">
              <w:rPr>
                <w:rFonts w:ascii="Times New Roman" w:eastAsia="Times New Roman" w:hAnsi="Times New Roman" w:cs="Times New Roman"/>
                <w:color w:val="000000"/>
                <w:sz w:val="20"/>
                <w:szCs w:val="20"/>
                <w:lang w:eastAsia="ru-RU"/>
              </w:rPr>
              <w:t>потешки</w:t>
            </w:r>
            <w:proofErr w:type="spellEnd"/>
            <w:r w:rsidRPr="00ED364D">
              <w:rPr>
                <w:rFonts w:ascii="Times New Roman" w:eastAsia="Times New Roman" w:hAnsi="Times New Roman" w:cs="Times New Roman"/>
                <w:color w:val="000000"/>
                <w:sz w:val="20"/>
                <w:szCs w:val="20"/>
                <w:lang w:eastAsia="ru-RU"/>
              </w:rPr>
              <w:t xml:space="preserve"> и др.).</w:t>
            </w:r>
            <w:r w:rsidR="00101930">
              <w:rPr>
                <w:rFonts w:ascii="Times New Roman" w:eastAsia="Times New Roman" w:hAnsi="Times New Roman" w:cs="Times New Roman"/>
                <w:color w:val="000000"/>
                <w:sz w:val="20"/>
                <w:szCs w:val="20"/>
                <w:lang w:eastAsia="ru-RU"/>
              </w:rPr>
              <w:t xml:space="preserve"> </w:t>
            </w:r>
          </w:p>
          <w:p w14:paraId="206E099F"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3873DB13"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Игры-забавы.</w:t>
            </w:r>
          </w:p>
          <w:p w14:paraId="611CE71A" w14:textId="77777777" w:rsidR="00885E7E"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 народной игрушки.</w:t>
            </w:r>
            <w:r w:rsidR="00885E7E">
              <w:rPr>
                <w:rFonts w:ascii="Times New Roman" w:eastAsia="Times New Roman" w:hAnsi="Times New Roman" w:cs="Times New Roman"/>
                <w:color w:val="000000"/>
                <w:sz w:val="20"/>
                <w:szCs w:val="20"/>
                <w:lang w:eastAsia="ru-RU"/>
              </w:rPr>
              <w:t xml:space="preserve"> </w:t>
            </w:r>
          </w:p>
          <w:p w14:paraId="0DAB543F" w14:textId="77777777" w:rsidR="001C171D" w:rsidRDefault="00885E7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4FA8383A" w14:textId="37D78ECF" w:rsidR="00CC4B0A"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1C171D" w:rsidRPr="00ED364D" w14:paraId="3392D67C" w14:textId="77777777" w:rsidTr="00077D59">
        <w:trPr>
          <w:trHeight w:val="822"/>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540784D" w14:textId="7E6C74B6" w:rsidR="001C171D" w:rsidRDefault="001C171D" w:rsidP="00885E7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0553E45D" w14:textId="77777777" w:rsidR="00885E7E" w:rsidRPr="00885E7E" w:rsidRDefault="00885E7E" w:rsidP="00885E7E">
            <w:pPr>
              <w:autoSpaceDE w:val="0"/>
              <w:autoSpaceDN w:val="0"/>
              <w:spacing w:after="0" w:line="240" w:lineRule="auto"/>
              <w:rPr>
                <w:rFonts w:ascii="Times New Roman" w:eastAsia="Times New Roman" w:hAnsi="Times New Roman" w:cs="Times New Roman"/>
                <w:iCs/>
                <w:color w:val="000000"/>
                <w:sz w:val="20"/>
                <w:szCs w:val="20"/>
                <w:lang w:eastAsia="ru-RU"/>
              </w:rPr>
            </w:pPr>
            <w:r w:rsidRPr="00885E7E">
              <w:rPr>
                <w:rFonts w:ascii="Times New Roman" w:eastAsia="Times New Roman" w:hAnsi="Times New Roman" w:cs="Times New Roman"/>
                <w:iCs/>
                <w:color w:val="000000"/>
                <w:sz w:val="20"/>
                <w:szCs w:val="20"/>
                <w:lang w:eastAsia="ru-RU"/>
              </w:rPr>
              <w:t>АПРЕЛЬ</w:t>
            </w:r>
          </w:p>
          <w:p w14:paraId="4C912A8F" w14:textId="21C65B69"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885E7E">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ED128C9" w14:textId="702F7F8D" w:rsidR="001C171D" w:rsidRPr="00ED364D" w:rsidRDefault="001C171D"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весне (сезонные изменения в природе, одежде людей, на участке детского сада). Расширять знани</w:t>
            </w:r>
            <w:r w:rsidR="00CC4B0A">
              <w:rPr>
                <w:rFonts w:ascii="Times New Roman" w:eastAsia="Times New Roman" w:hAnsi="Times New Roman" w:cs="Times New Roman"/>
                <w:color w:val="000000"/>
                <w:sz w:val="20"/>
                <w:szCs w:val="20"/>
                <w:lang w:eastAsia="ru-RU"/>
              </w:rPr>
              <w:t xml:space="preserve">я о домашних животных и птицах и растениях. </w:t>
            </w:r>
            <w:r w:rsidRPr="00ED364D">
              <w:rPr>
                <w:rFonts w:ascii="Times New Roman" w:eastAsia="Times New Roman" w:hAnsi="Times New Roman" w:cs="Times New Roman"/>
                <w:color w:val="000000"/>
                <w:sz w:val="20"/>
                <w:szCs w:val="20"/>
                <w:lang w:eastAsia="ru-RU"/>
              </w:rPr>
              <w:t>Знакомить с некоторыми особенностями поведения лесных зверей и птиц весной.</w:t>
            </w:r>
            <w:r w:rsidR="00CC4B0A">
              <w:rPr>
                <w:rFonts w:ascii="Times New Roman" w:eastAsia="Times New Roman" w:hAnsi="Times New Roman" w:cs="Times New Roman"/>
                <w:color w:val="000000"/>
                <w:sz w:val="20"/>
                <w:szCs w:val="20"/>
                <w:lang w:eastAsia="ru-RU"/>
              </w:rPr>
              <w:t xml:space="preserve"> Беседа о посеве семян и выращивании рассады на подоконнике.</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9168043" w14:textId="49A0515F" w:rsidR="001C171D"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464D1DC" w14:textId="6AD3BA90" w:rsidR="001C171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57A917C1" w14:textId="40DD0F58"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p w14:paraId="5F434AA0" w14:textId="65608F42" w:rsidR="00CC4B0A"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26337C5F" w14:textId="77777777" w:rsidTr="00077D59">
        <w:trPr>
          <w:trHeight w:val="1206"/>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B6106D9" w14:textId="265E988A" w:rsidR="001C171D" w:rsidRDefault="001C171D" w:rsidP="00885E7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0450AF38" w14:textId="77777777" w:rsidR="00885E7E" w:rsidRPr="00885E7E" w:rsidRDefault="00885E7E" w:rsidP="00885E7E">
            <w:pPr>
              <w:autoSpaceDE w:val="0"/>
              <w:autoSpaceDN w:val="0"/>
              <w:spacing w:after="0" w:line="240" w:lineRule="auto"/>
              <w:rPr>
                <w:rFonts w:ascii="Times New Roman" w:eastAsia="Times New Roman" w:hAnsi="Times New Roman" w:cs="Times New Roman"/>
                <w:iCs/>
                <w:color w:val="000000"/>
                <w:sz w:val="20"/>
                <w:szCs w:val="20"/>
                <w:lang w:eastAsia="ru-RU"/>
              </w:rPr>
            </w:pPr>
            <w:r w:rsidRPr="00885E7E">
              <w:rPr>
                <w:rFonts w:ascii="Times New Roman" w:eastAsia="Times New Roman" w:hAnsi="Times New Roman" w:cs="Times New Roman"/>
                <w:iCs/>
                <w:color w:val="000000"/>
                <w:sz w:val="20"/>
                <w:szCs w:val="20"/>
                <w:lang w:eastAsia="ru-RU"/>
              </w:rPr>
              <w:t>МАЙ</w:t>
            </w:r>
          </w:p>
          <w:p w14:paraId="233B1E47" w14:textId="160EAB85"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885E7E">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E054B5B" w14:textId="7EA0B03F"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лете (сезонные изменения в природе, одежде людей, на участке детского сада</w:t>
            </w:r>
            <w:r w:rsidR="00C10E62">
              <w:rPr>
                <w:rFonts w:ascii="Times New Roman" w:eastAsia="Times New Roman" w:hAnsi="Times New Roman" w:cs="Times New Roman"/>
                <w:color w:val="000000"/>
                <w:sz w:val="20"/>
                <w:szCs w:val="20"/>
                <w:lang w:eastAsia="ru-RU"/>
              </w:rPr>
              <w:t xml:space="preserve"> в теплое время года</w:t>
            </w:r>
            <w:r w:rsidRPr="00ED364D">
              <w:rPr>
                <w:rFonts w:ascii="Times New Roman" w:eastAsia="Times New Roman" w:hAnsi="Times New Roman" w:cs="Times New Roman"/>
                <w:color w:val="000000"/>
                <w:sz w:val="20"/>
                <w:szCs w:val="20"/>
                <w:lang w:eastAsia="ru-RU"/>
              </w:rPr>
              <w:t>).</w:t>
            </w:r>
          </w:p>
          <w:p w14:paraId="1C28B96D"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о домашних животных и птицах, об овощах, фруктах, ягодах. </w:t>
            </w:r>
          </w:p>
          <w:p w14:paraId="615E5C7E" w14:textId="08D3F9BC"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некоторыми особенностями поведения лесных зверей и птиц летом.</w:t>
            </w:r>
            <w:r w:rsidR="00101930" w:rsidRPr="00ED364D">
              <w:rPr>
                <w:rFonts w:ascii="Times New Roman" w:eastAsia="Times New Roman" w:hAnsi="Times New Roman" w:cs="Times New Roman"/>
                <w:color w:val="000000"/>
                <w:sz w:val="20"/>
                <w:szCs w:val="20"/>
                <w:lang w:eastAsia="ru-RU"/>
              </w:rPr>
              <w:t xml:space="preserve"> Познакомить с некоторыми животными жарких стран.</w:t>
            </w:r>
          </w:p>
          <w:p w14:paraId="7FD26A79" w14:textId="77777777" w:rsidR="00B76470" w:rsidRPr="00B76470" w:rsidRDefault="00101930" w:rsidP="00B76470">
            <w:pPr>
              <w:pStyle w:val="af"/>
              <w:jc w:val="both"/>
              <w:rPr>
                <w:rFonts w:ascii="Times New Roman" w:hAnsi="Times New Roman" w:cs="Times New Roman"/>
                <w:sz w:val="20"/>
                <w:szCs w:val="20"/>
                <w:lang w:eastAsia="ru-RU"/>
              </w:rPr>
            </w:pPr>
            <w:r w:rsidRPr="00B76470">
              <w:rPr>
                <w:rFonts w:ascii="Times New Roman" w:eastAsia="Times New Roman" w:hAnsi="Times New Roman" w:cs="Times New Roman"/>
                <w:sz w:val="20"/>
                <w:szCs w:val="20"/>
                <w:lang w:eastAsia="ru-RU"/>
              </w:rPr>
              <w:t xml:space="preserve">Организовать туристическую поездку в </w:t>
            </w:r>
            <w:proofErr w:type="spellStart"/>
            <w:r w:rsidRPr="00B76470">
              <w:rPr>
                <w:rFonts w:ascii="Times New Roman" w:eastAsia="Times New Roman" w:hAnsi="Times New Roman" w:cs="Times New Roman"/>
                <w:sz w:val="20"/>
                <w:szCs w:val="20"/>
                <w:lang w:eastAsia="ru-RU"/>
              </w:rPr>
              <w:t>с</w:t>
            </w:r>
            <w:proofErr w:type="gramStart"/>
            <w:r w:rsidRPr="00B76470">
              <w:rPr>
                <w:rFonts w:ascii="Times New Roman" w:eastAsia="Times New Roman" w:hAnsi="Times New Roman" w:cs="Times New Roman"/>
                <w:sz w:val="20"/>
                <w:szCs w:val="20"/>
                <w:lang w:eastAsia="ru-RU"/>
              </w:rPr>
              <w:t>.У</w:t>
            </w:r>
            <w:proofErr w:type="gramEnd"/>
            <w:r w:rsidRPr="00B76470">
              <w:rPr>
                <w:rFonts w:ascii="Times New Roman" w:eastAsia="Times New Roman" w:hAnsi="Times New Roman" w:cs="Times New Roman"/>
                <w:sz w:val="20"/>
                <w:szCs w:val="20"/>
                <w:lang w:eastAsia="ru-RU"/>
              </w:rPr>
              <w:t>ндоры</w:t>
            </w:r>
            <w:proofErr w:type="spellEnd"/>
            <w:r w:rsidRPr="00B76470">
              <w:rPr>
                <w:rFonts w:ascii="Times New Roman" w:eastAsia="Times New Roman" w:hAnsi="Times New Roman" w:cs="Times New Roman"/>
                <w:sz w:val="20"/>
                <w:szCs w:val="20"/>
                <w:lang w:eastAsia="ru-RU"/>
              </w:rPr>
              <w:t xml:space="preserve"> с целью ознакомления с родниковыми источниками, в </w:t>
            </w:r>
            <w:r w:rsidRPr="00B76470">
              <w:rPr>
                <w:rFonts w:ascii="Times New Roman" w:eastAsia="Times New Roman" w:hAnsi="Times New Roman" w:cs="Times New Roman"/>
                <w:sz w:val="20"/>
                <w:szCs w:val="20"/>
                <w:lang w:eastAsia="ru-RU"/>
              </w:rPr>
              <w:lastRenderedPageBreak/>
              <w:t>музеи и природоохранные зоны.</w:t>
            </w:r>
            <w:r w:rsidR="00B76470" w:rsidRPr="00B76470">
              <w:rPr>
                <w:rFonts w:ascii="Times New Roman" w:hAnsi="Times New Roman" w:cs="Times New Roman"/>
                <w:sz w:val="20"/>
                <w:szCs w:val="20"/>
                <w:lang w:eastAsia="ru-RU"/>
              </w:rPr>
              <w:t xml:space="preserve"> </w:t>
            </w:r>
          </w:p>
          <w:p w14:paraId="41DE30B2" w14:textId="5E950E43"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7C0F3C11" w14:textId="3BFC2BC2" w:rsidR="001C171D" w:rsidRPr="00ED364D" w:rsidRDefault="001C171D" w:rsidP="00101930">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65E9808" w14:textId="5E203F09"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1 Мая – </w:t>
            </w:r>
            <w:r w:rsidR="00C10E62">
              <w:rPr>
                <w:rFonts w:ascii="Times New Roman" w:eastAsia="Times New Roman" w:hAnsi="Times New Roman" w:cs="Times New Roman"/>
                <w:color w:val="000000"/>
                <w:sz w:val="20"/>
                <w:szCs w:val="20"/>
                <w:lang w:eastAsia="ru-RU"/>
              </w:rPr>
              <w:t xml:space="preserve">Веселые эстафеты с флажками (к </w:t>
            </w:r>
            <w:r>
              <w:rPr>
                <w:rFonts w:ascii="Times New Roman" w:eastAsia="Times New Roman" w:hAnsi="Times New Roman" w:cs="Times New Roman"/>
                <w:color w:val="000000"/>
                <w:sz w:val="20"/>
                <w:szCs w:val="20"/>
                <w:lang w:eastAsia="ru-RU"/>
              </w:rPr>
              <w:t>Праздник</w:t>
            </w:r>
            <w:r w:rsidR="00C10E62">
              <w:rPr>
                <w:rFonts w:ascii="Times New Roman" w:eastAsia="Times New Roman" w:hAnsi="Times New Roman" w:cs="Times New Roman"/>
                <w:color w:val="000000"/>
                <w:sz w:val="20"/>
                <w:szCs w:val="20"/>
                <w:lang w:eastAsia="ru-RU"/>
              </w:rPr>
              <w:t>у</w:t>
            </w:r>
            <w:r>
              <w:rPr>
                <w:rFonts w:ascii="Times New Roman" w:eastAsia="Times New Roman" w:hAnsi="Times New Roman" w:cs="Times New Roman"/>
                <w:color w:val="000000"/>
                <w:sz w:val="20"/>
                <w:szCs w:val="20"/>
                <w:lang w:eastAsia="ru-RU"/>
              </w:rPr>
              <w:t xml:space="preserve"> Весны и труда</w:t>
            </w:r>
            <w:r w:rsidR="00C10E62">
              <w:rPr>
                <w:rFonts w:ascii="Times New Roman" w:eastAsia="Times New Roman" w:hAnsi="Times New Roman" w:cs="Times New Roman"/>
                <w:color w:val="000000"/>
                <w:sz w:val="20"/>
                <w:szCs w:val="20"/>
                <w:lang w:eastAsia="ru-RU"/>
              </w:rPr>
              <w:t>)</w:t>
            </w:r>
          </w:p>
          <w:p w14:paraId="27FEF305" w14:textId="266EAAF1"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w:t>
            </w:r>
            <w:r w:rsidR="00C10E62">
              <w:rPr>
                <w:rFonts w:ascii="Times New Roman" w:eastAsia="Times New Roman" w:hAnsi="Times New Roman" w:cs="Times New Roman"/>
                <w:color w:val="000000"/>
                <w:sz w:val="20"/>
                <w:szCs w:val="20"/>
                <w:lang w:eastAsia="ru-RU"/>
              </w:rPr>
              <w:t xml:space="preserve"> Возложение цветов к памятнику (ко Дню Победы)</w:t>
            </w:r>
          </w:p>
          <w:p w14:paraId="759652C6" w14:textId="4B34C1E4" w:rsidR="00C10E62" w:rsidRDefault="00C10E6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46C605FC" w14:textId="0513F9EB"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w:t>
            </w:r>
            <w:r w:rsidR="00C10E62">
              <w:rPr>
                <w:rFonts w:ascii="Times New Roman" w:eastAsia="Times New Roman" w:hAnsi="Times New Roman" w:cs="Times New Roman"/>
                <w:color w:val="000000"/>
                <w:sz w:val="20"/>
                <w:szCs w:val="20"/>
                <w:lang w:eastAsia="ru-RU"/>
              </w:rPr>
              <w:t>И</w:t>
            </w:r>
            <w:proofErr w:type="gramEnd"/>
            <w:r w:rsidR="00C10E62">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6F804066" w14:textId="6374C87D" w:rsidR="001C171D"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001C171D"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001C171D"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1C171D" w:rsidRPr="00ED364D" w14:paraId="7B92C65E" w14:textId="77777777" w:rsidTr="00077D59">
        <w:trPr>
          <w:trHeight w:val="177"/>
          <w:jc w:val="center"/>
        </w:trPr>
        <w:tc>
          <w:tcPr>
            <w:tcW w:w="10662"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03710F8" w14:textId="77657F84" w:rsidR="001C171D" w:rsidRPr="00ED364D" w:rsidRDefault="001C171D" w:rsidP="00C10E6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В летний период детский сад работает в каникулярном режиме</w:t>
            </w:r>
            <w:r w:rsidR="00C10E62">
              <w:rPr>
                <w:rFonts w:ascii="Times New Roman" w:eastAsia="Times New Roman" w:hAnsi="Times New Roman" w:cs="Times New Roman"/>
                <w:color w:val="000000"/>
                <w:sz w:val="20"/>
                <w:szCs w:val="20"/>
                <w:lang w:eastAsia="ru-RU"/>
              </w:rPr>
              <w:t xml:space="preserve"> (1-я неделя июня — 4</w:t>
            </w:r>
            <w:r w:rsidRPr="00ED364D">
              <w:rPr>
                <w:rFonts w:ascii="Times New Roman" w:eastAsia="Times New Roman" w:hAnsi="Times New Roman" w:cs="Times New Roman"/>
                <w:color w:val="000000"/>
                <w:sz w:val="20"/>
                <w:szCs w:val="20"/>
                <w:lang w:eastAsia="ru-RU"/>
              </w:rPr>
              <w:t>-я неделя августа).</w:t>
            </w:r>
          </w:p>
        </w:tc>
      </w:tr>
    </w:tbl>
    <w:p w14:paraId="72122449" w14:textId="77777777" w:rsidR="00573E1D" w:rsidRDefault="00573E1D" w:rsidP="00ED364D">
      <w:pPr>
        <w:autoSpaceDE w:val="0"/>
        <w:autoSpaceDN w:val="0"/>
        <w:spacing w:after="200" w:line="240" w:lineRule="auto"/>
        <w:jc w:val="center"/>
        <w:rPr>
          <w:rFonts w:ascii="Times New Roman" w:eastAsia="Times New Roman" w:hAnsi="Times New Roman" w:cs="Times New Roman"/>
          <w:b/>
          <w:bCs/>
          <w:i/>
          <w:color w:val="000000"/>
          <w:sz w:val="20"/>
          <w:szCs w:val="20"/>
          <w:u w:val="single"/>
          <w:lang w:eastAsia="ru-RU"/>
        </w:rPr>
      </w:pPr>
    </w:p>
    <w:p w14:paraId="1D7C41BB" w14:textId="3695B8CD" w:rsidR="00C10E62" w:rsidRPr="00AC7F62" w:rsidRDefault="00C10E62" w:rsidP="00ED364D">
      <w:pPr>
        <w:autoSpaceDE w:val="0"/>
        <w:autoSpaceDN w:val="0"/>
        <w:spacing w:after="200" w:line="240" w:lineRule="auto"/>
        <w:jc w:val="center"/>
        <w:rPr>
          <w:rFonts w:ascii="Times New Roman" w:eastAsia="Times New Roman" w:hAnsi="Times New Roman" w:cs="Times New Roman"/>
          <w:b/>
          <w:bCs/>
          <w:i/>
          <w:color w:val="000000"/>
          <w:sz w:val="20"/>
          <w:szCs w:val="20"/>
          <w:u w:val="single"/>
          <w:lang w:eastAsia="ru-RU"/>
        </w:rPr>
      </w:pPr>
      <w:r w:rsidRPr="00AC7F62">
        <w:rPr>
          <w:rFonts w:ascii="Times New Roman" w:eastAsia="Times New Roman" w:hAnsi="Times New Roman" w:cs="Times New Roman"/>
          <w:b/>
          <w:bCs/>
          <w:i/>
          <w:color w:val="000000"/>
          <w:sz w:val="20"/>
          <w:szCs w:val="20"/>
          <w:u w:val="single"/>
          <w:lang w:eastAsia="ru-RU"/>
        </w:rPr>
        <w:t xml:space="preserve">ГРУППЫ ДОШКОЛЬНОГО ВОЗРАСТА  (ОТ 3-Х ДО 7-МИ ЛЕТ)   </w:t>
      </w:r>
    </w:p>
    <w:p w14:paraId="48D100E7" w14:textId="1CF4FA1A" w:rsidR="00ED364D" w:rsidRPr="00ED364D" w:rsidRDefault="00AC7F62"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AC7F62">
        <w:rPr>
          <w:rFonts w:ascii="Times New Roman" w:eastAsia="Times New Roman" w:hAnsi="Times New Roman" w:cs="Times New Roman"/>
          <w:b/>
          <w:bCs/>
          <w:color w:val="000000"/>
          <w:sz w:val="20"/>
          <w:szCs w:val="20"/>
          <w:lang w:eastAsia="ru-RU"/>
        </w:rPr>
        <w:t xml:space="preserve"> ВТОРАЯ </w:t>
      </w:r>
      <w:r w:rsidR="00342C9E" w:rsidRPr="00AC7F62">
        <w:rPr>
          <w:rFonts w:ascii="Times New Roman" w:eastAsia="Times New Roman" w:hAnsi="Times New Roman" w:cs="Times New Roman"/>
          <w:b/>
          <w:bCs/>
          <w:color w:val="000000"/>
          <w:sz w:val="20"/>
          <w:szCs w:val="20"/>
          <w:lang w:eastAsia="ru-RU"/>
        </w:rPr>
        <w:t>М</w:t>
      </w:r>
      <w:r w:rsidR="00573E1D" w:rsidRPr="00AC7F62">
        <w:rPr>
          <w:rFonts w:ascii="Times New Roman" w:eastAsia="Times New Roman" w:hAnsi="Times New Roman" w:cs="Times New Roman"/>
          <w:b/>
          <w:bCs/>
          <w:color w:val="000000"/>
          <w:sz w:val="20"/>
          <w:szCs w:val="20"/>
          <w:lang w:eastAsia="ru-RU"/>
        </w:rPr>
        <w:t>ЛАДШАЯ ГРУППА (ОТ 3 ДО 4 ЛЕТ)</w:t>
      </w:r>
    </w:p>
    <w:tbl>
      <w:tblPr>
        <w:tblW w:w="0" w:type="auto"/>
        <w:jc w:val="center"/>
        <w:tblCellMar>
          <w:left w:w="0" w:type="dxa"/>
          <w:right w:w="0" w:type="dxa"/>
        </w:tblCellMar>
        <w:tblLook w:val="04A0" w:firstRow="1" w:lastRow="0" w:firstColumn="1" w:lastColumn="0" w:noHBand="0" w:noVBand="1"/>
      </w:tblPr>
      <w:tblGrid>
        <w:gridCol w:w="1918"/>
        <w:gridCol w:w="4649"/>
        <w:gridCol w:w="4013"/>
      </w:tblGrid>
      <w:tr w:rsidR="00ED364D" w:rsidRPr="00ED364D" w14:paraId="265EAF68" w14:textId="77777777" w:rsidTr="00573E1D">
        <w:trPr>
          <w:trHeight w:val="510"/>
          <w:jc w:val="center"/>
        </w:trPr>
        <w:tc>
          <w:tcPr>
            <w:tcW w:w="194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51C886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Интегрирующая тема периода</w:t>
            </w:r>
          </w:p>
        </w:tc>
        <w:tc>
          <w:tcPr>
            <w:tcW w:w="4820"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2A94271"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Педагогические задачи</w:t>
            </w:r>
          </w:p>
        </w:tc>
        <w:tc>
          <w:tcPr>
            <w:tcW w:w="4184"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266A1EC"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ED364D" w:rsidRPr="00ED364D" w14:paraId="7ED6AC28" w14:textId="77777777" w:rsidTr="00573E1D">
        <w:trPr>
          <w:trHeight w:val="220"/>
          <w:jc w:val="center"/>
        </w:trPr>
        <w:tc>
          <w:tcPr>
            <w:tcW w:w="1940" w:type="dxa"/>
            <w:tcBorders>
              <w:top w:val="single" w:sz="8" w:space="0" w:color="000000"/>
              <w:left w:val="single" w:sz="8" w:space="0" w:color="000000"/>
              <w:bottom w:val="single" w:sz="4" w:space="0" w:color="auto"/>
              <w:right w:val="single" w:sz="8" w:space="0" w:color="000000"/>
            </w:tcBorders>
            <w:tcMar>
              <w:top w:w="57" w:type="dxa"/>
              <w:left w:w="57" w:type="dxa"/>
              <w:bottom w:w="57" w:type="dxa"/>
              <w:right w:w="57" w:type="dxa"/>
            </w:tcMar>
          </w:tcPr>
          <w:p w14:paraId="197BFD01" w14:textId="2763FBC2"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До свидания, лето, </w:t>
            </w:r>
          </w:p>
          <w:p w14:paraId="44A5C922"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здравствуй, </w:t>
            </w:r>
          </w:p>
          <w:p w14:paraId="7D1846E0" w14:textId="77777777" w:rsidR="00ED364D" w:rsidRDefault="00ED364D" w:rsidP="001052B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детский сад!</w:t>
            </w:r>
            <w:r w:rsidRPr="00ED364D">
              <w:rPr>
                <w:rFonts w:ascii="Times New Roman" w:eastAsia="Times New Roman" w:hAnsi="Times New Roman" w:cs="Times New Roman"/>
                <w:i/>
                <w:iCs/>
                <w:color w:val="000000"/>
                <w:sz w:val="20"/>
                <w:szCs w:val="20"/>
                <w:lang w:eastAsia="ru-RU"/>
              </w:rPr>
              <w:br/>
            </w:r>
            <w:r w:rsidR="001052B5">
              <w:rPr>
                <w:rFonts w:ascii="Times New Roman" w:eastAsia="Times New Roman" w:hAnsi="Times New Roman" w:cs="Times New Roman"/>
                <w:color w:val="000000"/>
                <w:sz w:val="20"/>
                <w:szCs w:val="20"/>
                <w:lang w:eastAsia="ru-RU"/>
              </w:rPr>
              <w:t>СЕНТЯБРЬ</w:t>
            </w:r>
          </w:p>
          <w:p w14:paraId="2721F8EA" w14:textId="41BE0909" w:rsidR="001052B5" w:rsidRPr="00ED364D" w:rsidRDefault="001052B5" w:rsidP="001052B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20"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6DE152D4" w14:textId="427B4E9B" w:rsidR="00ED364D" w:rsidRPr="00ED364D" w:rsidRDefault="00ED364D" w:rsidP="00C561F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w:t>
            </w:r>
            <w:r w:rsidR="003A6296">
              <w:rPr>
                <w:rFonts w:ascii="Times New Roman" w:eastAsia="Times New Roman" w:hAnsi="Times New Roman" w:cs="Times New Roman"/>
                <w:color w:val="000000"/>
                <w:sz w:val="20"/>
                <w:szCs w:val="20"/>
                <w:lang w:eastAsia="ru-RU"/>
              </w:rPr>
              <w:t xml:space="preserve"> и все др.)</w:t>
            </w:r>
            <w:r w:rsidRPr="00ED364D">
              <w:rPr>
                <w:rFonts w:ascii="Times New Roman" w:eastAsia="Times New Roman" w:hAnsi="Times New Roman" w:cs="Times New Roman"/>
                <w:color w:val="000000"/>
                <w:sz w:val="20"/>
                <w:szCs w:val="20"/>
                <w:lang w:eastAsia="ru-RU"/>
              </w:rPr>
              <w:t>, предметное окружение, правила поведения в детском саду, взаимоотношения со сверстниками. Продолжать знаком</w:t>
            </w:r>
            <w:r w:rsidR="003A6296">
              <w:rPr>
                <w:rFonts w:ascii="Times New Roman" w:eastAsia="Times New Roman" w:hAnsi="Times New Roman" w:cs="Times New Roman"/>
                <w:color w:val="000000"/>
                <w:sz w:val="20"/>
                <w:szCs w:val="20"/>
                <w:lang w:eastAsia="ru-RU"/>
              </w:rPr>
              <w:t xml:space="preserve">ство с  помещениями </w:t>
            </w:r>
            <w:proofErr w:type="spellStart"/>
            <w:r w:rsidR="003A6296">
              <w:rPr>
                <w:rFonts w:ascii="Times New Roman" w:eastAsia="Times New Roman" w:hAnsi="Times New Roman" w:cs="Times New Roman"/>
                <w:color w:val="000000"/>
                <w:sz w:val="20"/>
                <w:szCs w:val="20"/>
                <w:lang w:eastAsia="ru-RU"/>
              </w:rPr>
              <w:t>д.с</w:t>
            </w:r>
            <w:proofErr w:type="spellEnd"/>
            <w:r w:rsidR="003A6296">
              <w:rPr>
                <w:rFonts w:ascii="Times New Roman" w:eastAsia="Times New Roman" w:hAnsi="Times New Roman" w:cs="Times New Roman"/>
                <w:color w:val="000000"/>
                <w:sz w:val="20"/>
                <w:szCs w:val="20"/>
                <w:lang w:eastAsia="ru-RU"/>
              </w:rPr>
              <w:t>. Р</w:t>
            </w:r>
            <w:r w:rsidRPr="00ED364D">
              <w:rPr>
                <w:rFonts w:ascii="Times New Roman" w:eastAsia="Times New Roman" w:hAnsi="Times New Roman" w:cs="Times New Roman"/>
                <w:color w:val="000000"/>
                <w:sz w:val="20"/>
                <w:szCs w:val="20"/>
                <w:lang w:eastAsia="ru-RU"/>
              </w:rPr>
              <w:t>ассматривать игрушки, называть их форму, цвет, строение.</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w:t>
            </w:r>
          </w:p>
        </w:tc>
        <w:tc>
          <w:tcPr>
            <w:tcW w:w="4184"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5E77ED9B" w14:textId="3A4A2CF7" w:rsidR="00D72EFF" w:rsidRDefault="00D72EFF"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326D63A7" w14:textId="58B30DE1"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965DF33" w14:textId="77777777" w:rsidR="00ED364D"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0C3DFE21" w14:textId="77777777"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3402BEDB" w14:textId="77777777"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55C0BB64" w14:textId="68770D68" w:rsidR="00D72EFF" w:rsidRDefault="00D72EFF" w:rsidP="00D72EFF">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6FAC04DA" w14:textId="77777777" w:rsidR="00D72EFF" w:rsidRDefault="00D72EFF"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2E962FFA" w14:textId="77777777" w:rsidR="00D72EFF" w:rsidRDefault="00D72EFF" w:rsidP="00D72EFF">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C972E43" w14:textId="4CDABA17"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ED364D" w:rsidRPr="00ED364D" w14:paraId="0A6931F6" w14:textId="77777777" w:rsidTr="00573E1D">
        <w:trPr>
          <w:trHeight w:val="2411"/>
          <w:jc w:val="center"/>
        </w:trPr>
        <w:tc>
          <w:tcPr>
            <w:tcW w:w="1940" w:type="dxa"/>
            <w:tcBorders>
              <w:top w:val="single" w:sz="4" w:space="0" w:color="auto"/>
              <w:left w:val="single" w:sz="8" w:space="0" w:color="000000"/>
              <w:bottom w:val="single" w:sz="8" w:space="0" w:color="000000"/>
              <w:right w:val="single" w:sz="8" w:space="0" w:color="000000"/>
            </w:tcBorders>
            <w:tcMar>
              <w:top w:w="57" w:type="dxa"/>
              <w:left w:w="57" w:type="dxa"/>
              <w:bottom w:w="57" w:type="dxa"/>
              <w:right w:w="57" w:type="dxa"/>
            </w:tcMar>
          </w:tcPr>
          <w:p w14:paraId="254C78AC" w14:textId="7924BE17" w:rsidR="00ED364D" w:rsidRDefault="00ED364D" w:rsidP="00D72EFF">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p>
          <w:p w14:paraId="01BE35DB" w14:textId="77777777" w:rsidR="00D72EFF" w:rsidRPr="00D72EFF" w:rsidRDefault="00D72EFF" w:rsidP="00D72EFF">
            <w:pPr>
              <w:autoSpaceDE w:val="0"/>
              <w:autoSpaceDN w:val="0"/>
              <w:spacing w:after="0" w:line="240" w:lineRule="auto"/>
              <w:rPr>
                <w:rFonts w:ascii="Times New Roman" w:eastAsia="Times New Roman" w:hAnsi="Times New Roman" w:cs="Times New Roman"/>
                <w:iCs/>
                <w:color w:val="000000"/>
                <w:sz w:val="20"/>
                <w:szCs w:val="20"/>
                <w:lang w:eastAsia="ru-RU"/>
              </w:rPr>
            </w:pPr>
            <w:r w:rsidRPr="00D72EFF">
              <w:rPr>
                <w:rFonts w:ascii="Times New Roman" w:eastAsia="Times New Roman" w:hAnsi="Times New Roman" w:cs="Times New Roman"/>
                <w:iCs/>
                <w:color w:val="000000"/>
                <w:sz w:val="20"/>
                <w:szCs w:val="20"/>
                <w:lang w:eastAsia="ru-RU"/>
              </w:rPr>
              <w:t>СЕНТЯБРЬ</w:t>
            </w:r>
          </w:p>
          <w:p w14:paraId="0C97896C" w14:textId="119D66A8"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D72EFF">
              <w:rPr>
                <w:rFonts w:ascii="Times New Roman" w:eastAsia="Times New Roman" w:hAnsi="Times New Roman" w:cs="Times New Roman"/>
                <w:iCs/>
                <w:color w:val="000000"/>
                <w:sz w:val="20"/>
                <w:szCs w:val="20"/>
                <w:lang w:eastAsia="ru-RU"/>
              </w:rPr>
              <w:t>(3-4 неделя)</w:t>
            </w:r>
          </w:p>
        </w:tc>
        <w:tc>
          <w:tcPr>
            <w:tcW w:w="4820"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606EB615" w14:textId="28D1E9B4" w:rsidR="00ED364D" w:rsidRPr="00ED364D" w:rsidRDefault="00ED364D"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w:t>
            </w:r>
            <w:r w:rsidR="003A6296">
              <w:rPr>
                <w:rFonts w:ascii="Times New Roman" w:eastAsia="Times New Roman" w:hAnsi="Times New Roman" w:cs="Times New Roman"/>
                <w:color w:val="000000"/>
                <w:sz w:val="20"/>
                <w:szCs w:val="20"/>
                <w:lang w:eastAsia="ru-RU"/>
              </w:rPr>
              <w:t xml:space="preserve">накомить с </w:t>
            </w:r>
            <w:proofErr w:type="gramStart"/>
            <w:r w:rsidR="003A6296">
              <w:rPr>
                <w:rFonts w:ascii="Times New Roman" w:eastAsia="Times New Roman" w:hAnsi="Times New Roman" w:cs="Times New Roman"/>
                <w:color w:val="000000"/>
                <w:sz w:val="20"/>
                <w:szCs w:val="20"/>
                <w:lang w:eastAsia="ru-RU"/>
              </w:rPr>
              <w:t>с</w:t>
            </w:r>
            <w:proofErr w:type="gramEnd"/>
            <w:r w:rsidR="003A6296">
              <w:rPr>
                <w:rFonts w:ascii="Times New Roman" w:eastAsia="Times New Roman" w:hAnsi="Times New Roman" w:cs="Times New Roman"/>
                <w:color w:val="000000"/>
                <w:sz w:val="20"/>
                <w:szCs w:val="20"/>
                <w:lang w:eastAsia="ru-RU"/>
              </w:rPr>
              <w:t>/х</w:t>
            </w:r>
            <w:r w:rsidRPr="00ED364D">
              <w:rPr>
                <w:rFonts w:ascii="Times New Roman" w:eastAsia="Times New Roman" w:hAnsi="Times New Roman" w:cs="Times New Roman"/>
                <w:color w:val="000000"/>
                <w:sz w:val="20"/>
                <w:szCs w:val="20"/>
                <w:lang w:eastAsia="ru-RU"/>
              </w:rPr>
              <w:t xml:space="preserve"> профессиями (тракторист, доярка и др.). </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Знакомить с правилами безопасного поведения на природе. Воспитывать бережное отношение к природе. Разучивать стихотворения об осени. </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Развивать умение замечать красоту осенней природы, вести наблюдения за погодой. </w:t>
            </w:r>
          </w:p>
        </w:tc>
        <w:tc>
          <w:tcPr>
            <w:tcW w:w="4184"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6ED49A8F"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124C25CA" w14:textId="2DF741F4"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E5267EA" w14:textId="112F2B58" w:rsidR="00ED364D" w:rsidRPr="00ED364D" w:rsidRDefault="003A6296" w:rsidP="003A629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ED364D" w:rsidRPr="00ED364D" w14:paraId="5A789831" w14:textId="77777777" w:rsidTr="003A6296">
        <w:trPr>
          <w:trHeight w:val="1461"/>
          <w:jc w:val="center"/>
        </w:trPr>
        <w:tc>
          <w:tcPr>
            <w:tcW w:w="1940"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86E8198" w14:textId="326E6422" w:rsidR="00ED364D" w:rsidRDefault="00ED364D"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Я и моя семья</w:t>
            </w:r>
            <w:r w:rsidRPr="00ED364D">
              <w:rPr>
                <w:rFonts w:ascii="Times New Roman" w:eastAsia="Times New Roman" w:hAnsi="Times New Roman" w:cs="Times New Roman"/>
                <w:i/>
                <w:iCs/>
                <w:color w:val="000000"/>
                <w:sz w:val="20"/>
                <w:szCs w:val="20"/>
                <w:lang w:eastAsia="ru-RU"/>
              </w:rPr>
              <w:br/>
            </w:r>
            <w:r w:rsidR="00D72EFF">
              <w:rPr>
                <w:rFonts w:ascii="Times New Roman" w:eastAsia="Times New Roman" w:hAnsi="Times New Roman" w:cs="Times New Roman"/>
                <w:color w:val="000000"/>
                <w:sz w:val="20"/>
                <w:szCs w:val="20"/>
                <w:lang w:eastAsia="ru-RU"/>
              </w:rPr>
              <w:t>ОКТЯБРЬ</w:t>
            </w:r>
          </w:p>
          <w:p w14:paraId="00AE5575" w14:textId="0BAE627B"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57" w:type="dxa"/>
              <w:left w:w="57" w:type="dxa"/>
              <w:bottom w:w="57" w:type="dxa"/>
              <w:right w:w="57" w:type="dxa"/>
            </w:tcMar>
          </w:tcPr>
          <w:p w14:paraId="175E5FB8" w14:textId="292BADB3"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начальные представления о здоровье и здоровом образе жизни.</w:t>
            </w:r>
            <w:r w:rsidR="003A6296">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Формировать образ Я.</w:t>
            </w:r>
          </w:p>
          <w:p w14:paraId="1A8AC593"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14:paraId="01EE0D2B" w14:textId="77777777" w:rsid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Побуждать называть свои имя, фамилию, имена членов семьи, говорить о себе в первом лице. Обогащать представления о своей семье.</w:t>
            </w:r>
            <w:r w:rsidR="003A6296" w:rsidRPr="00ED364D">
              <w:rPr>
                <w:rFonts w:ascii="Times New Roman" w:eastAsia="Times New Roman" w:hAnsi="Times New Roman" w:cs="Times New Roman"/>
                <w:color w:val="000000"/>
                <w:sz w:val="20"/>
                <w:szCs w:val="20"/>
                <w:lang w:eastAsia="ru-RU"/>
              </w:rPr>
              <w:t xml:space="preserve"> Расширять знания о домашних животных и птицах. Знакомить с некоторыми особенностями поведения лесных зверей и птиц осенью.</w:t>
            </w:r>
          </w:p>
          <w:p w14:paraId="35102E3A"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58CA66ED" w14:textId="48CA2509"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184" w:type="dxa"/>
            <w:tcBorders>
              <w:top w:val="nil"/>
              <w:left w:val="nil"/>
              <w:bottom w:val="single" w:sz="8" w:space="0" w:color="000000"/>
              <w:right w:val="single" w:sz="8" w:space="0" w:color="000000"/>
            </w:tcBorders>
            <w:tcMar>
              <w:top w:w="57" w:type="dxa"/>
              <w:left w:w="57" w:type="dxa"/>
              <w:bottom w:w="57" w:type="dxa"/>
              <w:right w:w="57" w:type="dxa"/>
            </w:tcMar>
          </w:tcPr>
          <w:p w14:paraId="168D1DF6"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3EC32D40"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60ABC3A5"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351338D5" w14:textId="7B1F0C12" w:rsidR="00A0125A"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0F029852" w14:textId="0291EAD5"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w:t>
            </w:r>
            <w:r w:rsidR="003A6296">
              <w:rPr>
                <w:rFonts w:ascii="Times New Roman" w:eastAsia="Times New Roman" w:hAnsi="Times New Roman" w:cs="Times New Roman"/>
                <w:color w:val="000000"/>
                <w:sz w:val="20"/>
                <w:szCs w:val="20"/>
                <w:lang w:eastAsia="ru-RU"/>
              </w:rPr>
              <w:t>Рисование «Это я и моя семья!» ко Дню</w:t>
            </w:r>
            <w:r>
              <w:rPr>
                <w:rFonts w:ascii="Times New Roman" w:eastAsia="Times New Roman" w:hAnsi="Times New Roman" w:cs="Times New Roman"/>
                <w:color w:val="000000"/>
                <w:sz w:val="20"/>
                <w:szCs w:val="20"/>
                <w:lang w:eastAsia="ru-RU"/>
              </w:rPr>
              <w:t xml:space="preserve"> отца в России. </w:t>
            </w:r>
          </w:p>
          <w:p w14:paraId="47589C94" w14:textId="77777777" w:rsidR="00A0125A"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2D7BAA9D" w14:textId="12832CA8"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w:t>
            </w:r>
            <w:r w:rsidR="003A6296">
              <w:rPr>
                <w:rFonts w:ascii="Times New Roman" w:eastAsia="Times New Roman" w:hAnsi="Times New Roman" w:cs="Times New Roman"/>
                <w:color w:val="000000"/>
                <w:sz w:val="20"/>
                <w:szCs w:val="20"/>
                <w:lang w:eastAsia="ru-RU"/>
              </w:rPr>
              <w:t>Бабушкины руки не знают скуки» ко Дню бабушек и дедушек</w:t>
            </w:r>
          </w:p>
          <w:p w14:paraId="69D99010" w14:textId="32EA916C" w:rsidR="00ED364D"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ED364D" w:rsidRPr="00ED364D" w14:paraId="6E828AC8" w14:textId="77777777" w:rsidTr="0069052B">
        <w:trPr>
          <w:trHeight w:val="511"/>
          <w:jc w:val="center"/>
        </w:trPr>
        <w:tc>
          <w:tcPr>
            <w:tcW w:w="1940"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FBB5FA7" w14:textId="318C8726" w:rsidR="00ED364D" w:rsidRDefault="00ED364D" w:rsidP="00D72EFF">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Мой дом, мой город</w:t>
            </w:r>
          </w:p>
          <w:p w14:paraId="72513C8B" w14:textId="77777777" w:rsidR="00D72EFF" w:rsidRPr="00D72EFF" w:rsidRDefault="00D72EFF" w:rsidP="00D72EFF">
            <w:pPr>
              <w:autoSpaceDE w:val="0"/>
              <w:autoSpaceDN w:val="0"/>
              <w:spacing w:after="0" w:line="240" w:lineRule="auto"/>
              <w:rPr>
                <w:rFonts w:ascii="Times New Roman" w:eastAsia="Times New Roman" w:hAnsi="Times New Roman" w:cs="Times New Roman"/>
                <w:iCs/>
                <w:color w:val="000000"/>
                <w:sz w:val="20"/>
                <w:szCs w:val="20"/>
                <w:lang w:eastAsia="ru-RU"/>
              </w:rPr>
            </w:pPr>
            <w:r w:rsidRPr="00D72EFF">
              <w:rPr>
                <w:rFonts w:ascii="Times New Roman" w:eastAsia="Times New Roman" w:hAnsi="Times New Roman" w:cs="Times New Roman"/>
                <w:iCs/>
                <w:color w:val="000000"/>
                <w:sz w:val="20"/>
                <w:szCs w:val="20"/>
                <w:lang w:eastAsia="ru-RU"/>
              </w:rPr>
              <w:t>НОЯБРЬ</w:t>
            </w:r>
          </w:p>
          <w:p w14:paraId="5F737C98" w14:textId="10AA9372"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D72EFF">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57" w:type="dxa"/>
              <w:left w:w="57" w:type="dxa"/>
              <w:bottom w:w="57" w:type="dxa"/>
              <w:right w:w="57" w:type="dxa"/>
            </w:tcMar>
          </w:tcPr>
          <w:p w14:paraId="6C7FC987"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домом, с предметами домашнего обихода, мебелью, бытовыми приборами.</w:t>
            </w:r>
          </w:p>
          <w:p w14:paraId="7D6338F9"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родным городом (поселком), его названием, основными достопримечательностями. </w:t>
            </w:r>
            <w:r w:rsidRPr="00ED364D">
              <w:rPr>
                <w:rFonts w:ascii="Times New Roman" w:eastAsia="Times New Roman" w:hAnsi="Times New Roman" w:cs="Times New Roman"/>
                <w:color w:val="000000"/>
                <w:sz w:val="20"/>
                <w:szCs w:val="20"/>
                <w:lang w:eastAsia="ru-RU"/>
              </w:rPr>
              <w:lastRenderedPageBreak/>
              <w:t xml:space="preserve">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 </w:t>
            </w:r>
          </w:p>
        </w:tc>
        <w:tc>
          <w:tcPr>
            <w:tcW w:w="4184" w:type="dxa"/>
            <w:tcBorders>
              <w:top w:val="nil"/>
              <w:left w:val="nil"/>
              <w:bottom w:val="single" w:sz="8" w:space="0" w:color="000000"/>
              <w:right w:val="single" w:sz="8" w:space="0" w:color="000000"/>
            </w:tcBorders>
            <w:tcMar>
              <w:top w:w="57" w:type="dxa"/>
              <w:left w:w="57" w:type="dxa"/>
              <w:bottom w:w="57" w:type="dxa"/>
              <w:right w:w="57" w:type="dxa"/>
            </w:tcMar>
          </w:tcPr>
          <w:p w14:paraId="2068B26F" w14:textId="77777777"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4 ноября – День народного единства</w:t>
            </w:r>
          </w:p>
          <w:p w14:paraId="5C739D1B" w14:textId="2DD75A98"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43C76D8E" w14:textId="3DC3ED05" w:rsidR="00A0125A" w:rsidRP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67661FEE" w14:textId="77777777" w:rsidR="003A6296" w:rsidRPr="00A0125A" w:rsidRDefault="00A0125A"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lastRenderedPageBreak/>
              <w:t xml:space="preserve">27 ноября – </w:t>
            </w:r>
            <w:r w:rsidR="003A6296" w:rsidRPr="00A0125A">
              <w:rPr>
                <w:rFonts w:ascii="Times New Roman" w:eastAsia="Times New Roman" w:hAnsi="Times New Roman" w:cs="Times New Roman"/>
                <w:color w:val="000000"/>
                <w:sz w:val="20"/>
                <w:szCs w:val="20"/>
                <w:lang w:eastAsia="ru-RU"/>
              </w:rPr>
              <w:t>Выставка детских рисунков «Портреты наших мам»</w:t>
            </w:r>
          </w:p>
          <w:p w14:paraId="38B0CCF3" w14:textId="4BFDF480" w:rsidR="00A0125A" w:rsidRPr="00A0125A" w:rsidRDefault="003A6296"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00A0125A" w:rsidRPr="00A0125A">
              <w:rPr>
                <w:rFonts w:ascii="Times New Roman" w:eastAsia="Times New Roman" w:hAnsi="Times New Roman" w:cs="Times New Roman"/>
                <w:color w:val="000000"/>
                <w:sz w:val="20"/>
                <w:szCs w:val="20"/>
                <w:lang w:eastAsia="ru-RU"/>
              </w:rPr>
              <w:t xml:space="preserve"> матери в России</w:t>
            </w:r>
          </w:p>
          <w:p w14:paraId="37D62850" w14:textId="5E4B9D32"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084D5E27" w14:textId="77777777" w:rsidR="00A0125A" w:rsidRP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57E104D0" w14:textId="626B16DB" w:rsidR="00ED364D"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A0125A" w:rsidRPr="00ED364D" w14:paraId="4B9AFFCD" w14:textId="77777777" w:rsidTr="00573E1D">
        <w:trPr>
          <w:trHeight w:val="2188"/>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78BC349C" w14:textId="6B920917" w:rsidR="00A0125A"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Новогодний </w:t>
            </w:r>
            <w:r w:rsidRPr="00ED364D">
              <w:rPr>
                <w:rFonts w:ascii="Times New Roman" w:eastAsia="Times New Roman" w:hAnsi="Times New Roman" w:cs="Times New Roman"/>
                <w:i/>
                <w:iCs/>
                <w:color w:val="000000"/>
                <w:sz w:val="20"/>
                <w:szCs w:val="20"/>
                <w:lang w:eastAsia="ru-RU"/>
              </w:rPr>
              <w:br/>
              <w:t>праздник</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ДЕКАБРЬ</w:t>
            </w:r>
          </w:p>
          <w:p w14:paraId="21131817" w14:textId="6516766B" w:rsidR="00A0125A" w:rsidRPr="00ED364D"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748FE087"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49EFB95A" w14:textId="2D011A06"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1E501D0B" w14:textId="1D5FB261"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7B4B00DC" w14:textId="506B9EC9"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15F7F384" w14:textId="4EF73FA8"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400CE031" w14:textId="60F99EB0"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6445BD1B" w14:textId="77777777"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6349B641" w14:textId="02898105"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6274B0D0" w14:textId="77777777"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E61DE54" w14:textId="31B00D01"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A0125A" w:rsidRPr="00ED364D" w14:paraId="5E09F587" w14:textId="77777777" w:rsidTr="003A6296">
        <w:trPr>
          <w:trHeight w:val="2301"/>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145439A9" w14:textId="765B5861"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2AEA3761"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7E34C83B" w14:textId="295A80C5"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6CFAB048" w14:textId="30192B6F" w:rsidR="00A0125A" w:rsidRPr="00ED364D" w:rsidRDefault="00A0125A"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r w:rsidR="003A6296">
              <w:rPr>
                <w:rFonts w:ascii="Times New Roman" w:eastAsia="Times New Roman" w:hAnsi="Times New Roman" w:cs="Times New Roman"/>
                <w:color w:val="000000"/>
                <w:sz w:val="20"/>
                <w:szCs w:val="20"/>
                <w:lang w:eastAsia="ru-RU"/>
              </w:rPr>
              <w:t xml:space="preserve"> </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050060AB"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p>
          <w:p w14:paraId="7A892AAD"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849A2AE" w14:textId="4F3F2A75"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19A3E892"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6BF2D609" w14:textId="73D533C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A0125A" w:rsidRPr="00ED364D" w14:paraId="70D322E7" w14:textId="77777777" w:rsidTr="003A6296">
        <w:trPr>
          <w:trHeight w:val="1167"/>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F1D295D" w14:textId="40F9226B"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292664E3" w14:textId="77777777" w:rsidR="00A0125A"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защитника </w:t>
            </w:r>
            <w:r w:rsidRPr="00ED364D">
              <w:rPr>
                <w:rFonts w:ascii="Times New Roman" w:eastAsia="Times New Roman" w:hAnsi="Times New Roman" w:cs="Times New Roman"/>
                <w:i/>
                <w:iCs/>
                <w:color w:val="000000"/>
                <w:sz w:val="20"/>
                <w:szCs w:val="20"/>
                <w:lang w:eastAsia="ru-RU"/>
              </w:rPr>
              <w:br/>
              <w:t>Отечества</w:t>
            </w:r>
            <w:r w:rsidR="00E57E26">
              <w:rPr>
                <w:rFonts w:ascii="Times New Roman" w:eastAsia="Times New Roman" w:hAnsi="Times New Roman" w:cs="Times New Roman"/>
                <w:color w:val="000000"/>
                <w:sz w:val="20"/>
                <w:szCs w:val="20"/>
                <w:lang w:eastAsia="ru-RU"/>
              </w:rPr>
              <w:br/>
              <w:t>ФЕВРАЛЬ</w:t>
            </w:r>
          </w:p>
          <w:p w14:paraId="5CC8AF26" w14:textId="30AA476D"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19F420E5"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7E9B366F" w14:textId="00A79C0A"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3919DE83" w14:textId="6BC646E0"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17C0FE37"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6DA5A160"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737BD624" w14:textId="60385BC3" w:rsidR="00A0125A"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00A0125A" w:rsidRPr="00ED364D">
              <w:rPr>
                <w:rFonts w:ascii="Times New Roman" w:eastAsia="Times New Roman" w:hAnsi="Times New Roman" w:cs="Times New Roman"/>
                <w:color w:val="000000"/>
                <w:sz w:val="20"/>
                <w:szCs w:val="20"/>
                <w:lang w:eastAsia="ru-RU"/>
              </w:rPr>
              <w:t>Праздник, посвященный Дню защитника Отечества.</w:t>
            </w:r>
          </w:p>
        </w:tc>
      </w:tr>
      <w:tr w:rsidR="00A0125A" w:rsidRPr="00ED364D" w14:paraId="24D5E6E4" w14:textId="77777777" w:rsidTr="003A6296">
        <w:trPr>
          <w:trHeight w:val="1378"/>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6EEEF39F" w14:textId="44A0DD5D"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8 Марта</w:t>
            </w:r>
          </w:p>
          <w:p w14:paraId="342683F3"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600516C4" w14:textId="69698168"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3E474EB8"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53A4592F" w14:textId="77777777" w:rsidR="00E57E26" w:rsidRDefault="00E57E26"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50A3C9CD" w14:textId="0E46C6A2" w:rsidR="00A0125A" w:rsidRPr="00ED364D" w:rsidRDefault="00E57E26"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00A0125A" w:rsidRPr="00ED364D">
              <w:rPr>
                <w:rFonts w:ascii="Times New Roman" w:eastAsia="Times New Roman" w:hAnsi="Times New Roman" w:cs="Times New Roman"/>
                <w:color w:val="000000"/>
                <w:sz w:val="20"/>
                <w:szCs w:val="20"/>
                <w:lang w:eastAsia="ru-RU"/>
              </w:rPr>
              <w:t>Праздник 8 Марта.</w:t>
            </w:r>
          </w:p>
          <w:p w14:paraId="368198F6"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A0125A" w:rsidRPr="00ED364D" w14:paraId="2054F0C9" w14:textId="77777777" w:rsidTr="003A6296">
        <w:trPr>
          <w:trHeight w:val="1382"/>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D078448"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Знакомство </w:t>
            </w:r>
          </w:p>
          <w:p w14:paraId="143E3A0E" w14:textId="77777777" w:rsidR="00E57E26" w:rsidRDefault="00A0125A"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с народной </w:t>
            </w:r>
            <w:r w:rsidRPr="00ED364D">
              <w:rPr>
                <w:rFonts w:ascii="Times New Roman" w:eastAsia="Times New Roman" w:hAnsi="Times New Roman" w:cs="Times New Roman"/>
                <w:i/>
                <w:iCs/>
                <w:color w:val="000000"/>
                <w:sz w:val="20"/>
                <w:szCs w:val="20"/>
                <w:lang w:eastAsia="ru-RU"/>
              </w:rPr>
              <w:br/>
              <w:t xml:space="preserve">культурой </w:t>
            </w:r>
            <w:r w:rsidRPr="00ED364D">
              <w:rPr>
                <w:rFonts w:ascii="Times New Roman" w:eastAsia="Times New Roman" w:hAnsi="Times New Roman" w:cs="Times New Roman"/>
                <w:i/>
                <w:iCs/>
                <w:color w:val="000000"/>
                <w:sz w:val="20"/>
                <w:szCs w:val="20"/>
                <w:lang w:eastAsia="ru-RU"/>
              </w:rPr>
              <w:br/>
              <w:t>и традициями</w:t>
            </w:r>
            <w:r w:rsidR="00E57E26">
              <w:rPr>
                <w:rFonts w:ascii="Times New Roman" w:eastAsia="Times New Roman" w:hAnsi="Times New Roman" w:cs="Times New Roman"/>
                <w:color w:val="000000"/>
                <w:sz w:val="20"/>
                <w:szCs w:val="20"/>
                <w:lang w:eastAsia="ru-RU"/>
              </w:rPr>
              <w:br/>
              <w:t>МАРТ</w:t>
            </w:r>
          </w:p>
          <w:p w14:paraId="646A949F" w14:textId="7227E331" w:rsidR="00A0125A"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67D48920"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F9D8A02"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с устным народным творчеством. </w:t>
            </w:r>
          </w:p>
          <w:p w14:paraId="39C45275"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560C9074" w14:textId="3722D91C"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43233E73" w14:textId="5FC3CDDC"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7F43C628" w14:textId="2B092A11"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3A1FA1D6"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1E904933" w14:textId="51B2C097" w:rsidR="00A0125A"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w:t>
            </w:r>
            <w:r w:rsidR="00C561F5">
              <w:rPr>
                <w:rFonts w:ascii="Times New Roman" w:eastAsia="Times New Roman" w:hAnsi="Times New Roman" w:cs="Times New Roman"/>
                <w:color w:val="000000"/>
                <w:sz w:val="20"/>
                <w:szCs w:val="20"/>
                <w:lang w:eastAsia="ru-RU"/>
              </w:rPr>
              <w:t>к» с этнокультурным компонентом</w:t>
            </w:r>
          </w:p>
        </w:tc>
      </w:tr>
      <w:tr w:rsidR="00A0125A" w:rsidRPr="00ED364D" w14:paraId="330AC69C" w14:textId="77777777" w:rsidTr="00573E1D">
        <w:trPr>
          <w:trHeight w:val="2227"/>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25FBDDD3" w14:textId="3A79E209" w:rsidR="00A0125A" w:rsidRDefault="00A0125A" w:rsidP="00E57E26">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Весна</w:t>
            </w:r>
          </w:p>
          <w:p w14:paraId="4A79B74D" w14:textId="77777777" w:rsidR="00E57E26" w:rsidRPr="00E57E26" w:rsidRDefault="00E57E26" w:rsidP="00E57E26">
            <w:pPr>
              <w:autoSpaceDE w:val="0"/>
              <w:autoSpaceDN w:val="0"/>
              <w:spacing w:after="0" w:line="240" w:lineRule="auto"/>
              <w:rPr>
                <w:rFonts w:ascii="Times New Roman" w:eastAsia="Times New Roman" w:hAnsi="Times New Roman" w:cs="Times New Roman"/>
                <w:iCs/>
                <w:color w:val="000000"/>
                <w:sz w:val="20"/>
                <w:szCs w:val="20"/>
                <w:lang w:eastAsia="ru-RU"/>
              </w:rPr>
            </w:pPr>
            <w:r w:rsidRPr="00E57E26">
              <w:rPr>
                <w:rFonts w:ascii="Times New Roman" w:eastAsia="Times New Roman" w:hAnsi="Times New Roman" w:cs="Times New Roman"/>
                <w:iCs/>
                <w:color w:val="000000"/>
                <w:sz w:val="20"/>
                <w:szCs w:val="20"/>
                <w:lang w:eastAsia="ru-RU"/>
              </w:rPr>
              <w:t>АПРЕЛЬ</w:t>
            </w:r>
          </w:p>
          <w:p w14:paraId="75A61EE4" w14:textId="70E13DAC"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57E26">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00FC02CC"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весне. Воспитывать бережное отношение к природе, умение замечать красоту весенней природы.</w:t>
            </w:r>
          </w:p>
          <w:p w14:paraId="5F040A39"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сезонных изменениях (изменения в погоде, растения весной, поведение зверей и птиц). </w:t>
            </w:r>
          </w:p>
          <w:p w14:paraId="39091CCD"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простейших связях в природе (потеплело — появилась травка и т. д.).</w:t>
            </w:r>
          </w:p>
          <w:p w14:paraId="2DA2BF96"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Побуждать детей отражать впечатления о весне в разных видах художественной деятельности.</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2C21121A" w14:textId="77777777" w:rsidR="00C561F5" w:rsidRPr="00ED364D"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0BC03DF9" w14:textId="77777777"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14D786B4" w14:textId="187DF2B8"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2D5290D" w14:textId="472024DA"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3732A5FF" w14:textId="59CF7526"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317A11D4" w14:textId="17E4E61D" w:rsidR="00A0125A" w:rsidRPr="00ED364D" w:rsidRDefault="00C561F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tc>
      </w:tr>
      <w:tr w:rsidR="00A0125A" w:rsidRPr="00ED364D" w14:paraId="69F3374C" w14:textId="77777777" w:rsidTr="0069052B">
        <w:trPr>
          <w:trHeight w:val="3485"/>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1553B02A" w14:textId="2D170992" w:rsidR="00A0125A" w:rsidRDefault="00A0125A" w:rsidP="00E57E26">
            <w:pPr>
              <w:autoSpaceDE w:val="0"/>
              <w:autoSpaceDN w:val="0"/>
              <w:spacing w:after="0" w:line="240" w:lineRule="auto"/>
              <w:jc w:val="both"/>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468BE00E" w14:textId="337A02B5" w:rsidR="00E57E26" w:rsidRPr="00E57E26" w:rsidRDefault="00E57E26" w:rsidP="00E57E26">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3F722B49" w14:textId="7F1F5D09" w:rsidR="00E57E26" w:rsidRPr="00ED364D" w:rsidRDefault="00E57E26" w:rsidP="00E57E26">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57E26">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19F3567B"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лете, о сезонных изменениях (сезонные изменения в природе, одежде людей, на участке детского сада). </w:t>
            </w:r>
          </w:p>
          <w:p w14:paraId="2FDB20CB" w14:textId="77777777" w:rsidR="00A0125A"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14:paraId="645B5D2E" w14:textId="77777777" w:rsidR="00B76470" w:rsidRDefault="00101930" w:rsidP="00B76470">
            <w:pPr>
              <w:pStyle w:val="af"/>
              <w:jc w:val="both"/>
              <w:rPr>
                <w:rFonts w:ascii="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r w:rsidR="00B76470" w:rsidRPr="00B76470">
              <w:rPr>
                <w:rFonts w:ascii="Times New Roman" w:hAnsi="Times New Roman" w:cs="Times New Roman"/>
                <w:sz w:val="20"/>
                <w:szCs w:val="20"/>
                <w:lang w:eastAsia="ru-RU"/>
              </w:rPr>
              <w:t xml:space="preserve"> </w:t>
            </w:r>
          </w:p>
          <w:p w14:paraId="60AB2213" w14:textId="20129AF5"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274960B0" w14:textId="44D02F1B"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763DC374" w14:textId="1DD4C396"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Мая – </w:t>
            </w:r>
            <w:r w:rsidR="00573E1D">
              <w:rPr>
                <w:rFonts w:ascii="Times New Roman" w:eastAsia="Times New Roman" w:hAnsi="Times New Roman" w:cs="Times New Roman"/>
                <w:color w:val="000000"/>
                <w:sz w:val="20"/>
                <w:szCs w:val="20"/>
                <w:lang w:eastAsia="ru-RU"/>
              </w:rPr>
              <w:t xml:space="preserve">Веселые эстафеты с флажками </w:t>
            </w:r>
            <w:r>
              <w:rPr>
                <w:rFonts w:ascii="Times New Roman" w:eastAsia="Times New Roman" w:hAnsi="Times New Roman" w:cs="Times New Roman"/>
                <w:color w:val="000000"/>
                <w:sz w:val="20"/>
                <w:szCs w:val="20"/>
                <w:lang w:eastAsia="ru-RU"/>
              </w:rPr>
              <w:t>к Празднику Весны и труда</w:t>
            </w:r>
          </w:p>
          <w:p w14:paraId="3A803C6A" w14:textId="4276BC9B"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w:t>
            </w:r>
            <w:r w:rsidR="00573E1D">
              <w:rPr>
                <w:rFonts w:ascii="Times New Roman" w:eastAsia="Times New Roman" w:hAnsi="Times New Roman" w:cs="Times New Roman"/>
                <w:color w:val="000000"/>
                <w:sz w:val="20"/>
                <w:szCs w:val="20"/>
                <w:lang w:eastAsia="ru-RU"/>
              </w:rPr>
              <w:t xml:space="preserve"> Возложение цветов к Вечному огню ко Дню Победы</w:t>
            </w:r>
          </w:p>
          <w:p w14:paraId="649A9156" w14:textId="77777777"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18C6807D" w14:textId="378E885D"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w:t>
            </w:r>
            <w:r w:rsidR="00573E1D">
              <w:rPr>
                <w:rFonts w:ascii="Times New Roman" w:eastAsia="Times New Roman" w:hAnsi="Times New Roman" w:cs="Times New Roman"/>
                <w:color w:val="000000"/>
                <w:sz w:val="20"/>
                <w:szCs w:val="20"/>
                <w:lang w:eastAsia="ru-RU"/>
              </w:rPr>
              <w:t>ет цветочки в букет для мамы?» ко Дню семьи</w:t>
            </w:r>
          </w:p>
          <w:p w14:paraId="20D805AC" w14:textId="01A9BB7A"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6789E27A" w14:textId="77651045"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450EF5A9" w14:textId="4B12EB2B" w:rsidR="00A0125A" w:rsidRPr="00ED364D" w:rsidRDefault="00C561F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A0125A" w:rsidRPr="00ED364D" w14:paraId="58F232C1" w14:textId="77777777" w:rsidTr="00C561F5">
        <w:trPr>
          <w:trHeight w:val="320"/>
          <w:jc w:val="center"/>
        </w:trPr>
        <w:tc>
          <w:tcPr>
            <w:tcW w:w="10944" w:type="dxa"/>
            <w:gridSpan w:val="3"/>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29D55D2" w14:textId="0AD8F6D9" w:rsidR="00A0125A" w:rsidRPr="00ED364D" w:rsidRDefault="00A0125A" w:rsidP="00C561F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5E91EB4E" w14:textId="4E2B02F6" w:rsidR="00ED364D" w:rsidRPr="00ED364D" w:rsidRDefault="00573E1D"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СРЕДНЯЯ ГРУППА (ОТ 4 ДО 5 ЛЕТ)</w:t>
      </w:r>
    </w:p>
    <w:tbl>
      <w:tblPr>
        <w:tblW w:w="0" w:type="auto"/>
        <w:jc w:val="center"/>
        <w:tblCellMar>
          <w:left w:w="0" w:type="dxa"/>
          <w:right w:w="0" w:type="dxa"/>
        </w:tblCellMar>
        <w:tblLook w:val="04A0" w:firstRow="1" w:lastRow="0" w:firstColumn="1" w:lastColumn="0" w:noHBand="0" w:noVBand="1"/>
      </w:tblPr>
      <w:tblGrid>
        <w:gridCol w:w="1431"/>
        <w:gridCol w:w="5130"/>
        <w:gridCol w:w="4019"/>
      </w:tblGrid>
      <w:tr w:rsidR="00ED364D" w:rsidRPr="00ED364D" w14:paraId="4A903806" w14:textId="77777777" w:rsidTr="00573E1D">
        <w:trPr>
          <w:trHeight w:val="439"/>
          <w:jc w:val="center"/>
        </w:trPr>
        <w:tc>
          <w:tcPr>
            <w:tcW w:w="1441"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57" w:type="dxa"/>
            </w:tcMar>
            <w:vAlign w:val="center"/>
          </w:tcPr>
          <w:p w14:paraId="1EFCFD5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245"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6A8F723B"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4109"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1C1E1ECC"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573E1D" w:rsidRPr="00ED364D" w14:paraId="13B3C389"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3983632E" w14:textId="77777777" w:rsidR="00573E1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19C215B3" w14:textId="0080A25F" w:rsidR="00573E1D" w:rsidRPr="00ED364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113" w:type="dxa"/>
              <w:left w:w="57" w:type="dxa"/>
              <w:bottom w:w="113" w:type="dxa"/>
              <w:right w:w="57" w:type="dxa"/>
            </w:tcMar>
          </w:tcPr>
          <w:p w14:paraId="45C72D7F"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4109" w:type="dxa"/>
            <w:tcBorders>
              <w:top w:val="nil"/>
              <w:left w:val="nil"/>
              <w:bottom w:val="single" w:sz="8" w:space="0" w:color="000000"/>
              <w:right w:val="single" w:sz="8" w:space="0" w:color="000000"/>
            </w:tcBorders>
            <w:tcMar>
              <w:top w:w="113" w:type="dxa"/>
              <w:left w:w="57" w:type="dxa"/>
              <w:bottom w:w="113" w:type="dxa"/>
              <w:right w:w="57" w:type="dxa"/>
            </w:tcMar>
          </w:tcPr>
          <w:p w14:paraId="077A3424"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762F1068"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69562FE"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2C034B78"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1572FFFB"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77D2FB4D" w14:textId="77777777" w:rsidR="00573E1D" w:rsidRDefault="00573E1D"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73FF9EDF"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307ED26A" w14:textId="77777777" w:rsidR="00573E1D" w:rsidRDefault="00573E1D"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D19D957" w14:textId="0C5AFAA9"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573E1D" w:rsidRPr="00ED364D" w14:paraId="55FFE445" w14:textId="77777777" w:rsidTr="00573E1D">
        <w:trPr>
          <w:trHeight w:val="192"/>
          <w:jc w:val="center"/>
        </w:trPr>
        <w:tc>
          <w:tcPr>
            <w:tcW w:w="1441" w:type="dxa"/>
            <w:tcBorders>
              <w:top w:val="nil"/>
              <w:left w:val="single" w:sz="8" w:space="0" w:color="000000"/>
              <w:bottom w:val="single" w:sz="8" w:space="0" w:color="000000"/>
              <w:right w:val="single" w:sz="8" w:space="0" w:color="000000"/>
            </w:tcBorders>
            <w:tcMar>
              <w:top w:w="85" w:type="dxa"/>
              <w:left w:w="57" w:type="dxa"/>
              <w:bottom w:w="85" w:type="dxa"/>
              <w:right w:w="57" w:type="dxa"/>
            </w:tcMar>
          </w:tcPr>
          <w:p w14:paraId="6374AF8F" w14:textId="77777777" w:rsidR="00573E1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72612C05" w14:textId="55D4EC0F" w:rsidR="00573E1D" w:rsidRPr="00ED364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245" w:type="dxa"/>
            <w:tcBorders>
              <w:top w:val="nil"/>
              <w:left w:val="nil"/>
              <w:bottom w:val="single" w:sz="8" w:space="0" w:color="000000"/>
              <w:right w:val="single" w:sz="8" w:space="0" w:color="000000"/>
            </w:tcBorders>
            <w:tcMar>
              <w:top w:w="85" w:type="dxa"/>
              <w:left w:w="57" w:type="dxa"/>
              <w:bottom w:w="85" w:type="dxa"/>
              <w:right w:w="57" w:type="dxa"/>
            </w:tcMar>
          </w:tcPr>
          <w:p w14:paraId="14E2A013"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w:t>
            </w:r>
          </w:p>
          <w:p w14:paraId="5523ADE0"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4109" w:type="dxa"/>
            <w:tcBorders>
              <w:top w:val="nil"/>
              <w:left w:val="nil"/>
              <w:bottom w:val="single" w:sz="8" w:space="0" w:color="000000"/>
              <w:right w:val="single" w:sz="8" w:space="0" w:color="000000"/>
            </w:tcBorders>
            <w:tcMar>
              <w:top w:w="85" w:type="dxa"/>
              <w:left w:w="57" w:type="dxa"/>
              <w:bottom w:w="85" w:type="dxa"/>
              <w:right w:w="57" w:type="dxa"/>
            </w:tcMar>
          </w:tcPr>
          <w:p w14:paraId="194EEA2E"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037AB6D0" w14:textId="77777777" w:rsidR="00573E1D" w:rsidRPr="00ED364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4074A58D" w14:textId="15C403B6"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06D8E" w:rsidRPr="00ED364D" w14:paraId="69AFA49B"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E500EF" w14:textId="303E15D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 мире </w:t>
            </w:r>
          </w:p>
          <w:p w14:paraId="71776BFE" w14:textId="244FC9C8"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Человек</w:t>
            </w:r>
          </w:p>
          <w:p w14:paraId="23FCB1CF" w14:textId="7777777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ОКТЯБРЬ</w:t>
            </w:r>
          </w:p>
          <w:p w14:paraId="7061B0CE" w14:textId="3BD25AC1" w:rsidR="00B06D8E" w:rsidRPr="00573E1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lastRenderedPageBreak/>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6EC8C2D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w:t>
            </w:r>
            <w:r w:rsidRPr="00ED364D">
              <w:rPr>
                <w:rFonts w:ascii="Times New Roman" w:eastAsia="Times New Roman" w:hAnsi="Times New Roman" w:cs="Times New Roman"/>
                <w:color w:val="000000"/>
                <w:sz w:val="20"/>
                <w:szCs w:val="20"/>
                <w:lang w:eastAsia="ru-RU"/>
              </w:rPr>
              <w:lastRenderedPageBreak/>
              <w:t>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14:paraId="26E6F96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14:paraId="0B12A97E"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p w14:paraId="65FCFCB8"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05FA11A0" w14:textId="357816A8"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37E94308"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 октября - Праздник, посвященный Дню пожилого человека</w:t>
            </w:r>
          </w:p>
          <w:p w14:paraId="0ABD58A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1CFEFB3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4 октября – День защиты животных</w:t>
            </w:r>
          </w:p>
          <w:p w14:paraId="7CF7A90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441C085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02781406"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53A4E2A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6582E59D" w14:textId="7798DF0A"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06D8E" w:rsidRPr="00ED364D" w14:paraId="2021EDBD"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FF076E8"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Мой город, моя страна</w:t>
            </w:r>
          </w:p>
          <w:p w14:paraId="2385D087" w14:textId="28323BD5"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НОЯБРЬ</w:t>
            </w:r>
          </w:p>
          <w:p w14:paraId="124AAFB8" w14:textId="5F9DA1BC"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5643DE6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w:t>
            </w:r>
          </w:p>
          <w:p w14:paraId="04B867AC"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w:t>
            </w:r>
          </w:p>
          <w:p w14:paraId="4334927F"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профессиях. Знакомить с некоторыми выдающимися людьми, прославившими Россию.</w:t>
            </w:r>
          </w:p>
          <w:p w14:paraId="316DD8D3" w14:textId="14F89CEC"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3EB16B7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377445D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02A816E3"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0582A469"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7FEA0E7C"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513AA0A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5132DE4B"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5E23D7FD" w14:textId="2786CE18"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06D8E" w:rsidRPr="00ED364D" w14:paraId="3613E7E3"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4A2730C"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Новогодний </w:t>
            </w:r>
            <w:r w:rsidRPr="00ED364D">
              <w:rPr>
                <w:rFonts w:ascii="Times New Roman" w:eastAsia="Times New Roman" w:hAnsi="Times New Roman" w:cs="Times New Roman"/>
                <w:i/>
                <w:iCs/>
                <w:color w:val="000000"/>
                <w:sz w:val="20"/>
                <w:szCs w:val="20"/>
                <w:lang w:eastAsia="ru-RU"/>
              </w:rPr>
              <w:br/>
              <w:t>праздник</w:t>
            </w:r>
          </w:p>
          <w:p w14:paraId="1EFC76B1" w14:textId="709A386A"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ДЕКАБРЬ</w:t>
            </w:r>
          </w:p>
          <w:p w14:paraId="2A22EBC2" w14:textId="56622B1B"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18BB3DE8"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1D96706D"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2F63C391"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21524D7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6D72CC7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681B8D5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040AD3D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2E6ED67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6D27A0B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2B0720B" w14:textId="244DCA33"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06D8E" w:rsidRPr="00ED364D" w14:paraId="07189BE2"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858A40B"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723BAF60" w14:textId="7FFE7E4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ЯНВАРЬ</w:t>
            </w:r>
          </w:p>
          <w:p w14:paraId="34B3CBC7" w14:textId="76C3E97D"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709D62B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зиме. Развивать умение устанавливать простейшие связи между явлениями живой и неживой природы. </w:t>
            </w:r>
          </w:p>
          <w:p w14:paraId="60E1D78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14:paraId="531570F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14:paraId="789B8C4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местах, где всегда зима, о животных Арктики и Антарктики.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5752DD1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p>
          <w:p w14:paraId="20F7CD8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5D93E97D"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0E71448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06BC7672" w14:textId="2A5E4935"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06D8E" w:rsidRPr="00ED364D" w14:paraId="11C9E0BC"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898AFF8"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74A3A325" w14:textId="0C7A41BB"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ФЕВРАЛЬ</w:t>
            </w:r>
          </w:p>
          <w:p w14:paraId="5620D481" w14:textId="44B6AB6A"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485384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ED364D">
              <w:rPr>
                <w:rFonts w:ascii="Times New Roman" w:eastAsia="Times New Roman" w:hAnsi="Times New Roman" w:cs="Times New Roman"/>
                <w:color w:val="000000"/>
                <w:sz w:val="20"/>
                <w:szCs w:val="20"/>
                <w:lang w:eastAsia="ru-RU"/>
              </w:rPr>
              <w:t xml:space="preserve"> Воспитывать любовь к Родине. </w:t>
            </w:r>
          </w:p>
          <w:p w14:paraId="45CCBF7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Осуществлять гендерное воспитание (формировать у мальчиков стремление быть сильными, смелыми, стать </w:t>
            </w:r>
            <w:r w:rsidRPr="00ED364D">
              <w:rPr>
                <w:rFonts w:ascii="Times New Roman" w:eastAsia="Times New Roman" w:hAnsi="Times New Roman" w:cs="Times New Roman"/>
                <w:color w:val="000000"/>
                <w:sz w:val="20"/>
                <w:szCs w:val="20"/>
                <w:lang w:eastAsia="ru-RU"/>
              </w:rPr>
              <w:lastRenderedPageBreak/>
              <w:t xml:space="preserve">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4AD5267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6E30AF2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5CBCD09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529B5E9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21 февраля – Международный день родного языка</w:t>
            </w:r>
          </w:p>
          <w:p w14:paraId="165D3BC0" w14:textId="2D898F7E"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Pr="00ED364D">
              <w:rPr>
                <w:rFonts w:ascii="Times New Roman" w:eastAsia="Times New Roman" w:hAnsi="Times New Roman" w:cs="Times New Roman"/>
                <w:color w:val="000000"/>
                <w:sz w:val="20"/>
                <w:szCs w:val="20"/>
                <w:lang w:eastAsia="ru-RU"/>
              </w:rPr>
              <w:t>Праздник, посвященный Дню защитника Отечества.</w:t>
            </w:r>
          </w:p>
        </w:tc>
      </w:tr>
      <w:tr w:rsidR="00B06D8E" w:rsidRPr="00ED364D" w14:paraId="330A93DB" w14:textId="77777777" w:rsidTr="00573E1D">
        <w:trPr>
          <w:trHeight w:val="1384"/>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085F543"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8 Марта</w:t>
            </w:r>
          </w:p>
          <w:p w14:paraId="5C5254DD" w14:textId="6D62FC1E"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МАРТ</w:t>
            </w:r>
          </w:p>
          <w:p w14:paraId="2F935759" w14:textId="020CED29"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28AC075"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 другим сотрудникам детского сада. </w:t>
            </w:r>
          </w:p>
          <w:p w14:paraId="60061B2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Привлекать детей к изготовлению подарков маме, бабушке, воспитателям.</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1152A22D"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2A24642D" w14:textId="77777777" w:rsidR="00B06D8E" w:rsidRPr="00ED364D"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3F40C677" w14:textId="5123E54B"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06D8E" w:rsidRPr="00ED364D" w14:paraId="2ABF887E"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93C2301"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Знакомство </w:t>
            </w:r>
            <w:r w:rsidRPr="00ED364D">
              <w:rPr>
                <w:rFonts w:ascii="Times New Roman" w:eastAsia="Times New Roman" w:hAnsi="Times New Roman" w:cs="Times New Roman"/>
                <w:i/>
                <w:iCs/>
                <w:color w:val="000000"/>
                <w:sz w:val="20"/>
                <w:szCs w:val="20"/>
                <w:lang w:eastAsia="ru-RU"/>
              </w:rPr>
              <w:br/>
              <w:t xml:space="preserve">с народной </w:t>
            </w:r>
            <w:r w:rsidRPr="00ED364D">
              <w:rPr>
                <w:rFonts w:ascii="Times New Roman" w:eastAsia="Times New Roman" w:hAnsi="Times New Roman" w:cs="Times New Roman"/>
                <w:i/>
                <w:iCs/>
                <w:color w:val="000000"/>
                <w:sz w:val="20"/>
                <w:szCs w:val="20"/>
                <w:lang w:eastAsia="ru-RU"/>
              </w:rPr>
              <w:br/>
              <w:t xml:space="preserve">культурой </w:t>
            </w:r>
            <w:r w:rsidRPr="00ED364D">
              <w:rPr>
                <w:rFonts w:ascii="Times New Roman" w:eastAsia="Times New Roman" w:hAnsi="Times New Roman" w:cs="Times New Roman"/>
                <w:i/>
                <w:iCs/>
                <w:color w:val="000000"/>
                <w:sz w:val="20"/>
                <w:szCs w:val="20"/>
                <w:lang w:eastAsia="ru-RU"/>
              </w:rPr>
              <w:br/>
              <w:t>и традициями</w:t>
            </w:r>
          </w:p>
          <w:p w14:paraId="07EFEF1A" w14:textId="7777777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МАРТ</w:t>
            </w:r>
          </w:p>
          <w:p w14:paraId="37D6FD1E" w14:textId="1A4D35AA"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DB9497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843D40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Привлекать детей к созданию узоров дымковской и </w:t>
            </w:r>
            <w:proofErr w:type="spellStart"/>
            <w:r w:rsidRPr="00ED364D">
              <w:rPr>
                <w:rFonts w:ascii="Times New Roman" w:eastAsia="Times New Roman" w:hAnsi="Times New Roman" w:cs="Times New Roman"/>
                <w:color w:val="000000"/>
                <w:sz w:val="20"/>
                <w:szCs w:val="20"/>
                <w:lang w:eastAsia="ru-RU"/>
              </w:rPr>
              <w:t>филимоновской</w:t>
            </w:r>
            <w:proofErr w:type="spellEnd"/>
            <w:r w:rsidRPr="00ED364D">
              <w:rPr>
                <w:rFonts w:ascii="Times New Roman" w:eastAsia="Times New Roman" w:hAnsi="Times New Roman" w:cs="Times New Roman"/>
                <w:color w:val="000000"/>
                <w:sz w:val="20"/>
                <w:szCs w:val="20"/>
                <w:lang w:eastAsia="ru-RU"/>
              </w:rPr>
              <w:t xml:space="preserve"> росписи. Продолжать знакомить с устным народным творчеством. </w:t>
            </w:r>
          </w:p>
          <w:p w14:paraId="3D294E0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5B53553F"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26FA302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6715E89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4E899B7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16DCAC02" w14:textId="101DE233"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06D8E" w:rsidRPr="00ED364D" w14:paraId="76DAF7F8"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8B7538C"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0C0D0FC8" w14:textId="3D0752A5"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10E4135B" w14:textId="091833EC"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18C74BC6"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14:paraId="30B2A9DF"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правилах безопасного поведения на природе. Воспитывать бережное отношение к природе.</w:t>
            </w:r>
          </w:p>
          <w:p w14:paraId="512B99AA"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элементарные экологические представления. Формировать представления о работах, проводимых весной в саду и огороде. </w:t>
            </w:r>
          </w:p>
          <w:p w14:paraId="10B2FDCE"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посильному труду на участке детского сада, в цветнике.</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657B7A51"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D1073A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0B32B68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391042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5D582A7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7704310F" w14:textId="1A623E8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tc>
      </w:tr>
      <w:tr w:rsidR="00B06D8E" w:rsidRPr="00ED364D" w14:paraId="0A2ABE49"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967D81C" w14:textId="77777777" w:rsidR="00B06D8E" w:rsidRPr="00ED364D" w:rsidRDefault="00B06D8E" w:rsidP="00ED364D">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2D0E5D69"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1EACC601" w14:textId="2069C0F8"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FDA7D1E" w14:textId="6534DC68"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6BFEC4A8"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Осуществлять патриотическое воспитание. Воспитывать любовь к Родине. Формировать представления о празднике, посвященном Дню Победы. </w:t>
            </w:r>
          </w:p>
          <w:p w14:paraId="27CB5C4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уважение к ветеранам войны.</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46064B7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7A8AD0F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3A7EF29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04ECC413" w14:textId="005B09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B06D8E" w:rsidRPr="00ED364D" w14:paraId="5BCF7716" w14:textId="77777777" w:rsidTr="00B76470">
        <w:trPr>
          <w:trHeight w:val="279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41CB254" w14:textId="77777777" w:rsidR="00B06D8E" w:rsidRDefault="00B06D8E" w:rsidP="00ED364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7CBFA238" w14:textId="11E4961E"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4D29E89" w14:textId="12A2874B"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r>
              <w:rPr>
                <w:rFonts w:ascii="Times New Roman" w:eastAsia="Times New Roman" w:hAnsi="Times New Roman" w:cs="Times New Roman"/>
                <w:color w:val="000000"/>
                <w:sz w:val="20"/>
                <w:szCs w:val="20"/>
                <w:lang w:eastAsia="ru-RU"/>
              </w:rPr>
              <w:br/>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3F18A119"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14:paraId="2EE8FFD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летними видами спорта. </w:t>
            </w:r>
          </w:p>
          <w:p w14:paraId="47205E4A"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 безопасном поведении в лесу.</w:t>
            </w:r>
          </w:p>
          <w:p w14:paraId="04CF7C67" w14:textId="77777777" w:rsidR="00101930"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p w14:paraId="3BAAD68F" w14:textId="2A043D05" w:rsidR="00B76470" w:rsidRPr="00ED364D" w:rsidRDefault="00B76470" w:rsidP="00B76470">
            <w:pPr>
              <w:pStyle w:val="af"/>
              <w:jc w:val="both"/>
              <w:rPr>
                <w:rFonts w:ascii="Times New Roman" w:eastAsia="Times New Roman" w:hAnsi="Times New Roman" w:cs="Times New Roman"/>
                <w:color w:val="000000"/>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r>
              <w:rPr>
                <w:rFonts w:ascii="Times New Roman" w:hAnsi="Times New Roman" w:cs="Times New Roman"/>
                <w:sz w:val="20"/>
                <w:szCs w:val="20"/>
                <w:lang w:eastAsia="ru-RU"/>
              </w:rPr>
              <w:t xml:space="preserve">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3F86D786"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3306F97D"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2D9DEF0D"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6498FA84" w14:textId="1EE899D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B06D8E" w:rsidRPr="00ED364D" w14:paraId="63C28973" w14:textId="77777777" w:rsidTr="00ED364D">
        <w:trPr>
          <w:trHeight w:val="283"/>
          <w:jc w:val="center"/>
        </w:trPr>
        <w:tc>
          <w:tcPr>
            <w:tcW w:w="10795" w:type="dxa"/>
            <w:gridSpan w:val="3"/>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1187EBA" w14:textId="58EFB7CF"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391FDF7D" w14:textId="164FB26C" w:rsidR="00ED364D" w:rsidRPr="00ED364D" w:rsidRDefault="00B06D8E"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СТАРШАЯ ГРУППА (ОТ 5 ДО 6 ЛЕТ)</w:t>
      </w:r>
    </w:p>
    <w:tbl>
      <w:tblPr>
        <w:tblW w:w="0" w:type="auto"/>
        <w:jc w:val="center"/>
        <w:tblCellMar>
          <w:left w:w="0" w:type="dxa"/>
          <w:right w:w="0" w:type="dxa"/>
        </w:tblCellMar>
        <w:tblLook w:val="04A0" w:firstRow="1" w:lastRow="0" w:firstColumn="1" w:lastColumn="0" w:noHBand="0" w:noVBand="1"/>
      </w:tblPr>
      <w:tblGrid>
        <w:gridCol w:w="1910"/>
        <w:gridCol w:w="5090"/>
        <w:gridCol w:w="3580"/>
      </w:tblGrid>
      <w:tr w:rsidR="00ED364D" w:rsidRPr="00ED364D" w14:paraId="35E20AAD" w14:textId="77777777" w:rsidTr="00B06D8E">
        <w:trPr>
          <w:trHeight w:val="510"/>
          <w:jc w:val="center"/>
        </w:trPr>
        <w:tc>
          <w:tcPr>
            <w:tcW w:w="19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6CD88AB"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10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600BBD2"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3588"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45324DDE"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B06D8E" w:rsidRPr="00ED364D" w14:paraId="2092CEBA"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5E7C19C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lastRenderedPageBreak/>
              <w:t>СЕНТЯБРЬ</w:t>
            </w:r>
          </w:p>
          <w:p w14:paraId="3BC05E33" w14:textId="59F570F5"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113" w:type="dxa"/>
              <w:left w:w="57" w:type="dxa"/>
              <w:bottom w:w="113" w:type="dxa"/>
              <w:right w:w="57" w:type="dxa"/>
            </w:tcMar>
          </w:tcPr>
          <w:p w14:paraId="5DEA8BB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Развивать у детей познавательную мотивацию, интерес к </w:t>
            </w:r>
            <w:r w:rsidRPr="00ED364D">
              <w:rPr>
                <w:rFonts w:ascii="Times New Roman" w:eastAsia="Times New Roman" w:hAnsi="Times New Roman" w:cs="Times New Roman"/>
                <w:color w:val="000000"/>
                <w:sz w:val="20"/>
                <w:szCs w:val="20"/>
                <w:lang w:eastAsia="ru-RU"/>
              </w:rPr>
              <w:lastRenderedPageBreak/>
              <w:t>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588" w:type="dxa"/>
            <w:tcBorders>
              <w:top w:val="nil"/>
              <w:left w:val="nil"/>
              <w:bottom w:val="single" w:sz="8" w:space="0" w:color="000000"/>
              <w:right w:val="single" w:sz="8" w:space="0" w:color="000000"/>
            </w:tcBorders>
            <w:tcMar>
              <w:top w:w="113" w:type="dxa"/>
              <w:left w:w="57" w:type="dxa"/>
              <w:bottom w:w="113" w:type="dxa"/>
              <w:right w:w="57" w:type="dxa"/>
            </w:tcMar>
          </w:tcPr>
          <w:p w14:paraId="0E51EE5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ФОТОВЫСТАВКА «Вот и лето </w:t>
            </w:r>
            <w:r>
              <w:rPr>
                <w:rFonts w:ascii="Times New Roman" w:eastAsia="Times New Roman" w:hAnsi="Times New Roman" w:cs="Times New Roman"/>
                <w:color w:val="000000"/>
                <w:sz w:val="20"/>
                <w:szCs w:val="20"/>
                <w:lang w:eastAsia="ru-RU"/>
              </w:rPr>
              <w:lastRenderedPageBreak/>
              <w:t>прошло» с фотографиями детей ко Дню знаний</w:t>
            </w:r>
          </w:p>
          <w:p w14:paraId="78310AB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C74240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5E96365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43B0A59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6ACD6BD8" w14:textId="77777777" w:rsidR="00B06D8E" w:rsidRDefault="00B06D8E"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65AF1D1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09FB596B" w14:textId="77777777" w:rsidR="00B06D8E" w:rsidRDefault="00B06D8E"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0E0CEAA7" w14:textId="0AA2067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B06D8E" w:rsidRPr="00ED364D" w14:paraId="04B88C60"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7FB516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3B11890B" w14:textId="3F6EB38F"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2AC32BD0"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1C74829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первичные представления об экосистемах, природных зонах.</w:t>
            </w:r>
          </w:p>
          <w:p w14:paraId="3CC36F6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неживой природе.</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04DF87C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0E67E69C"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A589E2B" w14:textId="4306ACF0"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06D8E" w:rsidRPr="00ED364D" w14:paraId="398DA918" w14:textId="77777777" w:rsidTr="00B06D8E">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6EDED8E"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вырасту </w:t>
            </w:r>
          </w:p>
          <w:p w14:paraId="23A77CA2" w14:textId="1FAD5F4D"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Здоровым</w:t>
            </w:r>
          </w:p>
          <w:p w14:paraId="4B55977A" w14:textId="6B9CFF1F"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w:t>
            </w:r>
          </w:p>
          <w:p w14:paraId="60BF40A4" w14:textId="33EC2D3E"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241FCE8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здоровье и здоровом образе жизни. Воспитывать стремление вести здоровый образ жизни. </w:t>
            </w:r>
          </w:p>
          <w:p w14:paraId="73433A61"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положительную самооценку. </w:t>
            </w:r>
          </w:p>
          <w:p w14:paraId="5B09EF84"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14:paraId="3D05422B"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7523888E" w14:textId="0DC83DAC"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33B1255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2DF1768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235C2A2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21C9D43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56DFF93B"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69693ACD"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0501B9A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6F3AB063" w14:textId="2E3C9DE1"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06D8E" w:rsidRPr="00ED364D" w14:paraId="536516CA" w14:textId="77777777" w:rsidTr="00B06D8E">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0A9CE38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roofErr w:type="gramStart"/>
            <w:r w:rsidRPr="00ED364D">
              <w:rPr>
                <w:rFonts w:ascii="Times New Roman" w:eastAsia="Times New Roman" w:hAnsi="Times New Roman" w:cs="Times New Roman"/>
                <w:i/>
                <w:iCs/>
                <w:color w:val="000000"/>
                <w:sz w:val="20"/>
                <w:szCs w:val="20"/>
                <w:lang w:eastAsia="ru-RU"/>
              </w:rPr>
              <w:t>народного</w:t>
            </w:r>
            <w:proofErr w:type="gramEnd"/>
            <w:r w:rsidRPr="00ED364D">
              <w:rPr>
                <w:rFonts w:ascii="Times New Roman" w:eastAsia="Times New Roman" w:hAnsi="Times New Roman" w:cs="Times New Roman"/>
                <w:i/>
                <w:iCs/>
                <w:color w:val="000000"/>
                <w:sz w:val="20"/>
                <w:szCs w:val="20"/>
                <w:lang w:eastAsia="ru-RU"/>
              </w:rPr>
              <w:t xml:space="preserve"> </w:t>
            </w:r>
          </w:p>
          <w:p w14:paraId="6C29C3DE" w14:textId="14FC9CB1"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Единства</w:t>
            </w:r>
          </w:p>
          <w:p w14:paraId="3A13F1B1" w14:textId="729391BE"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p>
          <w:p w14:paraId="3FD245EE" w14:textId="37E3D25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00D18DA9"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14:paraId="758D9D56"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14:paraId="023449D7" w14:textId="54D9D105"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6681828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11793AF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72D7682C"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4CC44F67"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22270028"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4D3DBAE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5438D902"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04448313" w14:textId="23EA036F"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06D8E" w:rsidRPr="00ED364D" w14:paraId="15A17B78"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802F231"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Новый год</w:t>
            </w:r>
          </w:p>
          <w:p w14:paraId="2BC824F7" w14:textId="58AC59E3"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ДЕКАБРЬ</w:t>
            </w:r>
          </w:p>
          <w:p w14:paraId="682827A2" w14:textId="167CB6AE"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6785736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14:paraId="05A9126F"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Закладывать основы праздничной культуры.</w:t>
            </w:r>
          </w:p>
          <w:p w14:paraId="4234E1E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эмоционально положительное отношение к предстоящему празднику, желание активно участвовать в его подготовке. </w:t>
            </w:r>
          </w:p>
          <w:p w14:paraId="01CB098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Поощрять стремление поздравить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с праздником, преподнести подарки, сделанные своими руками.</w:t>
            </w:r>
          </w:p>
          <w:p w14:paraId="653932C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Знакомить с традициями празднования Нового года в различных странах.</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63928DC4"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 декабря – День неизвестного солдата</w:t>
            </w:r>
          </w:p>
          <w:p w14:paraId="08558D3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551852B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212A5CD3"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7137C76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03EA39A1"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4BB17C60"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72FD5320"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lastRenderedPageBreak/>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45422565" w14:textId="7B6AF42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06D8E" w:rsidRPr="00ED364D" w14:paraId="7E9256DE"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4978DBFF"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Зима</w:t>
            </w:r>
          </w:p>
          <w:p w14:paraId="3C9C949D" w14:textId="538B56F2"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6F0A7405" w14:textId="665396D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7F11E451"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14:paraId="6C70E50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768CC5CB" w14:textId="7EC5033B"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r w:rsidR="00B83A4E">
              <w:rPr>
                <w:rFonts w:ascii="Times New Roman" w:eastAsia="Times New Roman" w:hAnsi="Times New Roman" w:cs="Times New Roman"/>
                <w:color w:val="000000"/>
                <w:sz w:val="20"/>
                <w:szCs w:val="20"/>
                <w:lang w:eastAsia="ru-RU"/>
              </w:rPr>
              <w:t>, Рождественский турнир по мини-футболу</w:t>
            </w:r>
          </w:p>
          <w:p w14:paraId="118CF90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83B4EBF"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4648EC3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17E67139" w14:textId="769B23B1"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06D8E" w:rsidRPr="00ED364D" w14:paraId="6E526C72"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28F5E8E"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56B6420B" w14:textId="215FEDB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ФЕВРАЛЬ</w:t>
            </w:r>
          </w:p>
          <w:p w14:paraId="4F1B8792" w14:textId="4A6EB539"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6E2CCEDE"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14:paraId="48090AE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38B5271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18A9D63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468B66D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6CF58A7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27D9EC7E" w14:textId="209293FD"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 февраля – Рыцарский турнир</w:t>
            </w:r>
            <w:r w:rsidRPr="00ED364D">
              <w:rPr>
                <w:rFonts w:ascii="Times New Roman" w:eastAsia="Times New Roman" w:hAnsi="Times New Roman" w:cs="Times New Roman"/>
                <w:color w:val="000000"/>
                <w:sz w:val="20"/>
                <w:szCs w:val="20"/>
                <w:lang w:eastAsia="ru-RU"/>
              </w:rPr>
              <w:t>, посвященный Дню защитника Отечества.</w:t>
            </w:r>
          </w:p>
        </w:tc>
      </w:tr>
      <w:tr w:rsidR="00B06D8E" w:rsidRPr="00ED364D" w14:paraId="5D9A7EFB"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5B6C441"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Международный </w:t>
            </w:r>
            <w:r w:rsidRPr="00ED364D">
              <w:rPr>
                <w:rFonts w:ascii="Times New Roman" w:eastAsia="Times New Roman" w:hAnsi="Times New Roman" w:cs="Times New Roman"/>
                <w:i/>
                <w:iCs/>
                <w:color w:val="000000"/>
                <w:sz w:val="20"/>
                <w:szCs w:val="20"/>
                <w:lang w:eastAsia="ru-RU"/>
              </w:rPr>
              <w:br/>
              <w:t>женский день</w:t>
            </w:r>
          </w:p>
          <w:p w14:paraId="327D8ACF" w14:textId="159DF664"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6B1746F9" w14:textId="2E8B2AFC"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770ABE8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p w14:paraId="723B6B6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6C9410B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изготовлению подарков мамам, бабушкам, воспитателям.</w:t>
            </w:r>
          </w:p>
          <w:p w14:paraId="0752A65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и чуткое отношение к самым близким людям, потребность радовать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добрыми делами.</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758E7C67"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76476BA8" w14:textId="77777777" w:rsidR="00B06D8E" w:rsidRPr="00ED364D"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08C3E0FA" w14:textId="2CFA1022"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83A4E" w:rsidRPr="00ED364D" w14:paraId="02A19C06"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B064AD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культура </w:t>
            </w:r>
          </w:p>
          <w:p w14:paraId="30C5F4B3" w14:textId="77777777" w:rsidR="00B83A4E" w:rsidRDefault="00B83A4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и традиции</w:t>
            </w:r>
          </w:p>
          <w:p w14:paraId="35493811" w14:textId="77777777" w:rsidR="00B83A4E"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0B70C90F" w14:textId="48A3BC12" w:rsidR="00B83A4E" w:rsidRPr="00ED364D"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C4C206" w14:textId="58C3B264"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ED364D">
              <w:rPr>
                <w:rFonts w:ascii="Times New Roman" w:eastAsia="Times New Roman" w:hAnsi="Times New Roman" w:cs="Times New Roman"/>
                <w:color w:val="000000"/>
                <w:sz w:val="20"/>
                <w:szCs w:val="20"/>
                <w:lang w:eastAsia="ru-RU"/>
              </w:rPr>
              <w:t>Полхов</w:t>
            </w:r>
            <w:proofErr w:type="spellEnd"/>
            <w:r w:rsidRPr="00ED364D">
              <w:rPr>
                <w:rFonts w:ascii="Times New Roman" w:eastAsia="Times New Roman" w:hAnsi="Times New Roman" w:cs="Times New Roman"/>
                <w:color w:val="000000"/>
                <w:sz w:val="20"/>
                <w:szCs w:val="20"/>
                <w:lang w:eastAsia="ru-RU"/>
              </w:rPr>
              <w:t xml:space="preserve">-Майдан, Гжель). Расширять представления о народных игрушках (матрешки — </w:t>
            </w:r>
            <w:proofErr w:type="gramStart"/>
            <w:r w:rsidRPr="00ED364D">
              <w:rPr>
                <w:rFonts w:ascii="Times New Roman" w:eastAsia="Times New Roman" w:hAnsi="Times New Roman" w:cs="Times New Roman"/>
                <w:color w:val="000000"/>
                <w:sz w:val="20"/>
                <w:szCs w:val="20"/>
                <w:lang w:eastAsia="ru-RU"/>
              </w:rPr>
              <w:t>городецкая</w:t>
            </w:r>
            <w:proofErr w:type="gramEnd"/>
            <w:r w:rsidRPr="00ED364D">
              <w:rPr>
                <w:rFonts w:ascii="Times New Roman" w:eastAsia="Times New Roman" w:hAnsi="Times New Roman" w:cs="Times New Roman"/>
                <w:color w:val="000000"/>
                <w:sz w:val="20"/>
                <w:szCs w:val="20"/>
                <w:lang w:eastAsia="ru-RU"/>
              </w:rPr>
              <w:t xml:space="preserve">, </w:t>
            </w:r>
            <w:proofErr w:type="spellStart"/>
            <w:r w:rsidRPr="00ED364D">
              <w:rPr>
                <w:rFonts w:ascii="Times New Roman" w:eastAsia="Times New Roman" w:hAnsi="Times New Roman" w:cs="Times New Roman"/>
                <w:color w:val="000000"/>
                <w:sz w:val="20"/>
                <w:szCs w:val="20"/>
                <w:lang w:eastAsia="ru-RU"/>
              </w:rPr>
              <w:t>богородская</w:t>
            </w:r>
            <w:proofErr w:type="spellEnd"/>
            <w:r w:rsidRPr="00ED364D">
              <w:rPr>
                <w:rFonts w:ascii="Times New Roman" w:eastAsia="Times New Roman" w:hAnsi="Times New Roman" w:cs="Times New Roman"/>
                <w:color w:val="000000"/>
                <w:sz w:val="20"/>
                <w:szCs w:val="20"/>
                <w:lang w:eastAsia="ru-RU"/>
              </w:rPr>
              <w:t>; бирюльки). Знакомить с национальным декоративно-прикладным искусством.</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Рассказывать детям о русской избе и других строениях, их внутреннем убранстве, предметах быта, одежды.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5DA8ACD5"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2AFB419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0410325F"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7C692B4B"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45C3C677" w14:textId="69AED2B5"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83A4E" w:rsidRPr="00ED364D" w14:paraId="6D7C4ECC"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7F04932"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3834D5D0"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0CEB4F06" w14:textId="5DFB4D73" w:rsidR="00B83A4E" w:rsidRPr="00ED364D"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3A435F8A"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обобщенные представления о весне как времени года, о приспособленности растений и животных к изменениям в природе. </w:t>
            </w:r>
          </w:p>
          <w:p w14:paraId="45B5111B"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72D64A55"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21EEA44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5B20116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78477FD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69FF5D0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61A0B63E" w14:textId="51667D0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 Легкоатлетическая эстафета ко Дню Победы</w:t>
            </w:r>
          </w:p>
        </w:tc>
      </w:tr>
      <w:tr w:rsidR="00B83A4E" w:rsidRPr="00ED364D" w14:paraId="24A71393"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CD71A29" w14:textId="77777777" w:rsidR="00B83A4E" w:rsidRPr="00ED364D" w:rsidRDefault="00B83A4E" w:rsidP="00290553">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День </w:t>
            </w:r>
          </w:p>
          <w:p w14:paraId="33134128"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04B76018"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54E7E5FD" w14:textId="09EE33EA"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6EFABE"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5A28D5D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6BA0A11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0C512FED"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7FE58EE0" w14:textId="636807E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 строя и песни «</w:t>
            </w:r>
            <w:proofErr w:type="spellStart"/>
            <w:r>
              <w:rPr>
                <w:rFonts w:ascii="Times New Roman" w:eastAsia="Times New Roman" w:hAnsi="Times New Roman" w:cs="Times New Roman"/>
                <w:color w:val="000000"/>
                <w:sz w:val="20"/>
                <w:szCs w:val="20"/>
                <w:lang w:eastAsia="ru-RU"/>
              </w:rPr>
              <w:t>Аты</w:t>
            </w:r>
            <w:proofErr w:type="spellEnd"/>
            <w:r>
              <w:rPr>
                <w:rFonts w:ascii="Times New Roman" w:eastAsia="Times New Roman" w:hAnsi="Times New Roman" w:cs="Times New Roman"/>
                <w:color w:val="000000"/>
                <w:sz w:val="20"/>
                <w:szCs w:val="20"/>
                <w:lang w:eastAsia="ru-RU"/>
              </w:rPr>
              <w:t>-баты, шли солдаты!»</w:t>
            </w:r>
          </w:p>
        </w:tc>
      </w:tr>
      <w:tr w:rsidR="00B83A4E" w:rsidRPr="00ED364D" w14:paraId="1FD4265A"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124A5E8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4A18C4DF"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38A6ACF8" w14:textId="33456D7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r>
              <w:rPr>
                <w:rFonts w:ascii="Times New Roman" w:eastAsia="Times New Roman" w:hAnsi="Times New Roman" w:cs="Times New Roman"/>
                <w:color w:val="000000"/>
                <w:sz w:val="20"/>
                <w:szCs w:val="20"/>
                <w:lang w:eastAsia="ru-RU"/>
              </w:rPr>
              <w:br/>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75D273" w14:textId="77777777" w:rsidR="00B83A4E"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14:paraId="0A988701" w14:textId="77777777"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6D467344" w14:textId="151279BE" w:rsidR="00B7647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4F3946F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6364935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2475B5D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051F60E0" w14:textId="52CCEFC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B83A4E" w:rsidRPr="00ED364D" w14:paraId="5279C1FE" w14:textId="77777777" w:rsidTr="00A32F92">
        <w:trPr>
          <w:trHeight w:val="282"/>
          <w:jc w:val="center"/>
        </w:trPr>
        <w:tc>
          <w:tcPr>
            <w:tcW w:w="10603" w:type="dxa"/>
            <w:gridSpan w:val="3"/>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28D019C7" w14:textId="67397033" w:rsidR="00B83A4E" w:rsidRPr="00ED364D" w:rsidRDefault="00B83A4E" w:rsidP="00A32F9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2414158A" w14:textId="422E8E63" w:rsidR="00ED364D" w:rsidRPr="00ED364D" w:rsidRDefault="00B83A4E"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ПОДГОТОВИТЕЛЬНАЯ К ШКОЛЕ ГРУППА (ОТ 6 ДО 7 ЛЕТ)</w:t>
      </w:r>
    </w:p>
    <w:tbl>
      <w:tblPr>
        <w:tblW w:w="0" w:type="auto"/>
        <w:jc w:val="center"/>
        <w:tblCellMar>
          <w:left w:w="0" w:type="dxa"/>
          <w:right w:w="0" w:type="dxa"/>
        </w:tblCellMar>
        <w:tblLook w:val="04A0" w:firstRow="1" w:lastRow="0" w:firstColumn="1" w:lastColumn="0" w:noHBand="0" w:noVBand="1"/>
      </w:tblPr>
      <w:tblGrid>
        <w:gridCol w:w="1815"/>
        <w:gridCol w:w="5044"/>
        <w:gridCol w:w="3721"/>
      </w:tblGrid>
      <w:tr w:rsidR="00ED364D" w:rsidRPr="00ED364D" w14:paraId="07F692CF" w14:textId="77777777" w:rsidTr="00290553">
        <w:trPr>
          <w:trHeight w:val="282"/>
          <w:jc w:val="center"/>
        </w:trPr>
        <w:tc>
          <w:tcPr>
            <w:tcW w:w="181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18B0C47"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058"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E62BBA9"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3731"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CC62140"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B83A4E" w:rsidRPr="00ED364D" w14:paraId="10678729"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797A994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196ABABC" w14:textId="6F56832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2E8A863B"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w:t>
            </w:r>
          </w:p>
          <w:p w14:paraId="134C474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представления о профессии учителя и «профессии» ученика, положительное отношение к этим видам деятельности. </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099B09E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1BD6877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1017460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67E57E8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6A34365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7016A3DD" w14:textId="77777777" w:rsidR="00B83A4E" w:rsidRDefault="00B83A4E"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2F994ED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277199BE" w14:textId="77777777" w:rsidR="00B83A4E" w:rsidRDefault="00B83A4E"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7A57ABD2" w14:textId="4C23E47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B83A4E" w:rsidRPr="00ED364D" w14:paraId="0377CF98"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4F1FA2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6EB8EAB6" w14:textId="3217AB8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47113882"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p>
          <w:p w14:paraId="7AB1BEB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отношение к природе. </w:t>
            </w:r>
          </w:p>
          <w:p w14:paraId="0FEF9854"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0CB6255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42C251CB"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63D9488" w14:textId="33C8A985"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83A4E" w:rsidRPr="00ED364D" w14:paraId="0A1BC32B"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308E9A6" w14:textId="77777777" w:rsidR="00B83A4E" w:rsidRDefault="00B83A4E" w:rsidP="00B83A4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Мой город, моя страна, моя планета</w:t>
            </w:r>
          </w:p>
          <w:p w14:paraId="2505B84B" w14:textId="77777777" w:rsidR="00B83A4E"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w:t>
            </w:r>
          </w:p>
          <w:p w14:paraId="2663B7D0" w14:textId="677BCC51"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5A8F65E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родном крае. Продолжать знакомить с достопримечательностями региона, в котором живут дети. </w:t>
            </w:r>
          </w:p>
          <w:p w14:paraId="4A442ED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любовь к «малой Родине», гордость за достижения своей страны.</w:t>
            </w:r>
          </w:p>
          <w:p w14:paraId="029C31D2" w14:textId="756FBCFA" w:rsidR="00A8052D" w:rsidRPr="00A8052D" w:rsidRDefault="00B83A4E" w:rsidP="00A8052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r w:rsidR="00A8052D">
              <w:rPr>
                <w:rFonts w:ascii="Times New Roman" w:eastAsia="Times New Roman" w:hAnsi="Times New Roman" w:cs="Times New Roman"/>
                <w:color w:val="000000"/>
                <w:sz w:val="20"/>
                <w:szCs w:val="20"/>
                <w:lang w:eastAsia="ru-RU"/>
              </w:rPr>
              <w:t xml:space="preserve"> Р</w:t>
            </w:r>
            <w:r w:rsidR="00A8052D"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sidR="00A8052D">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00A8052D" w:rsidRPr="00A8052D">
              <w:rPr>
                <w:rFonts w:ascii="Times New Roman" w:eastAsia="Times New Roman" w:hAnsi="Times New Roman" w:cs="Times New Roman"/>
                <w:color w:val="000000"/>
                <w:sz w:val="20"/>
                <w:szCs w:val="20"/>
                <w:lang w:eastAsia="ru-RU"/>
              </w:rPr>
              <w:t>;</w:t>
            </w:r>
          </w:p>
          <w:p w14:paraId="45058333" w14:textId="3D2FFFA9" w:rsidR="00B83A4E"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p w14:paraId="34C6FB74" w14:textId="186D1AEE"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36E375E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 октября - Праздник, посвященный Дню пожилого человека</w:t>
            </w:r>
          </w:p>
          <w:p w14:paraId="4F2DFFFF"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32C2A98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70EDD23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6EA58634"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5F1A620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122F074D"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50A94DD5" w14:textId="3137D24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83A4E" w:rsidRPr="00ED364D" w14:paraId="47DC308A" w14:textId="77777777" w:rsidTr="00290553">
        <w:trPr>
          <w:trHeight w:val="881"/>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6A383B7E"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День </w:t>
            </w:r>
            <w:proofErr w:type="gramStart"/>
            <w:r w:rsidRPr="00ED364D">
              <w:rPr>
                <w:rFonts w:ascii="Times New Roman" w:eastAsia="Times New Roman" w:hAnsi="Times New Roman" w:cs="Times New Roman"/>
                <w:i/>
                <w:iCs/>
                <w:color w:val="000000"/>
                <w:sz w:val="20"/>
                <w:szCs w:val="20"/>
                <w:lang w:eastAsia="ru-RU"/>
              </w:rPr>
              <w:t>народного</w:t>
            </w:r>
            <w:proofErr w:type="gramEnd"/>
            <w:r w:rsidRPr="00ED364D">
              <w:rPr>
                <w:rFonts w:ascii="Times New Roman" w:eastAsia="Times New Roman" w:hAnsi="Times New Roman" w:cs="Times New Roman"/>
                <w:i/>
                <w:iCs/>
                <w:color w:val="000000"/>
                <w:sz w:val="20"/>
                <w:szCs w:val="20"/>
                <w:lang w:eastAsia="ru-RU"/>
              </w:rPr>
              <w:t xml:space="preserve"> </w:t>
            </w:r>
          </w:p>
          <w:p w14:paraId="0A4F355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Единства</w:t>
            </w:r>
          </w:p>
          <w:p w14:paraId="1BBDA83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p>
          <w:p w14:paraId="32FB8BA1" w14:textId="55EB1182"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7728601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 родной стране, о государственных праздниках. Сообщать детям элементарные сведения об истории России.</w:t>
            </w:r>
          </w:p>
          <w:p w14:paraId="62FAA8C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45296EC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Закреплять знания о флаге, гербе и гимне России.</w:t>
            </w:r>
          </w:p>
          <w:p w14:paraId="618A85C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w:t>
            </w:r>
            <w:r w:rsidRPr="00ED364D">
              <w:rPr>
                <w:rFonts w:ascii="Times New Roman" w:eastAsia="Times New Roman" w:hAnsi="Times New Roman" w:cs="Times New Roman"/>
                <w:color w:val="000000"/>
                <w:sz w:val="20"/>
                <w:szCs w:val="20"/>
                <w:lang w:eastAsia="ru-RU"/>
              </w:rPr>
              <w:br/>
              <w:t>о Москве — главном городе, столице России.</w:t>
            </w:r>
          </w:p>
          <w:p w14:paraId="1A3B0ED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Рассказывать детям </w:t>
            </w:r>
            <w:r w:rsidRPr="00ED364D">
              <w:rPr>
                <w:rFonts w:ascii="Times New Roman" w:eastAsia="Times New Roman" w:hAnsi="Times New Roman" w:cs="Times New Roman"/>
                <w:color w:val="000000"/>
                <w:sz w:val="20"/>
                <w:szCs w:val="20"/>
                <w:lang w:eastAsia="ru-RU"/>
              </w:rPr>
              <w:br/>
              <w:t xml:space="preserve">о Ю. А. Гагарине и других </w:t>
            </w:r>
            <w:r w:rsidRPr="00ED364D">
              <w:rPr>
                <w:rFonts w:ascii="Times New Roman" w:eastAsia="Times New Roman" w:hAnsi="Times New Roman" w:cs="Times New Roman"/>
                <w:color w:val="000000"/>
                <w:sz w:val="20"/>
                <w:szCs w:val="20"/>
                <w:lang w:eastAsia="ru-RU"/>
              </w:rPr>
              <w:br/>
              <w:t>героях космоса.</w:t>
            </w:r>
          </w:p>
          <w:p w14:paraId="66B4348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уважение к людям разных национальностей и их обычаям.</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647305D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2BB4086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34B36EED"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62B33836"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10805FB7"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27E498C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07C57445"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3476AD1E" w14:textId="3D0A1F1C"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83A4E" w:rsidRPr="00ED364D" w14:paraId="11642787" w14:textId="77777777" w:rsidTr="00290553">
        <w:trPr>
          <w:trHeight w:val="680"/>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360B85AA"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Новый год</w:t>
            </w:r>
          </w:p>
          <w:p w14:paraId="731391A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ДЕКАБРЬ</w:t>
            </w:r>
          </w:p>
          <w:p w14:paraId="653EF366" w14:textId="50C713F9"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3B0C850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14:paraId="6A57D90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w:t>
            </w:r>
          </w:p>
          <w:p w14:paraId="472E7F1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Поощрять стремление поздравить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с праздником, преподнести подарки, сделанные своими руками. </w:t>
            </w:r>
          </w:p>
          <w:p w14:paraId="5DCE9E7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с традициями празднования Нового года в различных странах.</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7B3B8188"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34E5328C"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57D0ED50"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052D08B5"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2BB3B7C9"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289E5E0E"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5E8B163A"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18E0926E"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24DEC624" w14:textId="7A5E33E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83A4E" w:rsidRPr="00ED364D" w14:paraId="3773BFC8" w14:textId="77777777" w:rsidTr="00290553">
        <w:trPr>
          <w:trHeight w:val="680"/>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005617BE"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01D9972A"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4A4D0E5B" w14:textId="1388D02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092C884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с зимой, с зимними видами спорта. </w:t>
            </w:r>
          </w:p>
          <w:p w14:paraId="0C74259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w:t>
            </w:r>
          </w:p>
          <w:p w14:paraId="5ED2F4F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первичный исследовательский и познавательный интерес через экспериментирование с водой и льдом. </w:t>
            </w:r>
          </w:p>
          <w:p w14:paraId="5E0D4D4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с природой Арктики и Антарктики.</w:t>
            </w:r>
          </w:p>
          <w:p w14:paraId="3F5B501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об особенностях зимы в разных широтах и в разных полушариях Земли.</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246CB9E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 Рождественский турнир по мини-футболу</w:t>
            </w:r>
          </w:p>
          <w:p w14:paraId="7A24ABC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BDF01D4"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65560AB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023B4932" w14:textId="30E4F8B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83A4E" w:rsidRPr="00ED364D" w14:paraId="1AD638A2"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15CB38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6C5FCBA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ФЕВРАЛЬ</w:t>
            </w:r>
          </w:p>
          <w:p w14:paraId="6E913379" w14:textId="3213E948"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5370954D"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14:paraId="211C9DFD"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в духе патриотизма, любви к Родине.</w:t>
            </w:r>
          </w:p>
          <w:p w14:paraId="61E5C5C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разными родами войск (пехота, морские, воздушные, танковые войска), боевой техникой.</w:t>
            </w:r>
          </w:p>
          <w:p w14:paraId="46E15F7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w:t>
            </w:r>
            <w:r w:rsidRPr="00ED364D">
              <w:rPr>
                <w:rFonts w:ascii="Times New Roman" w:eastAsia="Times New Roman" w:hAnsi="Times New Roman" w:cs="Times New Roman"/>
                <w:color w:val="000000"/>
                <w:sz w:val="20"/>
                <w:szCs w:val="20"/>
                <w:lang w:eastAsia="ru-RU"/>
              </w:rPr>
              <w:lastRenderedPageBreak/>
              <w:t xml:space="preserve">мальчикам как будущим защитникам Родины. </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220A0B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48C1C08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4C02E7A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267E0D3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5ED13474" w14:textId="4CCDFA7B"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 февраля – Рыцарский турнир</w:t>
            </w:r>
            <w:r w:rsidRPr="00ED364D">
              <w:rPr>
                <w:rFonts w:ascii="Times New Roman" w:eastAsia="Times New Roman" w:hAnsi="Times New Roman" w:cs="Times New Roman"/>
                <w:color w:val="000000"/>
                <w:sz w:val="20"/>
                <w:szCs w:val="20"/>
                <w:lang w:eastAsia="ru-RU"/>
              </w:rPr>
              <w:t>, посвященный Дню защитника Отечества.</w:t>
            </w:r>
          </w:p>
        </w:tc>
      </w:tr>
      <w:tr w:rsidR="00B83A4E" w:rsidRPr="00ED364D" w14:paraId="116E9051"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0E94A7E"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Международный </w:t>
            </w:r>
            <w:r w:rsidRPr="00ED364D">
              <w:rPr>
                <w:rFonts w:ascii="Times New Roman" w:eastAsia="Times New Roman" w:hAnsi="Times New Roman" w:cs="Times New Roman"/>
                <w:i/>
                <w:iCs/>
                <w:color w:val="000000"/>
                <w:sz w:val="20"/>
                <w:szCs w:val="20"/>
                <w:lang w:eastAsia="ru-RU"/>
              </w:rPr>
              <w:br/>
              <w:t>женский день</w:t>
            </w:r>
          </w:p>
          <w:p w14:paraId="50DBADB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2747674F" w14:textId="16A465E8"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79530DF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p w14:paraId="024C063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3997301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изготовлению подарков маме, бабушке, воспитателям.</w:t>
            </w:r>
          </w:p>
          <w:p w14:paraId="781CC07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и чуткое отношение к самым близким людям, формировать потребность радовать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добрыми делами.</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7E3486F6"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402A9071" w14:textId="77777777" w:rsidR="00B83A4E" w:rsidRPr="00ED364D"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4FC34658" w14:textId="3BF4094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83A4E" w:rsidRPr="00ED364D" w14:paraId="16279B64"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BE624A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культура </w:t>
            </w:r>
          </w:p>
          <w:p w14:paraId="07185344"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и традиции</w:t>
            </w:r>
          </w:p>
          <w:p w14:paraId="4B3F073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59A31E95" w14:textId="4C045C3D"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61D92BF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народными традициями и обычаями.</w:t>
            </w:r>
          </w:p>
          <w:p w14:paraId="6377B96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об искусстве, традициях и обычаях народов России. </w:t>
            </w:r>
          </w:p>
          <w:p w14:paraId="030FAF9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детей с народными песнями, плясками.</w:t>
            </w:r>
          </w:p>
          <w:p w14:paraId="0BD0A05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0BC262A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3B4EADE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54716016"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1C80138C"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7779C92C" w14:textId="787A966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83A4E" w:rsidRPr="00ED364D" w14:paraId="159C4F81"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E535DC9"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3F41C8C1"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08810F4B" w14:textId="59BF5AB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5A345A0E"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у детей обобщенные представления о весне, приспособленности растений и животных к изменениям в природе.</w:t>
            </w:r>
          </w:p>
          <w:p w14:paraId="256FB29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0F5815DF"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14BB91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11099B14"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88F065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61F1FFC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419F4163" w14:textId="1BEF6C6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 Легкоатлетическая эстафета ко Дню Победы</w:t>
            </w:r>
          </w:p>
        </w:tc>
      </w:tr>
      <w:tr w:rsidR="00B83A4E" w:rsidRPr="00ED364D" w14:paraId="594CE660"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D073C8D" w14:textId="77777777" w:rsidR="00B83A4E" w:rsidRPr="00ED364D" w:rsidRDefault="00B83A4E" w:rsidP="00290553">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39AAB78D"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65507D41"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8A2C7DB" w14:textId="5BE20911"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07D9D4A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p>
          <w:p w14:paraId="4AC0F2E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памятниками героям Великой Отечественной войны.</w:t>
            </w:r>
          </w:p>
          <w:p w14:paraId="67342E2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детям о воинских наградах дедушек, бабушек, родителей.</w:t>
            </w:r>
          </w:p>
          <w:p w14:paraId="34EDC20C" w14:textId="77777777" w:rsidR="00B76470" w:rsidRDefault="00B83A4E" w:rsidP="00B76470">
            <w:pPr>
              <w:pStyle w:val="af"/>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о преемственности поколений защитников Родины: от былинных богатырей до героев Великой Отечественной войны.</w:t>
            </w:r>
            <w:r w:rsidR="00B76470">
              <w:rPr>
                <w:rFonts w:ascii="Times New Roman" w:eastAsia="Times New Roman" w:hAnsi="Times New Roman" w:cs="Times New Roman"/>
                <w:color w:val="000000"/>
                <w:sz w:val="20"/>
                <w:szCs w:val="20"/>
                <w:lang w:eastAsia="ru-RU"/>
              </w:rPr>
              <w:t xml:space="preserve"> </w:t>
            </w:r>
          </w:p>
          <w:p w14:paraId="5B0DA131" w14:textId="203A19C2"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57DBC059" w14:textId="6C0DE2D6" w:rsidR="00B83A4E" w:rsidRPr="00ED364D" w:rsidRDefault="00B7647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1DB7E5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6C8A0B3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06DC5D3A"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78D332B3" w14:textId="4EF1287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 строя и песни «</w:t>
            </w:r>
            <w:proofErr w:type="spellStart"/>
            <w:r>
              <w:rPr>
                <w:rFonts w:ascii="Times New Roman" w:eastAsia="Times New Roman" w:hAnsi="Times New Roman" w:cs="Times New Roman"/>
                <w:color w:val="000000"/>
                <w:sz w:val="20"/>
                <w:szCs w:val="20"/>
                <w:lang w:eastAsia="ru-RU"/>
              </w:rPr>
              <w:t>Аты</w:t>
            </w:r>
            <w:proofErr w:type="spellEnd"/>
            <w:r>
              <w:rPr>
                <w:rFonts w:ascii="Times New Roman" w:eastAsia="Times New Roman" w:hAnsi="Times New Roman" w:cs="Times New Roman"/>
                <w:color w:val="000000"/>
                <w:sz w:val="20"/>
                <w:szCs w:val="20"/>
                <w:lang w:eastAsia="ru-RU"/>
              </w:rPr>
              <w:t>-баты, шли солдаты!»</w:t>
            </w:r>
          </w:p>
        </w:tc>
      </w:tr>
      <w:tr w:rsidR="00B83A4E" w:rsidRPr="00ED364D" w14:paraId="3F0E9100"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62ED9B2" w14:textId="34C618E9"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До свидания, </w:t>
            </w:r>
            <w:r w:rsidRPr="00ED364D">
              <w:rPr>
                <w:rFonts w:ascii="Times New Roman" w:eastAsia="Times New Roman" w:hAnsi="Times New Roman" w:cs="Times New Roman"/>
                <w:i/>
                <w:iCs/>
                <w:color w:val="000000"/>
                <w:sz w:val="20"/>
                <w:szCs w:val="20"/>
                <w:lang w:eastAsia="ru-RU"/>
              </w:rPr>
              <w:br/>
              <w:t>детский сад! Здравствуй, школа!</w:t>
            </w:r>
          </w:p>
          <w:p w14:paraId="7CD5E52E" w14:textId="77777777" w:rsidR="00B83A4E"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МАЙ</w:t>
            </w:r>
          </w:p>
          <w:p w14:paraId="7E628649" w14:textId="2EB67E95"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24C68BD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09600636" w14:textId="77777777" w:rsidR="00B83A4E"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эмоционально положительное отношение к предстоящему поступлению в 1-й класс.</w:t>
            </w:r>
          </w:p>
          <w:p w14:paraId="187FEAB0" w14:textId="77777777" w:rsidR="00B76470" w:rsidRDefault="00B76470" w:rsidP="00ED364D">
            <w:pPr>
              <w:autoSpaceDE w:val="0"/>
              <w:autoSpaceDN w:val="0"/>
              <w:spacing w:after="0" w:line="240" w:lineRule="auto"/>
              <w:rPr>
                <w:rFonts w:ascii="Times New Roman" w:eastAsia="Times New Roman" w:hAnsi="Times New Roman" w:cs="Times New Roman"/>
                <w:color w:val="000000"/>
                <w:sz w:val="20"/>
                <w:szCs w:val="20"/>
                <w:lang w:eastAsia="ru-RU"/>
              </w:rPr>
            </w:pPr>
          </w:p>
          <w:p w14:paraId="6FEF918B" w14:textId="427DC92F"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788E918"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3A631C94"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074C31F6"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60763A64" w14:textId="112555D4"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p w14:paraId="67B15428" w14:textId="605A66FA"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Праздник «До свидания, </w:t>
            </w:r>
          </w:p>
          <w:p w14:paraId="18F661B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детский сад!».</w:t>
            </w:r>
          </w:p>
        </w:tc>
      </w:tr>
      <w:tr w:rsidR="00B83A4E" w:rsidRPr="00ED364D" w14:paraId="4B9E7FDA" w14:textId="77777777" w:rsidTr="00A32F92">
        <w:trPr>
          <w:trHeight w:val="282"/>
          <w:jc w:val="center"/>
        </w:trPr>
        <w:tc>
          <w:tcPr>
            <w:tcW w:w="10605"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CDD94B4" w14:textId="755B4B1F"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В летний период детский сад работает в каникулярном режиме</w:t>
            </w:r>
            <w:r w:rsidR="00290553">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15822E46" w14:textId="28D2EB64" w:rsidR="003864EB" w:rsidRPr="00AC4427" w:rsidRDefault="003864EB" w:rsidP="003864EB">
      <w:pPr>
        <w:tabs>
          <w:tab w:val="left" w:pos="1290"/>
        </w:tabs>
        <w:jc w:val="both"/>
        <w:rPr>
          <w:rFonts w:ascii="Times New Roman" w:hAnsi="Times New Roman" w:cs="Times New Roman"/>
          <w:b/>
          <w:sz w:val="20"/>
          <w:szCs w:val="20"/>
        </w:rPr>
      </w:pPr>
      <w:r w:rsidRPr="00AC4427">
        <w:rPr>
          <w:rFonts w:ascii="Times New Roman" w:hAnsi="Times New Roman" w:cs="Times New Roman"/>
          <w:b/>
          <w:sz w:val="20"/>
          <w:szCs w:val="20"/>
        </w:rPr>
        <w:t>Приложение №6 – Годовой план работы педагогов на 202</w:t>
      </w:r>
      <w:r w:rsidR="00DE7795">
        <w:rPr>
          <w:rFonts w:ascii="Times New Roman" w:hAnsi="Times New Roman" w:cs="Times New Roman"/>
          <w:b/>
          <w:sz w:val="20"/>
          <w:szCs w:val="20"/>
        </w:rPr>
        <w:t>4</w:t>
      </w:r>
      <w:r w:rsidRPr="00AC4427">
        <w:rPr>
          <w:rFonts w:ascii="Times New Roman" w:hAnsi="Times New Roman" w:cs="Times New Roman"/>
          <w:b/>
          <w:sz w:val="20"/>
          <w:szCs w:val="20"/>
        </w:rPr>
        <w:t>-202</w:t>
      </w:r>
      <w:r w:rsidR="00DE7795">
        <w:rPr>
          <w:rFonts w:ascii="Times New Roman" w:hAnsi="Times New Roman" w:cs="Times New Roman"/>
          <w:b/>
          <w:sz w:val="20"/>
          <w:szCs w:val="20"/>
        </w:rPr>
        <w:t>5</w:t>
      </w:r>
      <w:r w:rsidRPr="00AC4427">
        <w:rPr>
          <w:rFonts w:ascii="Times New Roman" w:hAnsi="Times New Roman" w:cs="Times New Roman"/>
          <w:b/>
          <w:sz w:val="20"/>
          <w:szCs w:val="20"/>
        </w:rPr>
        <w:t>г.г.</w:t>
      </w:r>
    </w:p>
    <w:p w14:paraId="2622D670" w14:textId="02AD1A0F" w:rsidR="00A32F92" w:rsidRPr="004A1C40" w:rsidRDefault="00A32F92" w:rsidP="00A32F92">
      <w:pPr>
        <w:pStyle w:val="af"/>
        <w:rPr>
          <w:rFonts w:ascii="Times New Roman" w:hAnsi="Times New Roman" w:cs="Times New Roman"/>
          <w:b/>
          <w:sz w:val="20"/>
          <w:szCs w:val="20"/>
        </w:rPr>
      </w:pPr>
      <w:r>
        <w:rPr>
          <w:rFonts w:ascii="Times New Roman" w:hAnsi="Times New Roman" w:cs="Times New Roman"/>
          <w:b/>
          <w:sz w:val="20"/>
          <w:szCs w:val="20"/>
        </w:rPr>
        <w:t>3.6.</w:t>
      </w:r>
      <w:r w:rsidRPr="004A1C40">
        <w:rPr>
          <w:rFonts w:ascii="Times New Roman" w:hAnsi="Times New Roman" w:cs="Times New Roman"/>
          <w:b/>
          <w:sz w:val="20"/>
          <w:szCs w:val="20"/>
        </w:rPr>
        <w:t>Календарный план воспитательной работы</w:t>
      </w:r>
    </w:p>
    <w:p w14:paraId="218943AE" w14:textId="77777777" w:rsidR="00A32F92" w:rsidRPr="00DC40D4" w:rsidRDefault="00A32F92" w:rsidP="00A32F92">
      <w:pPr>
        <w:pStyle w:val="af"/>
        <w:jc w:val="both"/>
        <w:rPr>
          <w:rFonts w:ascii="Times New Roman" w:hAnsi="Times New Roman" w:cs="Times New Roman"/>
          <w:sz w:val="20"/>
          <w:szCs w:val="20"/>
          <w:lang w:eastAsia="ru-RU"/>
        </w:rPr>
      </w:pPr>
      <w:r w:rsidRPr="004A1C40">
        <w:rPr>
          <w:rFonts w:ascii="Times New Roman" w:hAnsi="Times New Roman" w:cs="Times New Roman"/>
          <w:sz w:val="20"/>
          <w:szCs w:val="20"/>
        </w:rPr>
        <w:t xml:space="preserve">   Знакомство с праздниками и </w:t>
      </w:r>
      <w:proofErr w:type="gramStart"/>
      <w:r w:rsidRPr="004A1C40">
        <w:rPr>
          <w:rFonts w:ascii="Times New Roman" w:hAnsi="Times New Roman" w:cs="Times New Roman"/>
          <w:sz w:val="20"/>
          <w:szCs w:val="20"/>
        </w:rPr>
        <w:t>датами, представленными в календарном плане воспитания может</w:t>
      </w:r>
      <w:proofErr w:type="gramEnd"/>
      <w:r w:rsidRPr="004A1C40">
        <w:rPr>
          <w:rFonts w:ascii="Times New Roman" w:hAnsi="Times New Roman" w:cs="Times New Roman"/>
          <w:sz w:val="20"/>
          <w:szCs w:val="20"/>
        </w:rPr>
        <w:t xml:space="preserve">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r>
        <w:rPr>
          <w:lang w:eastAsia="ru-RU"/>
        </w:rPr>
        <w:t xml:space="preserve"> </w:t>
      </w:r>
      <w:proofErr w:type="gramStart"/>
      <w:r w:rsidRPr="00DC40D4">
        <w:rPr>
          <w:rFonts w:ascii="Times New Roman" w:hAnsi="Times New Roman" w:cs="Times New Roman"/>
          <w:sz w:val="20"/>
          <w:szCs w:val="20"/>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roofErr w:type="gramEnd"/>
    </w:p>
    <w:p w14:paraId="29F63E82" w14:textId="77777777" w:rsidR="00A32F92" w:rsidRPr="00DC40D4" w:rsidRDefault="00A32F92" w:rsidP="00A32F92">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66D553B0" w14:textId="162E98B1" w:rsidR="006F4DE3" w:rsidRDefault="00A32F92" w:rsidP="006F4DE3">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r w:rsidR="00B93B0A">
        <w:rPr>
          <w:rFonts w:ascii="Times New Roman" w:hAnsi="Times New Roman" w:cs="Times New Roman"/>
          <w:sz w:val="20"/>
          <w:szCs w:val="20"/>
          <w:lang w:eastAsia="ru-RU"/>
        </w:rPr>
        <w:t xml:space="preserve"> </w:t>
      </w:r>
      <w:r w:rsidRPr="004A1C40">
        <w:rPr>
          <w:rFonts w:ascii="Times New Roman" w:hAnsi="Times New Roman" w:cs="Times New Roman"/>
          <w:sz w:val="20"/>
          <w:szCs w:val="20"/>
        </w:rPr>
        <w:t>Народные праздники «Масленица» и «Пасха» планируются по календарю</w:t>
      </w:r>
      <w:r w:rsidR="00B93B0A">
        <w:rPr>
          <w:rFonts w:ascii="Times New Roman" w:hAnsi="Times New Roman" w:cs="Times New Roman"/>
          <w:sz w:val="20"/>
          <w:szCs w:val="20"/>
        </w:rPr>
        <w:t xml:space="preserve">.  </w:t>
      </w:r>
      <w:r w:rsidR="006F4DE3" w:rsidRPr="00DC40D4">
        <w:rPr>
          <w:rFonts w:ascii="Times New Roman" w:hAnsi="Times New Roman" w:cs="Times New Roman"/>
          <w:sz w:val="20"/>
          <w:szCs w:val="20"/>
          <w:lang w:eastAsia="ru-RU"/>
        </w:rPr>
        <w:t>Примерный перечень основных государственных и народных праздников, памятных дат в календарном плане воспитательной работы в ДОО.</w:t>
      </w:r>
    </w:p>
    <w:p w14:paraId="2E187D9E" w14:textId="77777777" w:rsidR="00342C9E" w:rsidRPr="00DC40D4" w:rsidRDefault="00342C9E" w:rsidP="006F4DE3">
      <w:pPr>
        <w:pStyle w:val="af"/>
        <w:jc w:val="both"/>
        <w:rPr>
          <w:rFonts w:ascii="Times New Roman" w:hAnsi="Times New Roman" w:cs="Times New Roman"/>
          <w:sz w:val="20"/>
          <w:szCs w:val="20"/>
          <w:lang w:eastAsia="ru-RU"/>
        </w:rPr>
      </w:pPr>
    </w:p>
    <w:tbl>
      <w:tblPr>
        <w:tblStyle w:val="110"/>
        <w:tblW w:w="10881" w:type="dxa"/>
        <w:tblLook w:val="04A0" w:firstRow="1" w:lastRow="0" w:firstColumn="1" w:lastColumn="0" w:noHBand="0" w:noVBand="1"/>
      </w:tblPr>
      <w:tblGrid>
        <w:gridCol w:w="1413"/>
        <w:gridCol w:w="3657"/>
        <w:gridCol w:w="5811"/>
      </w:tblGrid>
      <w:tr w:rsidR="00342C9E" w:rsidRPr="00342C9E" w14:paraId="29767342" w14:textId="77777777" w:rsidTr="00342C9E">
        <w:tc>
          <w:tcPr>
            <w:tcW w:w="1413" w:type="dxa"/>
          </w:tcPr>
          <w:p w14:paraId="2AD1ADE5" w14:textId="77777777" w:rsidR="00342C9E" w:rsidRPr="00342C9E" w:rsidRDefault="00342C9E" w:rsidP="00342C9E">
            <w:pPr>
              <w:adjustRightInd w:val="0"/>
              <w:rPr>
                <w:rFonts w:ascii="Times New Roman" w:eastAsia="Times New Roman" w:hAnsi="Times New Roman" w:cs="Times New Roman"/>
                <w:sz w:val="19"/>
                <w:szCs w:val="19"/>
              </w:rPr>
            </w:pPr>
          </w:p>
        </w:tc>
        <w:tc>
          <w:tcPr>
            <w:tcW w:w="3657" w:type="dxa"/>
          </w:tcPr>
          <w:p w14:paraId="4908F6EB" w14:textId="77777777" w:rsidR="00342C9E" w:rsidRPr="00342C9E" w:rsidRDefault="00342C9E" w:rsidP="00342C9E">
            <w:pPr>
              <w:adjustRightInd w:val="0"/>
              <w:rPr>
                <w:rFonts w:ascii="Times New Roman" w:eastAsia="Times New Roman" w:hAnsi="Times New Roman" w:cs="Times New Roman"/>
                <w:b/>
                <w:sz w:val="19"/>
                <w:szCs w:val="19"/>
                <w:u w:val="single"/>
              </w:rPr>
            </w:pPr>
            <w:r w:rsidRPr="00342C9E">
              <w:rPr>
                <w:rFonts w:ascii="Times New Roman" w:eastAsia="Times New Roman" w:hAnsi="Times New Roman" w:cs="Times New Roman"/>
                <w:b/>
                <w:sz w:val="19"/>
                <w:szCs w:val="19"/>
                <w:u w:val="single"/>
              </w:rPr>
              <w:t>Ранний возраст (дети 1,5-3 лет)</w:t>
            </w:r>
          </w:p>
          <w:p w14:paraId="77F56F35"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Первая  группа раннего возраста</w:t>
            </w:r>
          </w:p>
          <w:p w14:paraId="1DB83C4B" w14:textId="77777777" w:rsidR="00342C9E" w:rsidRPr="00342C9E" w:rsidRDefault="00342C9E" w:rsidP="00342C9E">
            <w:pPr>
              <w:adjustRightInd w:val="0"/>
              <w:rPr>
                <w:rFonts w:ascii="Times New Roman" w:eastAsia="Times New Roman" w:hAnsi="Times New Roman" w:cs="Times New Roman"/>
                <w:sz w:val="19"/>
                <w:szCs w:val="19"/>
                <w:highlight w:val="yellow"/>
              </w:rPr>
            </w:pPr>
            <w:r w:rsidRPr="00342C9E">
              <w:rPr>
                <w:rFonts w:ascii="Times New Roman" w:eastAsia="Times New Roman" w:hAnsi="Times New Roman" w:cs="Times New Roman"/>
                <w:sz w:val="19"/>
                <w:szCs w:val="19"/>
              </w:rPr>
              <w:t>Вторая группа раннего возраста</w:t>
            </w:r>
          </w:p>
        </w:tc>
        <w:tc>
          <w:tcPr>
            <w:tcW w:w="5811" w:type="dxa"/>
          </w:tcPr>
          <w:p w14:paraId="3FEDBC6C" w14:textId="77777777" w:rsidR="00342C9E" w:rsidRPr="00342C9E" w:rsidRDefault="00342C9E" w:rsidP="00342C9E">
            <w:pPr>
              <w:adjustRightInd w:val="0"/>
              <w:rPr>
                <w:rFonts w:ascii="Times New Roman" w:eastAsia="Times New Roman" w:hAnsi="Times New Roman" w:cs="Times New Roman"/>
                <w:b/>
                <w:sz w:val="19"/>
                <w:szCs w:val="19"/>
                <w:u w:val="single"/>
              </w:rPr>
            </w:pPr>
            <w:r w:rsidRPr="00342C9E">
              <w:rPr>
                <w:rFonts w:ascii="Times New Roman" w:eastAsia="Times New Roman" w:hAnsi="Times New Roman" w:cs="Times New Roman"/>
                <w:b/>
                <w:sz w:val="19"/>
                <w:szCs w:val="19"/>
                <w:u w:val="single"/>
              </w:rPr>
              <w:t>Дошкольный возраст (дети 3-7 лет)</w:t>
            </w:r>
          </w:p>
          <w:p w14:paraId="1E625766"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Разновозрастная  </w:t>
            </w:r>
            <w:proofErr w:type="gramStart"/>
            <w:r w:rsidRPr="00342C9E">
              <w:rPr>
                <w:rFonts w:ascii="Times New Roman" w:eastAsia="Times New Roman" w:hAnsi="Times New Roman" w:cs="Times New Roman"/>
                <w:sz w:val="19"/>
                <w:szCs w:val="19"/>
              </w:rPr>
              <w:t>младше-средняя</w:t>
            </w:r>
            <w:proofErr w:type="gramEnd"/>
            <w:r w:rsidRPr="00342C9E">
              <w:rPr>
                <w:rFonts w:ascii="Times New Roman" w:eastAsia="Times New Roman" w:hAnsi="Times New Roman" w:cs="Times New Roman"/>
                <w:sz w:val="19"/>
                <w:szCs w:val="19"/>
              </w:rPr>
              <w:t xml:space="preserve"> группа</w:t>
            </w:r>
          </w:p>
          <w:p w14:paraId="3DBFA7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Разновозрастная старше </w:t>
            </w:r>
            <w:proofErr w:type="gramStart"/>
            <w:r w:rsidRPr="00342C9E">
              <w:rPr>
                <w:rFonts w:ascii="Times New Roman" w:eastAsia="Times New Roman" w:hAnsi="Times New Roman" w:cs="Times New Roman"/>
                <w:sz w:val="19"/>
                <w:szCs w:val="19"/>
              </w:rPr>
              <w:t>-п</w:t>
            </w:r>
            <w:proofErr w:type="gramEnd"/>
            <w:r w:rsidRPr="00342C9E">
              <w:rPr>
                <w:rFonts w:ascii="Times New Roman" w:eastAsia="Times New Roman" w:hAnsi="Times New Roman" w:cs="Times New Roman"/>
                <w:sz w:val="19"/>
                <w:szCs w:val="19"/>
              </w:rPr>
              <w:t>одготовительная к школе группа</w:t>
            </w:r>
          </w:p>
          <w:p w14:paraId="7C8C3266" w14:textId="77777777" w:rsidR="00342C9E" w:rsidRPr="00342C9E" w:rsidRDefault="00342C9E" w:rsidP="00342C9E">
            <w:pPr>
              <w:adjustRightInd w:val="0"/>
              <w:rPr>
                <w:rFonts w:ascii="Times New Roman" w:eastAsia="Times New Roman" w:hAnsi="Times New Roman" w:cs="Times New Roman"/>
                <w:sz w:val="19"/>
                <w:szCs w:val="19"/>
                <w:highlight w:val="yellow"/>
              </w:rPr>
            </w:pPr>
            <w:r w:rsidRPr="00342C9E">
              <w:rPr>
                <w:rFonts w:ascii="Times New Roman" w:eastAsia="Times New Roman" w:hAnsi="Times New Roman" w:cs="Times New Roman"/>
                <w:sz w:val="19"/>
                <w:szCs w:val="19"/>
              </w:rPr>
              <w:t xml:space="preserve">Логопедическая разновозрастная старше </w:t>
            </w:r>
            <w:proofErr w:type="gramStart"/>
            <w:r w:rsidRPr="00342C9E">
              <w:rPr>
                <w:rFonts w:ascii="Times New Roman" w:eastAsia="Times New Roman" w:hAnsi="Times New Roman" w:cs="Times New Roman"/>
                <w:sz w:val="19"/>
                <w:szCs w:val="19"/>
              </w:rPr>
              <w:t>-п</w:t>
            </w:r>
            <w:proofErr w:type="gramEnd"/>
            <w:r w:rsidRPr="00342C9E">
              <w:rPr>
                <w:rFonts w:ascii="Times New Roman" w:eastAsia="Times New Roman" w:hAnsi="Times New Roman" w:cs="Times New Roman"/>
                <w:sz w:val="19"/>
                <w:szCs w:val="19"/>
              </w:rPr>
              <w:t>одготовительная к школе группа</w:t>
            </w:r>
          </w:p>
        </w:tc>
      </w:tr>
      <w:tr w:rsidR="00342C9E" w:rsidRPr="00342C9E" w14:paraId="353575C8" w14:textId="77777777" w:rsidTr="00342C9E">
        <w:tc>
          <w:tcPr>
            <w:tcW w:w="1413" w:type="dxa"/>
            <w:vMerge w:val="restart"/>
          </w:tcPr>
          <w:p w14:paraId="40307CB9"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Сентябрь</w:t>
            </w:r>
          </w:p>
        </w:tc>
        <w:tc>
          <w:tcPr>
            <w:tcW w:w="9468" w:type="dxa"/>
            <w:gridSpan w:val="2"/>
          </w:tcPr>
          <w:p w14:paraId="1F2DA5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сентября - День знаний</w:t>
            </w:r>
          </w:p>
        </w:tc>
      </w:tr>
      <w:tr w:rsidR="00342C9E" w:rsidRPr="00342C9E" w14:paraId="37BA2C99" w14:textId="77777777" w:rsidTr="00342C9E">
        <w:tc>
          <w:tcPr>
            <w:tcW w:w="1413" w:type="dxa"/>
            <w:vMerge/>
          </w:tcPr>
          <w:p w14:paraId="5EF445C8"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5C25F879"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сентября – Комплекс мероприятий по профилактике детского дорожно-транспортного травматизма «Неделя безопасности»</w:t>
            </w:r>
          </w:p>
        </w:tc>
      </w:tr>
      <w:tr w:rsidR="00342C9E" w:rsidRPr="00342C9E" w14:paraId="0EAC0363" w14:textId="77777777" w:rsidTr="00342C9E">
        <w:tc>
          <w:tcPr>
            <w:tcW w:w="1413" w:type="dxa"/>
            <w:vMerge/>
          </w:tcPr>
          <w:p w14:paraId="7C4DBFF9"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4DCA9DDB"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116B1B3"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сентября - День окончания Второй мировой войны</w:t>
            </w:r>
          </w:p>
        </w:tc>
      </w:tr>
      <w:tr w:rsidR="00342C9E" w:rsidRPr="00342C9E" w14:paraId="176CD6F4" w14:textId="77777777" w:rsidTr="00342C9E">
        <w:tc>
          <w:tcPr>
            <w:tcW w:w="1413" w:type="dxa"/>
            <w:vMerge/>
          </w:tcPr>
          <w:p w14:paraId="780A9B0B"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49EAEA09"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54212A9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сентября -</w:t>
            </w:r>
            <w:r w:rsidRPr="00342C9E">
              <w:rPr>
                <w:rFonts w:ascii="Calibri" w:eastAsia="Times New Roman" w:hAnsi="Calibri" w:cs="Times New Roman"/>
                <w:sz w:val="24"/>
                <w:szCs w:val="20"/>
              </w:rPr>
              <w:t xml:space="preserve"> </w:t>
            </w:r>
            <w:r w:rsidRPr="00342C9E">
              <w:rPr>
                <w:rFonts w:ascii="Times New Roman" w:eastAsia="Times New Roman" w:hAnsi="Times New Roman" w:cs="Times New Roman"/>
                <w:sz w:val="19"/>
                <w:szCs w:val="19"/>
              </w:rPr>
              <w:t>День солидарности в борьбе с терроризмом</w:t>
            </w:r>
          </w:p>
        </w:tc>
      </w:tr>
      <w:tr w:rsidR="00342C9E" w:rsidRPr="00342C9E" w14:paraId="40361906" w14:textId="77777777" w:rsidTr="00342C9E">
        <w:tc>
          <w:tcPr>
            <w:tcW w:w="1413" w:type="dxa"/>
            <w:vMerge/>
          </w:tcPr>
          <w:p w14:paraId="457F032A"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34A948C3"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5D5926E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сентября - День Бородинского сражения</w:t>
            </w:r>
          </w:p>
        </w:tc>
      </w:tr>
      <w:tr w:rsidR="00342C9E" w:rsidRPr="00342C9E" w14:paraId="36DE10DE" w14:textId="77777777" w:rsidTr="00342C9E">
        <w:tc>
          <w:tcPr>
            <w:tcW w:w="1413" w:type="dxa"/>
            <w:vMerge/>
          </w:tcPr>
          <w:p w14:paraId="766AE25A"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7D7A9B77"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3AB1F5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rPr>
              <w:t>8 сентября - Международный день распространения грамотности</w:t>
            </w:r>
          </w:p>
        </w:tc>
      </w:tr>
      <w:tr w:rsidR="00342C9E" w:rsidRPr="00342C9E" w14:paraId="48A8D16E" w14:textId="77777777" w:rsidTr="00342C9E">
        <w:tc>
          <w:tcPr>
            <w:tcW w:w="1413" w:type="dxa"/>
            <w:vMerge/>
          </w:tcPr>
          <w:p w14:paraId="0039DA56"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679C5DF"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12 сентября – День семейного общения</w:t>
            </w:r>
          </w:p>
        </w:tc>
      </w:tr>
      <w:tr w:rsidR="00342C9E" w:rsidRPr="00342C9E" w14:paraId="1572A7E8" w14:textId="77777777" w:rsidTr="00342C9E">
        <w:tc>
          <w:tcPr>
            <w:tcW w:w="1413" w:type="dxa"/>
            <w:vMerge/>
          </w:tcPr>
          <w:p w14:paraId="0F7753E3"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6FD9E6A8"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27 сентября - День воспитателя и всех дошкольных работников</w:t>
            </w:r>
          </w:p>
        </w:tc>
      </w:tr>
      <w:tr w:rsidR="00342C9E" w:rsidRPr="00342C9E" w14:paraId="2183595A" w14:textId="77777777" w:rsidTr="00342C9E">
        <w:tc>
          <w:tcPr>
            <w:tcW w:w="1413" w:type="dxa"/>
            <w:vMerge/>
          </w:tcPr>
          <w:p w14:paraId="6AA01FE8"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1BF5031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27 сентября - Всемирный день туризма</w:t>
            </w:r>
          </w:p>
        </w:tc>
      </w:tr>
      <w:tr w:rsidR="00342C9E" w:rsidRPr="00342C9E" w14:paraId="4FD0AC29" w14:textId="77777777" w:rsidTr="00342C9E">
        <w:tc>
          <w:tcPr>
            <w:tcW w:w="1413" w:type="dxa"/>
            <w:vMerge w:val="restart"/>
          </w:tcPr>
          <w:p w14:paraId="470791AF"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Октябрь</w:t>
            </w:r>
          </w:p>
        </w:tc>
        <w:tc>
          <w:tcPr>
            <w:tcW w:w="9468" w:type="dxa"/>
            <w:gridSpan w:val="2"/>
          </w:tcPr>
          <w:p w14:paraId="086CC510"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октября - Международный день пожилых людей</w:t>
            </w:r>
          </w:p>
        </w:tc>
      </w:tr>
      <w:tr w:rsidR="00342C9E" w:rsidRPr="00342C9E" w14:paraId="0FBC341E" w14:textId="77777777" w:rsidTr="00342C9E">
        <w:tc>
          <w:tcPr>
            <w:tcW w:w="1413" w:type="dxa"/>
            <w:vMerge/>
          </w:tcPr>
          <w:p w14:paraId="13698753"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52793A3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1 октября - Международный день музыки </w:t>
            </w:r>
          </w:p>
        </w:tc>
      </w:tr>
      <w:tr w:rsidR="00342C9E" w:rsidRPr="00342C9E" w14:paraId="77088D55" w14:textId="77777777" w:rsidTr="00342C9E">
        <w:tc>
          <w:tcPr>
            <w:tcW w:w="1413" w:type="dxa"/>
            <w:vMerge/>
          </w:tcPr>
          <w:p w14:paraId="42282356"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18E07C2D"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октября - День защиты животных</w:t>
            </w:r>
          </w:p>
        </w:tc>
      </w:tr>
      <w:tr w:rsidR="00342C9E" w:rsidRPr="00342C9E" w14:paraId="6F177C3B" w14:textId="77777777" w:rsidTr="00342C9E">
        <w:tc>
          <w:tcPr>
            <w:tcW w:w="1413" w:type="dxa"/>
            <w:vMerge/>
          </w:tcPr>
          <w:p w14:paraId="1E22DE8E"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3657" w:type="dxa"/>
          </w:tcPr>
          <w:p w14:paraId="3AC0BDFC"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0F4542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5 октября - День учителя</w:t>
            </w:r>
          </w:p>
        </w:tc>
      </w:tr>
      <w:tr w:rsidR="00342C9E" w:rsidRPr="00342C9E" w14:paraId="6B0F7284" w14:textId="77777777" w:rsidTr="00342C9E">
        <w:tc>
          <w:tcPr>
            <w:tcW w:w="1413" w:type="dxa"/>
            <w:vMerge/>
          </w:tcPr>
          <w:p w14:paraId="7305CF2D"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0E9F958"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16 октября - Третье воскресенье октября </w:t>
            </w:r>
            <w:proofErr w:type="gramStart"/>
            <w:r w:rsidRPr="00342C9E">
              <w:rPr>
                <w:rFonts w:ascii="Times New Roman" w:eastAsia="Times New Roman" w:hAnsi="Times New Roman" w:cs="Times New Roman"/>
                <w:sz w:val="19"/>
                <w:szCs w:val="19"/>
              </w:rPr>
              <w:t>-Д</w:t>
            </w:r>
            <w:proofErr w:type="gramEnd"/>
            <w:r w:rsidRPr="00342C9E">
              <w:rPr>
                <w:rFonts w:ascii="Times New Roman" w:eastAsia="Times New Roman" w:hAnsi="Times New Roman" w:cs="Times New Roman"/>
                <w:sz w:val="19"/>
                <w:szCs w:val="19"/>
              </w:rPr>
              <w:t>ень отца в России</w:t>
            </w:r>
          </w:p>
        </w:tc>
      </w:tr>
      <w:tr w:rsidR="00342C9E" w:rsidRPr="00342C9E" w14:paraId="244BCC22" w14:textId="77777777" w:rsidTr="00342C9E">
        <w:tc>
          <w:tcPr>
            <w:tcW w:w="1413" w:type="dxa"/>
            <w:vMerge/>
          </w:tcPr>
          <w:p w14:paraId="4AA93215"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57F31A7B"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неделя октября – Осенние утренники «Золотая осень»</w:t>
            </w:r>
          </w:p>
        </w:tc>
      </w:tr>
      <w:tr w:rsidR="00342C9E" w:rsidRPr="00342C9E" w14:paraId="40E02FDE" w14:textId="77777777" w:rsidTr="00342C9E">
        <w:tc>
          <w:tcPr>
            <w:tcW w:w="1413" w:type="dxa"/>
            <w:vMerge/>
          </w:tcPr>
          <w:p w14:paraId="0AE2F9F7"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09C2264"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28 октября - Международный день анимации</w:t>
            </w:r>
          </w:p>
        </w:tc>
      </w:tr>
      <w:tr w:rsidR="00342C9E" w:rsidRPr="00342C9E" w14:paraId="531C7132" w14:textId="77777777" w:rsidTr="00342C9E">
        <w:tc>
          <w:tcPr>
            <w:tcW w:w="1413" w:type="dxa"/>
            <w:vMerge w:val="restart"/>
          </w:tcPr>
          <w:p w14:paraId="739933CF"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Ноябрь</w:t>
            </w:r>
          </w:p>
        </w:tc>
        <w:tc>
          <w:tcPr>
            <w:tcW w:w="3657" w:type="dxa"/>
          </w:tcPr>
          <w:p w14:paraId="57657612"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A6F83B4"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ноября - День народного единства</w:t>
            </w:r>
          </w:p>
        </w:tc>
      </w:tr>
      <w:tr w:rsidR="00342C9E" w:rsidRPr="00342C9E" w14:paraId="3E93032F" w14:textId="77777777" w:rsidTr="00342C9E">
        <w:tc>
          <w:tcPr>
            <w:tcW w:w="1413" w:type="dxa"/>
            <w:vMerge/>
          </w:tcPr>
          <w:p w14:paraId="052F7F15"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0A2AFC09"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E13899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10 ноября - День сотрудника внутренних дел Российской федерации</w:t>
            </w:r>
          </w:p>
        </w:tc>
      </w:tr>
      <w:tr w:rsidR="00342C9E" w:rsidRPr="00342C9E" w14:paraId="453EEB18" w14:textId="77777777" w:rsidTr="00342C9E">
        <w:tc>
          <w:tcPr>
            <w:tcW w:w="1413" w:type="dxa"/>
            <w:vMerge/>
          </w:tcPr>
          <w:p w14:paraId="28EDEFED"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4B1A265F"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lang w:eastAsia="ru-RU"/>
              </w:rPr>
              <w:t>24 ноября - п</w:t>
            </w:r>
            <w:r w:rsidRPr="00342C9E">
              <w:rPr>
                <w:rFonts w:ascii="Times New Roman" w:eastAsia="Times New Roman" w:hAnsi="Times New Roman" w:cs="Times New Roman"/>
                <w:sz w:val="19"/>
                <w:szCs w:val="19"/>
              </w:rPr>
              <w:t>оследнее  воскресенье ноября - День матери в России</w:t>
            </w:r>
          </w:p>
        </w:tc>
      </w:tr>
      <w:tr w:rsidR="00342C9E" w:rsidRPr="00342C9E" w14:paraId="7358A962" w14:textId="77777777" w:rsidTr="00342C9E">
        <w:tc>
          <w:tcPr>
            <w:tcW w:w="1413" w:type="dxa"/>
            <w:vMerge/>
          </w:tcPr>
          <w:p w14:paraId="19CDD6BB"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08B383B4"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9D0339B"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30 ноября - День Государственного герба Российской Федерации</w:t>
            </w:r>
          </w:p>
        </w:tc>
      </w:tr>
      <w:tr w:rsidR="00342C9E" w:rsidRPr="00342C9E" w14:paraId="65371AD4" w14:textId="77777777" w:rsidTr="00342C9E">
        <w:tc>
          <w:tcPr>
            <w:tcW w:w="1413" w:type="dxa"/>
            <w:vMerge w:val="restart"/>
          </w:tcPr>
          <w:p w14:paraId="2B66F9E8"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Декабрь</w:t>
            </w:r>
          </w:p>
        </w:tc>
        <w:tc>
          <w:tcPr>
            <w:tcW w:w="3657" w:type="dxa"/>
          </w:tcPr>
          <w:p w14:paraId="288E02F0"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B1379D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декабря - День неизвестного солдата</w:t>
            </w:r>
          </w:p>
        </w:tc>
      </w:tr>
      <w:tr w:rsidR="00342C9E" w:rsidRPr="00342C9E" w14:paraId="5E21451D" w14:textId="77777777" w:rsidTr="00342C9E">
        <w:tc>
          <w:tcPr>
            <w:tcW w:w="1413" w:type="dxa"/>
            <w:vMerge/>
          </w:tcPr>
          <w:p w14:paraId="0E0D277D"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9B08C2D"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4FE62CD"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3 декабря: Международный день инвалидов </w:t>
            </w:r>
          </w:p>
        </w:tc>
      </w:tr>
      <w:tr w:rsidR="00342C9E" w:rsidRPr="00342C9E" w14:paraId="1CCCC3A1" w14:textId="77777777" w:rsidTr="00342C9E">
        <w:tc>
          <w:tcPr>
            <w:tcW w:w="1413" w:type="dxa"/>
            <w:vMerge/>
          </w:tcPr>
          <w:p w14:paraId="3D654014"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7058113C"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D9A200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5 декабря - День добровольца (волонтёра) в России (торжественное принятие детей подготовительной группы в волонтёры)</w:t>
            </w:r>
          </w:p>
        </w:tc>
      </w:tr>
      <w:tr w:rsidR="00342C9E" w:rsidRPr="00342C9E" w14:paraId="3C564FEB" w14:textId="77777777" w:rsidTr="00342C9E">
        <w:tc>
          <w:tcPr>
            <w:tcW w:w="1413" w:type="dxa"/>
            <w:vMerge/>
          </w:tcPr>
          <w:p w14:paraId="7679CBC8"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398B9EC2"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8 декабря - Международный день художника</w:t>
            </w:r>
          </w:p>
        </w:tc>
      </w:tr>
      <w:tr w:rsidR="00342C9E" w:rsidRPr="00342C9E" w14:paraId="54712E05" w14:textId="77777777" w:rsidTr="00342C9E">
        <w:tc>
          <w:tcPr>
            <w:tcW w:w="1413" w:type="dxa"/>
            <w:vMerge/>
          </w:tcPr>
          <w:p w14:paraId="5644C33C"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702BEF9"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2F6518B2"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9 декабря - День Героев Отечества</w:t>
            </w:r>
          </w:p>
        </w:tc>
      </w:tr>
      <w:tr w:rsidR="00342C9E" w:rsidRPr="00342C9E" w14:paraId="175527D7" w14:textId="77777777" w:rsidTr="00342C9E">
        <w:tc>
          <w:tcPr>
            <w:tcW w:w="1413" w:type="dxa"/>
            <w:vMerge/>
          </w:tcPr>
          <w:p w14:paraId="14FF48FD"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09FDD37"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2FF64F83"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12 декабря - День Конституции Российской Федерации</w:t>
            </w:r>
          </w:p>
        </w:tc>
      </w:tr>
      <w:tr w:rsidR="00342C9E" w:rsidRPr="00342C9E" w14:paraId="218B81E8" w14:textId="77777777" w:rsidTr="00342C9E">
        <w:tc>
          <w:tcPr>
            <w:tcW w:w="1413" w:type="dxa"/>
            <w:vMerge/>
          </w:tcPr>
          <w:p w14:paraId="38E60F04"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6CDAD0DC"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31 декабря - Новый год</w:t>
            </w:r>
          </w:p>
        </w:tc>
      </w:tr>
      <w:tr w:rsidR="00342C9E" w:rsidRPr="00342C9E" w14:paraId="14DD8B06" w14:textId="77777777" w:rsidTr="00342C9E">
        <w:tc>
          <w:tcPr>
            <w:tcW w:w="1413" w:type="dxa"/>
          </w:tcPr>
          <w:p w14:paraId="00037009"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bCs/>
                <w:kern w:val="36"/>
                <w:sz w:val="19"/>
                <w:szCs w:val="19"/>
                <w:lang w:eastAsia="ru-RU"/>
              </w:rPr>
              <w:t>Январь</w:t>
            </w:r>
          </w:p>
        </w:tc>
        <w:tc>
          <w:tcPr>
            <w:tcW w:w="3657" w:type="dxa"/>
          </w:tcPr>
          <w:p w14:paraId="1EEDB913"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0E1E36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января - День полного освобождения Ленинграда от фашистской блокады.</w:t>
            </w:r>
          </w:p>
        </w:tc>
      </w:tr>
      <w:tr w:rsidR="00342C9E" w:rsidRPr="00342C9E" w14:paraId="559316E9" w14:textId="77777777" w:rsidTr="00342C9E">
        <w:tc>
          <w:tcPr>
            <w:tcW w:w="1413" w:type="dxa"/>
            <w:vMerge w:val="restart"/>
          </w:tcPr>
          <w:p w14:paraId="122B218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Февраль</w:t>
            </w:r>
          </w:p>
        </w:tc>
        <w:tc>
          <w:tcPr>
            <w:tcW w:w="3657" w:type="dxa"/>
          </w:tcPr>
          <w:p w14:paraId="1BB25761"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 </w:t>
            </w:r>
          </w:p>
        </w:tc>
        <w:tc>
          <w:tcPr>
            <w:tcW w:w="5811" w:type="dxa"/>
          </w:tcPr>
          <w:p w14:paraId="23CEF4D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 февраля - День разгрома немецко-фашистских вой</w:t>
            </w:r>
            <w:proofErr w:type="gramStart"/>
            <w:r w:rsidRPr="00342C9E">
              <w:rPr>
                <w:rFonts w:ascii="Times New Roman" w:eastAsia="Times New Roman" w:hAnsi="Times New Roman" w:cs="Times New Roman"/>
                <w:sz w:val="19"/>
                <w:szCs w:val="19"/>
                <w:lang w:eastAsia="ru-RU"/>
              </w:rPr>
              <w:t>ск в Ст</w:t>
            </w:r>
            <w:proofErr w:type="gramEnd"/>
            <w:r w:rsidRPr="00342C9E">
              <w:rPr>
                <w:rFonts w:ascii="Times New Roman" w:eastAsia="Times New Roman" w:hAnsi="Times New Roman" w:cs="Times New Roman"/>
                <w:sz w:val="19"/>
                <w:szCs w:val="19"/>
                <w:lang w:eastAsia="ru-RU"/>
              </w:rPr>
              <w:t>алинградской битве;</w:t>
            </w:r>
            <w:r w:rsidRPr="00342C9E">
              <w:rPr>
                <w:rFonts w:ascii="Calibri" w:eastAsia="Times New Roman" w:hAnsi="Calibri" w:cs="Times New Roman"/>
                <w:sz w:val="24"/>
                <w:szCs w:val="20"/>
              </w:rPr>
              <w:t xml:space="preserve"> </w:t>
            </w:r>
            <w:r w:rsidRPr="00342C9E">
              <w:rPr>
                <w:rFonts w:ascii="Times New Roman" w:eastAsia="Times New Roman" w:hAnsi="Times New Roman" w:cs="Times New Roman"/>
                <w:sz w:val="19"/>
                <w:szCs w:val="19"/>
                <w:lang w:eastAsia="ru-RU"/>
              </w:rPr>
              <w:t>День воинской славы России;</w:t>
            </w:r>
          </w:p>
        </w:tc>
      </w:tr>
      <w:tr w:rsidR="00342C9E" w:rsidRPr="00342C9E" w14:paraId="27B361A2" w14:textId="77777777" w:rsidTr="00342C9E">
        <w:tc>
          <w:tcPr>
            <w:tcW w:w="1413" w:type="dxa"/>
            <w:vMerge/>
          </w:tcPr>
          <w:p w14:paraId="06E2B91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42E320E9"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1E72730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февраля - День российской науки</w:t>
            </w:r>
          </w:p>
        </w:tc>
      </w:tr>
      <w:tr w:rsidR="00342C9E" w:rsidRPr="00342C9E" w14:paraId="75897184" w14:textId="77777777" w:rsidTr="00342C9E">
        <w:tc>
          <w:tcPr>
            <w:tcW w:w="1413" w:type="dxa"/>
            <w:vMerge/>
          </w:tcPr>
          <w:p w14:paraId="27B53D06"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6EF2D95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21 февраля - Международный день родного языка </w:t>
            </w:r>
          </w:p>
        </w:tc>
      </w:tr>
      <w:tr w:rsidR="00342C9E" w:rsidRPr="00342C9E" w14:paraId="73D97547" w14:textId="77777777" w:rsidTr="00342C9E">
        <w:tc>
          <w:tcPr>
            <w:tcW w:w="1413" w:type="dxa"/>
            <w:vMerge/>
          </w:tcPr>
          <w:p w14:paraId="34D4BFB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0CC1643"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107F046D"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23 февраля - День защитника Отечества</w:t>
            </w:r>
          </w:p>
        </w:tc>
      </w:tr>
      <w:tr w:rsidR="00342C9E" w:rsidRPr="00342C9E" w14:paraId="26D1AFB4" w14:textId="77777777" w:rsidTr="00342C9E">
        <w:tc>
          <w:tcPr>
            <w:tcW w:w="1413" w:type="dxa"/>
            <w:vMerge w:val="restart"/>
          </w:tcPr>
          <w:p w14:paraId="7875210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Март</w:t>
            </w:r>
          </w:p>
        </w:tc>
        <w:tc>
          <w:tcPr>
            <w:tcW w:w="9468" w:type="dxa"/>
            <w:gridSpan w:val="2"/>
          </w:tcPr>
          <w:p w14:paraId="4080C350"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марта - Международный женский день</w:t>
            </w:r>
          </w:p>
        </w:tc>
      </w:tr>
      <w:tr w:rsidR="00342C9E" w:rsidRPr="00342C9E" w14:paraId="25EF6A25" w14:textId="77777777" w:rsidTr="00342C9E">
        <w:tc>
          <w:tcPr>
            <w:tcW w:w="1413" w:type="dxa"/>
            <w:vMerge/>
          </w:tcPr>
          <w:p w14:paraId="554E457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36CC8F9F"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0AE9DFA"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18 марта - День воссоединения Крыма с Россией</w:t>
            </w:r>
          </w:p>
        </w:tc>
      </w:tr>
      <w:tr w:rsidR="00342C9E" w:rsidRPr="00342C9E" w14:paraId="39C5F096" w14:textId="77777777" w:rsidTr="00342C9E">
        <w:tc>
          <w:tcPr>
            <w:tcW w:w="1413" w:type="dxa"/>
            <w:vMerge/>
          </w:tcPr>
          <w:p w14:paraId="6CC7DD9D"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4A8DB78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марта - Всемирный день театра</w:t>
            </w:r>
          </w:p>
        </w:tc>
      </w:tr>
      <w:tr w:rsidR="00342C9E" w:rsidRPr="00342C9E" w14:paraId="62FA8C02" w14:textId="77777777" w:rsidTr="00342C9E">
        <w:tc>
          <w:tcPr>
            <w:tcW w:w="1413" w:type="dxa"/>
            <w:vMerge w:val="restart"/>
          </w:tcPr>
          <w:p w14:paraId="79AB75B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Апрель</w:t>
            </w:r>
          </w:p>
        </w:tc>
        <w:tc>
          <w:tcPr>
            <w:tcW w:w="9468" w:type="dxa"/>
            <w:gridSpan w:val="2"/>
          </w:tcPr>
          <w:p w14:paraId="41CFFBC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апреля - Всероссийская акция «Будь здоров!»</w:t>
            </w:r>
          </w:p>
        </w:tc>
      </w:tr>
      <w:tr w:rsidR="00342C9E" w:rsidRPr="00342C9E" w14:paraId="5A813D24" w14:textId="77777777" w:rsidTr="00342C9E">
        <w:tc>
          <w:tcPr>
            <w:tcW w:w="1413" w:type="dxa"/>
            <w:vMerge/>
          </w:tcPr>
          <w:p w14:paraId="40DA0197"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067BE808"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апреля - Всемирный день здоровья</w:t>
            </w:r>
          </w:p>
        </w:tc>
      </w:tr>
      <w:tr w:rsidR="00342C9E" w:rsidRPr="00342C9E" w14:paraId="447A5666" w14:textId="77777777" w:rsidTr="00342C9E">
        <w:tc>
          <w:tcPr>
            <w:tcW w:w="1413" w:type="dxa"/>
            <w:vMerge/>
          </w:tcPr>
          <w:p w14:paraId="2B137DC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25CDCE48"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36F6B7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12 апреля - День космонавтики, день запуска СССР первого искусственного спутника Земли</w:t>
            </w:r>
          </w:p>
        </w:tc>
      </w:tr>
      <w:tr w:rsidR="00342C9E" w:rsidRPr="00342C9E" w14:paraId="15FA763B" w14:textId="77777777" w:rsidTr="00342C9E">
        <w:tc>
          <w:tcPr>
            <w:tcW w:w="1413" w:type="dxa"/>
            <w:vMerge/>
          </w:tcPr>
          <w:p w14:paraId="24515A4D"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0020E3E"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49E94B4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апреля - Международный день Матери-Земли;</w:t>
            </w:r>
          </w:p>
        </w:tc>
      </w:tr>
      <w:tr w:rsidR="00342C9E" w:rsidRPr="00342C9E" w14:paraId="43A059F5" w14:textId="77777777" w:rsidTr="00342C9E">
        <w:tc>
          <w:tcPr>
            <w:tcW w:w="1413" w:type="dxa"/>
            <w:vMerge/>
          </w:tcPr>
          <w:p w14:paraId="4496842F"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D59D53E"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5A568104"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30 апреля - День пожарной охраны</w:t>
            </w:r>
          </w:p>
        </w:tc>
      </w:tr>
      <w:tr w:rsidR="00342C9E" w:rsidRPr="00342C9E" w14:paraId="424ECF5F" w14:textId="77777777" w:rsidTr="00342C9E">
        <w:tc>
          <w:tcPr>
            <w:tcW w:w="1413" w:type="dxa"/>
            <w:vMerge w:val="restart"/>
          </w:tcPr>
          <w:p w14:paraId="79A7EE3B"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Май</w:t>
            </w:r>
          </w:p>
        </w:tc>
        <w:tc>
          <w:tcPr>
            <w:tcW w:w="9468" w:type="dxa"/>
            <w:gridSpan w:val="2"/>
          </w:tcPr>
          <w:p w14:paraId="3A6B52A8"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 мая - Праздник Весны и Труда</w:t>
            </w:r>
          </w:p>
        </w:tc>
      </w:tr>
      <w:tr w:rsidR="00342C9E" w:rsidRPr="00342C9E" w14:paraId="0EBC43E7" w14:textId="77777777" w:rsidTr="00342C9E">
        <w:tc>
          <w:tcPr>
            <w:tcW w:w="1413" w:type="dxa"/>
            <w:vMerge/>
          </w:tcPr>
          <w:p w14:paraId="64764F4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29CBE927"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9 мая - День Победы; Всероссийская акция «Георгиевская лента»; Всероссийская акция «Окна Победы»; Всероссийский урок памяти «Георгиевская лента – символ воинской славы»</w:t>
            </w:r>
          </w:p>
        </w:tc>
      </w:tr>
      <w:tr w:rsidR="00342C9E" w:rsidRPr="00342C9E" w14:paraId="49769AEF" w14:textId="77777777" w:rsidTr="00342C9E">
        <w:tc>
          <w:tcPr>
            <w:tcW w:w="1413" w:type="dxa"/>
            <w:vMerge/>
          </w:tcPr>
          <w:p w14:paraId="6785BA60"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104BDD54"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15 мая – День семьи</w:t>
            </w:r>
          </w:p>
        </w:tc>
      </w:tr>
      <w:tr w:rsidR="00342C9E" w:rsidRPr="00342C9E" w14:paraId="3C9FAF2E" w14:textId="77777777" w:rsidTr="00342C9E">
        <w:tc>
          <w:tcPr>
            <w:tcW w:w="1413" w:type="dxa"/>
            <w:vMerge/>
          </w:tcPr>
          <w:p w14:paraId="66229E3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91D54B6"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5547C00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19 мая - День детских общественных организаций России</w:t>
            </w:r>
          </w:p>
        </w:tc>
      </w:tr>
      <w:tr w:rsidR="00342C9E" w:rsidRPr="00342C9E" w14:paraId="2068ACE3" w14:textId="77777777" w:rsidTr="00342C9E">
        <w:tc>
          <w:tcPr>
            <w:tcW w:w="1413" w:type="dxa"/>
            <w:vMerge/>
          </w:tcPr>
          <w:p w14:paraId="5510463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C63536C"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39843817"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24 мая - День славянской письменности и культуры</w:t>
            </w:r>
          </w:p>
        </w:tc>
      </w:tr>
      <w:tr w:rsidR="00342C9E" w:rsidRPr="00342C9E" w14:paraId="6449D819" w14:textId="77777777" w:rsidTr="00342C9E">
        <w:tc>
          <w:tcPr>
            <w:tcW w:w="1413" w:type="dxa"/>
            <w:vMerge w:val="restart"/>
          </w:tcPr>
          <w:p w14:paraId="6ABD54D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Июнь</w:t>
            </w:r>
          </w:p>
        </w:tc>
        <w:tc>
          <w:tcPr>
            <w:tcW w:w="9468" w:type="dxa"/>
            <w:gridSpan w:val="2"/>
          </w:tcPr>
          <w:p w14:paraId="7C6C5D72"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1 июня - Международный день защиты детей </w:t>
            </w:r>
          </w:p>
        </w:tc>
      </w:tr>
      <w:tr w:rsidR="00342C9E" w:rsidRPr="00342C9E" w14:paraId="6B512E54" w14:textId="77777777" w:rsidTr="00342C9E">
        <w:tc>
          <w:tcPr>
            <w:tcW w:w="1413" w:type="dxa"/>
            <w:vMerge/>
          </w:tcPr>
          <w:p w14:paraId="7FF41051"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1230071"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46D4C332"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5 июня - День эколога</w:t>
            </w:r>
          </w:p>
        </w:tc>
      </w:tr>
      <w:tr w:rsidR="00342C9E" w:rsidRPr="00342C9E" w14:paraId="12C3ED16" w14:textId="77777777" w:rsidTr="00342C9E">
        <w:tc>
          <w:tcPr>
            <w:tcW w:w="1413" w:type="dxa"/>
            <w:vMerge/>
          </w:tcPr>
          <w:p w14:paraId="246B2C33"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3E8B78B8"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07A2FCA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6 июня - День русского языка, день рождения великого русского поэта Александра Сергеевича Пушкина (1799-1837)</w:t>
            </w:r>
          </w:p>
        </w:tc>
      </w:tr>
      <w:tr w:rsidR="00342C9E" w:rsidRPr="00342C9E" w14:paraId="03738617" w14:textId="77777777" w:rsidTr="00342C9E">
        <w:tc>
          <w:tcPr>
            <w:tcW w:w="1413" w:type="dxa"/>
            <w:vMerge/>
          </w:tcPr>
          <w:p w14:paraId="016B2AFB"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075C855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12 июня - День России</w:t>
            </w:r>
          </w:p>
        </w:tc>
      </w:tr>
      <w:tr w:rsidR="00342C9E" w:rsidRPr="00342C9E" w14:paraId="24C98035" w14:textId="77777777" w:rsidTr="00342C9E">
        <w:tc>
          <w:tcPr>
            <w:tcW w:w="1413" w:type="dxa"/>
            <w:vMerge/>
          </w:tcPr>
          <w:p w14:paraId="01EBE38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18498F5"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6ECC83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июня - День памяти и скорби</w:t>
            </w:r>
          </w:p>
        </w:tc>
      </w:tr>
      <w:tr w:rsidR="00342C9E" w:rsidRPr="00342C9E" w14:paraId="6D0D26DD" w14:textId="77777777" w:rsidTr="00342C9E">
        <w:tc>
          <w:tcPr>
            <w:tcW w:w="1413" w:type="dxa"/>
            <w:vMerge/>
          </w:tcPr>
          <w:p w14:paraId="61483AC2"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2B030596"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DFA0E8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Третье воскресенье июня - День медицинского работника</w:t>
            </w:r>
          </w:p>
        </w:tc>
      </w:tr>
      <w:tr w:rsidR="00342C9E" w:rsidRPr="00342C9E" w14:paraId="3CB51BCA" w14:textId="77777777" w:rsidTr="00342C9E">
        <w:tc>
          <w:tcPr>
            <w:tcW w:w="1413" w:type="dxa"/>
          </w:tcPr>
          <w:p w14:paraId="2C98DED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Июль</w:t>
            </w:r>
          </w:p>
        </w:tc>
        <w:tc>
          <w:tcPr>
            <w:tcW w:w="9468" w:type="dxa"/>
            <w:gridSpan w:val="2"/>
          </w:tcPr>
          <w:p w14:paraId="7FAA20B1"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июля - День семьи, любви и верности</w:t>
            </w:r>
          </w:p>
        </w:tc>
      </w:tr>
      <w:tr w:rsidR="00342C9E" w:rsidRPr="00342C9E" w14:paraId="077E5740" w14:textId="77777777" w:rsidTr="00342C9E">
        <w:tc>
          <w:tcPr>
            <w:tcW w:w="1413" w:type="dxa"/>
          </w:tcPr>
          <w:p w14:paraId="0AF7E70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366DEC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ab/>
            </w:r>
          </w:p>
        </w:tc>
        <w:tc>
          <w:tcPr>
            <w:tcW w:w="5811" w:type="dxa"/>
          </w:tcPr>
          <w:p w14:paraId="7C7DF71F"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июля (последнее воскресенье июля): День военно-морского флота.</w:t>
            </w:r>
          </w:p>
        </w:tc>
      </w:tr>
      <w:tr w:rsidR="00342C9E" w:rsidRPr="00342C9E" w14:paraId="5A697676" w14:textId="77777777" w:rsidTr="00342C9E">
        <w:tc>
          <w:tcPr>
            <w:tcW w:w="1413" w:type="dxa"/>
            <w:vMerge w:val="restart"/>
          </w:tcPr>
          <w:p w14:paraId="14E5F6D0" w14:textId="77777777" w:rsidR="00342C9E" w:rsidRPr="00342C9E" w:rsidRDefault="00342C9E" w:rsidP="00342C9E">
            <w:pPr>
              <w:adjustRightInd w:val="0"/>
              <w:rPr>
                <w:rFonts w:ascii="Times New Roman" w:eastAsia="Times New Roman" w:hAnsi="Times New Roman" w:cs="Times New Roman"/>
                <w:b/>
                <w:sz w:val="19"/>
                <w:szCs w:val="19"/>
                <w:lang w:eastAsia="ru-RU"/>
              </w:rPr>
            </w:pPr>
            <w:r w:rsidRPr="00342C9E">
              <w:rPr>
                <w:rFonts w:ascii="Times New Roman" w:eastAsia="Times New Roman" w:hAnsi="Times New Roman" w:cs="Times New Roman"/>
                <w:b/>
                <w:bCs/>
                <w:sz w:val="19"/>
                <w:szCs w:val="19"/>
                <w:lang w:eastAsia="ru-RU"/>
              </w:rPr>
              <w:t>Август</w:t>
            </w:r>
          </w:p>
        </w:tc>
        <w:tc>
          <w:tcPr>
            <w:tcW w:w="3657" w:type="dxa"/>
          </w:tcPr>
          <w:p w14:paraId="553A44C1"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376C8CF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 августа - День Воздушно-десантных войск</w:t>
            </w:r>
          </w:p>
        </w:tc>
      </w:tr>
      <w:tr w:rsidR="00342C9E" w:rsidRPr="00342C9E" w14:paraId="310ABAA1" w14:textId="77777777" w:rsidTr="00342C9E">
        <w:tc>
          <w:tcPr>
            <w:tcW w:w="1413" w:type="dxa"/>
            <w:vMerge/>
          </w:tcPr>
          <w:p w14:paraId="1AF281AF" w14:textId="77777777" w:rsidR="00342C9E" w:rsidRPr="00342C9E" w:rsidRDefault="00342C9E" w:rsidP="00342C9E">
            <w:pPr>
              <w:adjustRightInd w:val="0"/>
              <w:rPr>
                <w:rFonts w:ascii="Times New Roman" w:eastAsia="Times New Roman" w:hAnsi="Times New Roman" w:cs="Times New Roman"/>
                <w:b/>
                <w:bCs/>
                <w:sz w:val="19"/>
                <w:szCs w:val="19"/>
                <w:lang w:eastAsia="ru-RU"/>
              </w:rPr>
            </w:pPr>
          </w:p>
        </w:tc>
        <w:tc>
          <w:tcPr>
            <w:tcW w:w="9468" w:type="dxa"/>
            <w:gridSpan w:val="2"/>
          </w:tcPr>
          <w:p w14:paraId="6465D0D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9 августа - День физкультурника</w:t>
            </w:r>
          </w:p>
        </w:tc>
      </w:tr>
      <w:tr w:rsidR="00342C9E" w:rsidRPr="00342C9E" w14:paraId="67060CE3" w14:textId="77777777" w:rsidTr="00342C9E">
        <w:tc>
          <w:tcPr>
            <w:tcW w:w="1413" w:type="dxa"/>
            <w:vMerge/>
          </w:tcPr>
          <w:p w14:paraId="03A66E23"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22DBD84F"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августа - День Государственного флага Российской Федерации</w:t>
            </w:r>
          </w:p>
        </w:tc>
      </w:tr>
    </w:tbl>
    <w:p w14:paraId="3013C689" w14:textId="77777777" w:rsidR="00C91FDF" w:rsidRDefault="00C91FDF" w:rsidP="00A32F92">
      <w:pPr>
        <w:pStyle w:val="af"/>
        <w:rPr>
          <w:rFonts w:ascii="Times New Roman" w:hAnsi="Times New Roman" w:cs="Times New Roman"/>
          <w:sz w:val="20"/>
          <w:szCs w:val="20"/>
          <w:lang w:eastAsia="ru-RU"/>
        </w:rPr>
      </w:pPr>
    </w:p>
    <w:p w14:paraId="753BE023"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1512860B" w14:textId="77777777" w:rsidR="00A32F92" w:rsidRDefault="00A32F92" w:rsidP="00A32F92">
      <w:pPr>
        <w:jc w:val="both"/>
        <w:rPr>
          <w:rFonts w:ascii="Times New Roman" w:hAnsi="Times New Roman" w:cs="Times New Roman"/>
          <w:b/>
          <w:sz w:val="20"/>
          <w:szCs w:val="20"/>
        </w:rPr>
      </w:pPr>
      <w:r w:rsidRPr="000251E6">
        <w:rPr>
          <w:rFonts w:ascii="Times New Roman" w:hAnsi="Times New Roman" w:cs="Times New Roman"/>
          <w:b/>
          <w:sz w:val="20"/>
          <w:szCs w:val="20"/>
        </w:rPr>
        <w:t>Приложение №5</w:t>
      </w:r>
      <w:r>
        <w:rPr>
          <w:rFonts w:ascii="Times New Roman" w:hAnsi="Times New Roman" w:cs="Times New Roman"/>
          <w:b/>
          <w:sz w:val="20"/>
          <w:szCs w:val="20"/>
        </w:rPr>
        <w:t xml:space="preserve"> – Календарный план воспитательной работы</w:t>
      </w:r>
    </w:p>
    <w:p w14:paraId="761503F5" w14:textId="7FF1202C" w:rsidR="006531FB" w:rsidRDefault="00166CB1" w:rsidP="000251E6">
      <w:pPr>
        <w:tabs>
          <w:tab w:val="left" w:pos="1290"/>
        </w:tabs>
        <w:jc w:val="both"/>
        <w:rPr>
          <w:rFonts w:ascii="Times New Roman" w:hAnsi="Times New Roman" w:cs="Times New Roman"/>
          <w:b/>
          <w:sz w:val="20"/>
          <w:szCs w:val="20"/>
        </w:rPr>
      </w:pPr>
      <w:r>
        <w:rPr>
          <w:rFonts w:ascii="Times New Roman" w:hAnsi="Times New Roman" w:cs="Times New Roman"/>
          <w:b/>
          <w:sz w:val="20"/>
          <w:szCs w:val="20"/>
        </w:rPr>
        <w:t>3.7</w:t>
      </w:r>
      <w:r w:rsidR="00901A38" w:rsidRPr="004A1C40">
        <w:rPr>
          <w:rFonts w:ascii="Times New Roman" w:hAnsi="Times New Roman" w:cs="Times New Roman"/>
          <w:b/>
          <w:sz w:val="20"/>
          <w:szCs w:val="20"/>
        </w:rPr>
        <w:t>.</w:t>
      </w:r>
      <w:r w:rsidR="006531FB" w:rsidRPr="004A1C40">
        <w:rPr>
          <w:rFonts w:ascii="Times New Roman" w:hAnsi="Times New Roman" w:cs="Times New Roman"/>
          <w:b/>
          <w:sz w:val="20"/>
          <w:szCs w:val="20"/>
        </w:rPr>
        <w:t>Кадровые условия реализации Программы</w:t>
      </w:r>
    </w:p>
    <w:p w14:paraId="214532E3" w14:textId="2B74896F"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w:t>
      </w: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w:t>
      </w:r>
    </w:p>
    <w:p w14:paraId="76BDED67"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14:paraId="6F49786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709E2971" w14:textId="31631620"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Образовательная организация вправе применять сетевые формы реализации Федеральной программы или отдельных ее компонентов, в </w:t>
      </w:r>
      <w:proofErr w:type="gramStart"/>
      <w:r w:rsidRPr="00007E55">
        <w:rPr>
          <w:rFonts w:ascii="Times New Roman" w:hAnsi="Times New Roman" w:cs="Times New Roman"/>
          <w:sz w:val="20"/>
          <w:szCs w:val="20"/>
          <w:lang w:eastAsia="ru-RU"/>
        </w:rPr>
        <w:t>связи</w:t>
      </w:r>
      <w:proofErr w:type="gramEnd"/>
      <w:r w:rsidRPr="00007E55">
        <w:rPr>
          <w:rFonts w:ascii="Times New Roman" w:hAnsi="Times New Roman" w:cs="Times New Roman"/>
          <w:sz w:val="20"/>
          <w:szCs w:val="20"/>
          <w:lang w:eastAsia="ru-RU"/>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EA8BC46" w14:textId="30C930D5"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Реализация образовательной программы </w:t>
      </w:r>
      <w:proofErr w:type="gramStart"/>
      <w:r w:rsidRPr="00007E55">
        <w:rPr>
          <w:rFonts w:ascii="Times New Roman" w:hAnsi="Times New Roman" w:cs="Times New Roman"/>
          <w:sz w:val="20"/>
          <w:szCs w:val="20"/>
          <w:lang w:eastAsia="ru-RU"/>
        </w:rPr>
        <w:t>ДО</w:t>
      </w:r>
      <w:proofErr w:type="gramEnd"/>
      <w:r w:rsidRPr="00007E55">
        <w:rPr>
          <w:rFonts w:ascii="Times New Roman" w:hAnsi="Times New Roman" w:cs="Times New Roman"/>
          <w:sz w:val="20"/>
          <w:szCs w:val="20"/>
          <w:lang w:eastAsia="ru-RU"/>
        </w:rPr>
        <w:t xml:space="preserve"> обеспечивается </w:t>
      </w:r>
      <w:proofErr w:type="gramStart"/>
      <w:r w:rsidRPr="00007E55">
        <w:rPr>
          <w:rFonts w:ascii="Times New Roman" w:hAnsi="Times New Roman" w:cs="Times New Roman"/>
          <w:sz w:val="20"/>
          <w:szCs w:val="20"/>
          <w:lang w:eastAsia="ru-RU"/>
        </w:rPr>
        <w:t>руководящими</w:t>
      </w:r>
      <w:proofErr w:type="gramEnd"/>
      <w:r w:rsidRPr="00007E55">
        <w:rPr>
          <w:rFonts w:ascii="Times New Roman" w:hAnsi="Times New Roman" w:cs="Times New Roman"/>
          <w:sz w:val="20"/>
          <w:szCs w:val="20"/>
          <w:lang w:eastAsia="ru-RU"/>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w:t>
      </w:r>
    </w:p>
    <w:p w14:paraId="2A4BBCB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3694B3D8" w14:textId="77777777" w:rsidR="00007E55" w:rsidRDefault="00007E55" w:rsidP="00007E55">
      <w:pPr>
        <w:pStyle w:val="af"/>
        <w:jc w:val="both"/>
        <w:rPr>
          <w:rFonts w:ascii="Times New Roman" w:hAnsi="Times New Roman" w:cs="Times New Roman"/>
          <w:sz w:val="20"/>
          <w:szCs w:val="20"/>
          <w:lang w:eastAsia="ru-RU"/>
        </w:rPr>
      </w:pPr>
      <w:proofErr w:type="gramStart"/>
      <w:r w:rsidRPr="00007E55">
        <w:rPr>
          <w:rFonts w:ascii="Times New Roman" w:hAnsi="Times New Roman" w:cs="Times New Roman"/>
          <w:sz w:val="20"/>
          <w:szCs w:val="20"/>
          <w:lang w:eastAsia="ru-RU"/>
        </w:rPr>
        <w:t>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roofErr w:type="gramEnd"/>
    </w:p>
    <w:p w14:paraId="6CC9DA33" w14:textId="09B19B31" w:rsidR="00821F45" w:rsidRPr="00821F45" w:rsidRDefault="00821F45" w:rsidP="00821F45">
      <w:pPr>
        <w:pStyle w:val="af"/>
        <w:jc w:val="both"/>
        <w:rPr>
          <w:rFonts w:ascii="Times New Roman" w:hAnsi="Times New Roman" w:cs="Times New Roman"/>
          <w:sz w:val="20"/>
          <w:szCs w:val="20"/>
          <w:lang w:eastAsia="ru-RU"/>
        </w:rPr>
      </w:pPr>
      <w:r w:rsidRPr="00821F45">
        <w:rPr>
          <w:rFonts w:ascii="Times New Roman" w:hAnsi="Times New Roman" w:cs="Times New Roman"/>
          <w:sz w:val="20"/>
          <w:szCs w:val="20"/>
          <w:lang w:eastAsia="ru-RU"/>
        </w:rPr>
        <w:t xml:space="preserve">В </w:t>
      </w:r>
      <w:r>
        <w:rPr>
          <w:rFonts w:ascii="Times New Roman" w:hAnsi="Times New Roman" w:cs="Times New Roman"/>
          <w:sz w:val="20"/>
          <w:szCs w:val="20"/>
          <w:lang w:eastAsia="ru-RU"/>
        </w:rPr>
        <w:t xml:space="preserve">филиале МОУ </w:t>
      </w:r>
      <w:proofErr w:type="spellStart"/>
      <w:r>
        <w:rPr>
          <w:rFonts w:ascii="Times New Roman" w:hAnsi="Times New Roman" w:cs="Times New Roman"/>
          <w:sz w:val="20"/>
          <w:szCs w:val="20"/>
          <w:lang w:eastAsia="ru-RU"/>
        </w:rPr>
        <w:t>тимирязевской</w:t>
      </w:r>
      <w:proofErr w:type="spellEnd"/>
      <w:r>
        <w:rPr>
          <w:rFonts w:ascii="Times New Roman" w:hAnsi="Times New Roman" w:cs="Times New Roman"/>
          <w:sz w:val="20"/>
          <w:szCs w:val="20"/>
          <w:lang w:eastAsia="ru-RU"/>
        </w:rPr>
        <w:t xml:space="preserve"> СШ – детский сад «Берёзка»</w:t>
      </w:r>
      <w:r w:rsidRPr="00821F45">
        <w:rPr>
          <w:rFonts w:ascii="Times New Roman" w:hAnsi="Times New Roman" w:cs="Times New Roman"/>
          <w:sz w:val="20"/>
          <w:szCs w:val="20"/>
          <w:lang w:eastAsia="ru-RU"/>
        </w:rPr>
        <w:t xml:space="preserve"> непосредственную реализацию образовательной программы осуществляют </w:t>
      </w:r>
      <w:r>
        <w:rPr>
          <w:rFonts w:ascii="Times New Roman" w:hAnsi="Times New Roman" w:cs="Times New Roman"/>
          <w:sz w:val="20"/>
          <w:szCs w:val="20"/>
          <w:lang w:eastAsia="ru-RU"/>
        </w:rPr>
        <w:t>8</w:t>
      </w:r>
      <w:r w:rsidRPr="00821F45">
        <w:rPr>
          <w:rFonts w:ascii="Times New Roman" w:hAnsi="Times New Roman" w:cs="Times New Roman"/>
          <w:sz w:val="20"/>
          <w:szCs w:val="20"/>
          <w:lang w:eastAsia="ru-RU"/>
        </w:rPr>
        <w:t xml:space="preserve"> воспитател</w:t>
      </w:r>
      <w:r>
        <w:rPr>
          <w:rFonts w:ascii="Times New Roman" w:hAnsi="Times New Roman" w:cs="Times New Roman"/>
          <w:sz w:val="20"/>
          <w:szCs w:val="20"/>
          <w:lang w:eastAsia="ru-RU"/>
        </w:rPr>
        <w:t>ей</w:t>
      </w:r>
      <w:r w:rsidRPr="00821F45">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0,5</w:t>
      </w:r>
      <w:r w:rsidRPr="00821F45">
        <w:rPr>
          <w:rFonts w:ascii="Times New Roman" w:hAnsi="Times New Roman" w:cs="Times New Roman"/>
          <w:sz w:val="20"/>
          <w:szCs w:val="20"/>
          <w:lang w:eastAsia="ru-RU"/>
        </w:rPr>
        <w:t xml:space="preserve"> старши</w:t>
      </w:r>
      <w:r w:rsidR="008229CE">
        <w:rPr>
          <w:rFonts w:ascii="Times New Roman" w:hAnsi="Times New Roman" w:cs="Times New Roman"/>
          <w:sz w:val="20"/>
          <w:szCs w:val="20"/>
          <w:lang w:eastAsia="ru-RU"/>
        </w:rPr>
        <w:t>й воспитатель</w:t>
      </w:r>
      <w:r w:rsidRPr="00821F45">
        <w:rPr>
          <w:rFonts w:ascii="Times New Roman" w:hAnsi="Times New Roman" w:cs="Times New Roman"/>
          <w:sz w:val="20"/>
          <w:szCs w:val="20"/>
          <w:lang w:eastAsia="ru-RU"/>
        </w:rPr>
        <w:t xml:space="preserve">, </w:t>
      </w:r>
      <w:r w:rsidR="008229CE">
        <w:rPr>
          <w:rFonts w:ascii="Times New Roman" w:hAnsi="Times New Roman" w:cs="Times New Roman"/>
          <w:sz w:val="20"/>
          <w:szCs w:val="20"/>
          <w:lang w:eastAsia="ru-RU"/>
        </w:rPr>
        <w:t>1</w:t>
      </w:r>
      <w:r w:rsidRPr="00821F45">
        <w:rPr>
          <w:rFonts w:ascii="Times New Roman" w:hAnsi="Times New Roman" w:cs="Times New Roman"/>
          <w:sz w:val="20"/>
          <w:szCs w:val="20"/>
          <w:lang w:eastAsia="ru-RU"/>
        </w:rPr>
        <w:t xml:space="preserve"> учител</w:t>
      </w:r>
      <w:r w:rsidR="008229CE">
        <w:rPr>
          <w:rFonts w:ascii="Times New Roman" w:hAnsi="Times New Roman" w:cs="Times New Roman"/>
          <w:sz w:val="20"/>
          <w:szCs w:val="20"/>
          <w:lang w:eastAsia="ru-RU"/>
        </w:rPr>
        <w:t>ь</w:t>
      </w:r>
      <w:r w:rsidRPr="00821F45">
        <w:rPr>
          <w:rFonts w:ascii="Times New Roman" w:hAnsi="Times New Roman" w:cs="Times New Roman"/>
          <w:sz w:val="20"/>
          <w:szCs w:val="20"/>
          <w:lang w:eastAsia="ru-RU"/>
        </w:rPr>
        <w:t xml:space="preserve">-логопед, </w:t>
      </w:r>
      <w:r w:rsidR="008229CE">
        <w:rPr>
          <w:rFonts w:ascii="Times New Roman" w:hAnsi="Times New Roman" w:cs="Times New Roman"/>
          <w:sz w:val="20"/>
          <w:szCs w:val="20"/>
          <w:lang w:eastAsia="ru-RU"/>
        </w:rPr>
        <w:t>1</w:t>
      </w:r>
      <w:r w:rsidRPr="00821F45">
        <w:rPr>
          <w:rFonts w:ascii="Times New Roman" w:hAnsi="Times New Roman" w:cs="Times New Roman"/>
          <w:sz w:val="20"/>
          <w:szCs w:val="20"/>
          <w:lang w:eastAsia="ru-RU"/>
        </w:rPr>
        <w:t xml:space="preserve"> музыкальны</w:t>
      </w:r>
      <w:r w:rsidR="008229CE">
        <w:rPr>
          <w:rFonts w:ascii="Times New Roman" w:hAnsi="Times New Roman" w:cs="Times New Roman"/>
          <w:sz w:val="20"/>
          <w:szCs w:val="20"/>
          <w:lang w:eastAsia="ru-RU"/>
        </w:rPr>
        <w:t>й руководитель</w:t>
      </w:r>
      <w:r w:rsidRPr="00821F45">
        <w:rPr>
          <w:rFonts w:ascii="Times New Roman" w:hAnsi="Times New Roman" w:cs="Times New Roman"/>
          <w:sz w:val="20"/>
          <w:szCs w:val="20"/>
          <w:lang w:eastAsia="ru-RU"/>
        </w:rPr>
        <w:t>, а также</w:t>
      </w:r>
      <w:r w:rsidR="008229CE">
        <w:rPr>
          <w:rFonts w:ascii="Times New Roman" w:hAnsi="Times New Roman" w:cs="Times New Roman"/>
          <w:sz w:val="20"/>
          <w:szCs w:val="20"/>
          <w:lang w:eastAsia="ru-RU"/>
        </w:rPr>
        <w:t xml:space="preserve"> 3</w:t>
      </w:r>
      <w:r w:rsidRPr="00821F45">
        <w:rPr>
          <w:rFonts w:ascii="Times New Roman" w:hAnsi="Times New Roman" w:cs="Times New Roman"/>
          <w:sz w:val="20"/>
          <w:szCs w:val="20"/>
          <w:lang w:eastAsia="ru-RU"/>
        </w:rPr>
        <w:t xml:space="preserve"> </w:t>
      </w:r>
      <w:r w:rsidR="008229CE">
        <w:rPr>
          <w:rFonts w:ascii="Times New Roman" w:hAnsi="Times New Roman" w:cs="Times New Roman"/>
          <w:sz w:val="20"/>
          <w:szCs w:val="20"/>
          <w:lang w:eastAsia="ru-RU"/>
        </w:rPr>
        <w:t>помощника</w:t>
      </w:r>
      <w:r w:rsidRPr="00821F45">
        <w:rPr>
          <w:rFonts w:ascii="Times New Roman" w:hAnsi="Times New Roman" w:cs="Times New Roman"/>
          <w:sz w:val="20"/>
          <w:szCs w:val="20"/>
          <w:lang w:eastAsia="ru-RU"/>
        </w:rPr>
        <w:t xml:space="preserve"> воспитателей.</w:t>
      </w:r>
    </w:p>
    <w:p w14:paraId="01C431C0"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 xml:space="preserve">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w:t>
      </w:r>
      <w:proofErr w:type="spellStart"/>
      <w:r w:rsidRPr="00007E55">
        <w:rPr>
          <w:rFonts w:ascii="Times New Roman" w:hAnsi="Times New Roman" w:cs="Times New Roman"/>
          <w:sz w:val="20"/>
          <w:szCs w:val="20"/>
          <w:lang w:eastAsia="ru-RU"/>
        </w:rPr>
        <w:t>т.ч</w:t>
      </w:r>
      <w:proofErr w:type="spellEnd"/>
      <w:r w:rsidRPr="00007E55">
        <w:rPr>
          <w:rFonts w:ascii="Times New Roman" w:hAnsi="Times New Roman" w:cs="Times New Roman"/>
          <w:sz w:val="20"/>
          <w:szCs w:val="20"/>
          <w:lang w:eastAsia="ru-RU"/>
        </w:rPr>
        <w:t>.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14:paraId="7530C20B" w14:textId="77777777" w:rsidR="00912C7A" w:rsidRDefault="00A32F92" w:rsidP="00290553">
      <w:pPr>
        <w:tabs>
          <w:tab w:val="left" w:pos="720"/>
        </w:tabs>
        <w:suppressAutoHyphens/>
        <w:spacing w:after="0" w:line="240" w:lineRule="auto"/>
        <w:ind w:left="720"/>
        <w:rPr>
          <w:rFonts w:ascii="Times New Roman" w:eastAsia="Times New Roman" w:hAnsi="Times New Roman" w:cs="Times New Roman"/>
          <w:b/>
          <w:sz w:val="18"/>
          <w:szCs w:val="18"/>
          <w:lang w:eastAsia="ru-RU"/>
        </w:rPr>
      </w:pPr>
      <w:r w:rsidRPr="00290553">
        <w:rPr>
          <w:rFonts w:ascii="Times New Roman" w:eastAsia="Times New Roman" w:hAnsi="Times New Roman" w:cs="Times New Roman"/>
          <w:b/>
          <w:sz w:val="18"/>
          <w:szCs w:val="18"/>
          <w:lang w:eastAsia="ru-RU"/>
        </w:rPr>
        <w:t xml:space="preserve">                                </w:t>
      </w:r>
    </w:p>
    <w:p w14:paraId="5C5C388C" w14:textId="77777777" w:rsidR="00912C7A" w:rsidRDefault="00912C7A" w:rsidP="00290553">
      <w:pPr>
        <w:tabs>
          <w:tab w:val="left" w:pos="720"/>
        </w:tabs>
        <w:suppressAutoHyphens/>
        <w:spacing w:after="0" w:line="240" w:lineRule="auto"/>
        <w:ind w:left="720"/>
        <w:rPr>
          <w:rFonts w:ascii="Times New Roman" w:eastAsia="Times New Roman" w:hAnsi="Times New Roman" w:cs="Times New Roman"/>
          <w:b/>
          <w:sz w:val="18"/>
          <w:szCs w:val="18"/>
          <w:lang w:eastAsia="ru-RU"/>
        </w:rPr>
      </w:pPr>
    </w:p>
    <w:p w14:paraId="063581C5" w14:textId="6A911EEC" w:rsidR="000251E6" w:rsidRPr="00290553" w:rsidRDefault="00A32F92" w:rsidP="00290553">
      <w:pPr>
        <w:tabs>
          <w:tab w:val="left" w:pos="720"/>
        </w:tabs>
        <w:suppressAutoHyphens/>
        <w:spacing w:after="0" w:line="240" w:lineRule="auto"/>
        <w:ind w:left="720"/>
        <w:rPr>
          <w:rFonts w:ascii="Times New Roman" w:eastAsia="Times New Roman" w:hAnsi="Times New Roman" w:cs="Times New Roman"/>
          <w:b/>
          <w:sz w:val="18"/>
          <w:szCs w:val="18"/>
          <w:lang w:eastAsia="ru-RU"/>
        </w:rPr>
      </w:pPr>
      <w:r w:rsidRPr="00290553">
        <w:rPr>
          <w:rFonts w:ascii="Times New Roman" w:eastAsia="Times New Roman" w:hAnsi="Times New Roman" w:cs="Times New Roman"/>
          <w:b/>
          <w:sz w:val="18"/>
          <w:szCs w:val="18"/>
          <w:lang w:eastAsia="ru-RU"/>
        </w:rPr>
        <w:lastRenderedPageBreak/>
        <w:t xml:space="preserve">  </w:t>
      </w:r>
      <w:r w:rsidR="000251E6" w:rsidRPr="00290553">
        <w:rPr>
          <w:rFonts w:ascii="Times New Roman" w:eastAsia="Times New Roman" w:hAnsi="Times New Roman" w:cs="Times New Roman"/>
          <w:b/>
          <w:sz w:val="18"/>
          <w:szCs w:val="18"/>
          <w:lang w:eastAsia="ru-RU"/>
        </w:rPr>
        <w:t>ПЕДАГОГИЧЕСКИЙ  СОСТАВ</w:t>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89"/>
        <w:gridCol w:w="1672"/>
        <w:gridCol w:w="5557"/>
      </w:tblGrid>
      <w:tr w:rsidR="00956BC1" w:rsidRPr="00342C9E" w14:paraId="1CEE8300" w14:textId="77777777" w:rsidTr="00956BC1">
        <w:tc>
          <w:tcPr>
            <w:tcW w:w="426" w:type="dxa"/>
            <w:tcBorders>
              <w:top w:val="single" w:sz="4" w:space="0" w:color="auto"/>
              <w:left w:val="single" w:sz="4" w:space="0" w:color="auto"/>
              <w:bottom w:val="single" w:sz="4" w:space="0" w:color="auto"/>
              <w:right w:val="single" w:sz="4" w:space="0" w:color="auto"/>
            </w:tcBorders>
          </w:tcPr>
          <w:p w14:paraId="4DC0275A"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w:t>
            </w:r>
          </w:p>
        </w:tc>
        <w:tc>
          <w:tcPr>
            <w:tcW w:w="3289" w:type="dxa"/>
            <w:tcBorders>
              <w:top w:val="single" w:sz="4" w:space="0" w:color="auto"/>
              <w:left w:val="single" w:sz="4" w:space="0" w:color="auto"/>
              <w:bottom w:val="single" w:sz="4" w:space="0" w:color="auto"/>
              <w:right w:val="single" w:sz="4" w:space="0" w:color="auto"/>
            </w:tcBorders>
          </w:tcPr>
          <w:p w14:paraId="5FB277CB"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 xml:space="preserve">        Ф.И.О.</w:t>
            </w:r>
          </w:p>
        </w:tc>
        <w:tc>
          <w:tcPr>
            <w:tcW w:w="1672" w:type="dxa"/>
            <w:tcBorders>
              <w:top w:val="single" w:sz="4" w:space="0" w:color="auto"/>
              <w:left w:val="single" w:sz="4" w:space="0" w:color="auto"/>
              <w:bottom w:val="single" w:sz="4" w:space="0" w:color="auto"/>
              <w:right w:val="single" w:sz="4" w:space="0" w:color="auto"/>
            </w:tcBorders>
          </w:tcPr>
          <w:p w14:paraId="1513A0A8"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Должность</w:t>
            </w:r>
          </w:p>
        </w:tc>
        <w:tc>
          <w:tcPr>
            <w:tcW w:w="5557" w:type="dxa"/>
            <w:tcBorders>
              <w:top w:val="single" w:sz="4" w:space="0" w:color="auto"/>
              <w:left w:val="single" w:sz="4" w:space="0" w:color="auto"/>
              <w:bottom w:val="single" w:sz="4" w:space="0" w:color="auto"/>
              <w:right w:val="single" w:sz="4" w:space="0" w:color="auto"/>
            </w:tcBorders>
          </w:tcPr>
          <w:p w14:paraId="2D0710EB"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Образование, наименование и дата окончания ОУ</w:t>
            </w:r>
          </w:p>
        </w:tc>
      </w:tr>
      <w:tr w:rsidR="00956BC1" w:rsidRPr="00342C9E" w14:paraId="576A97B7" w14:textId="77777777" w:rsidTr="00956BC1">
        <w:tc>
          <w:tcPr>
            <w:tcW w:w="426" w:type="dxa"/>
            <w:tcBorders>
              <w:top w:val="single" w:sz="4" w:space="0" w:color="auto"/>
              <w:left w:val="single" w:sz="4" w:space="0" w:color="auto"/>
              <w:bottom w:val="single" w:sz="4" w:space="0" w:color="auto"/>
              <w:right w:val="single" w:sz="4" w:space="0" w:color="auto"/>
            </w:tcBorders>
          </w:tcPr>
          <w:p w14:paraId="575631A6" w14:textId="2AB902EF"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1</w:t>
            </w:r>
          </w:p>
        </w:tc>
        <w:tc>
          <w:tcPr>
            <w:tcW w:w="3289" w:type="dxa"/>
            <w:vAlign w:val="center"/>
          </w:tcPr>
          <w:p w14:paraId="20BB9B9A" w14:textId="5237E364" w:rsidR="00956BC1" w:rsidRPr="00342C9E" w:rsidRDefault="00956BC1"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Лещёва</w:t>
            </w:r>
            <w:proofErr w:type="spellEnd"/>
            <w:r w:rsidRPr="00342C9E">
              <w:rPr>
                <w:rFonts w:ascii="Times New Roman" w:hAnsi="Times New Roman"/>
                <w:sz w:val="20"/>
                <w:szCs w:val="20"/>
              </w:rPr>
              <w:t xml:space="preserve"> Людмила Николаевна</w:t>
            </w:r>
          </w:p>
        </w:tc>
        <w:tc>
          <w:tcPr>
            <w:tcW w:w="1672" w:type="dxa"/>
            <w:tcBorders>
              <w:top w:val="single" w:sz="4" w:space="0" w:color="auto"/>
              <w:left w:val="single" w:sz="4" w:space="0" w:color="auto"/>
              <w:bottom w:val="single" w:sz="4" w:space="0" w:color="auto"/>
              <w:right w:val="single" w:sz="4" w:space="0" w:color="auto"/>
            </w:tcBorders>
          </w:tcPr>
          <w:p w14:paraId="2289E614" w14:textId="0ED86849"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hAnsi="Times New Roman" w:cs="Times New Roman"/>
                <w:sz w:val="18"/>
                <w:szCs w:val="18"/>
                <w:lang w:eastAsia="ru-RU"/>
              </w:rPr>
              <w:t>Заместитель директора</w:t>
            </w:r>
          </w:p>
        </w:tc>
        <w:tc>
          <w:tcPr>
            <w:tcW w:w="5557" w:type="dxa"/>
            <w:vAlign w:val="center"/>
          </w:tcPr>
          <w:p w14:paraId="290B8D18" w14:textId="77777777" w:rsidR="00956BC1" w:rsidRPr="00342C9E" w:rsidRDefault="00956BC1" w:rsidP="00961980">
            <w:pPr>
              <w:spacing w:after="0" w:line="240" w:lineRule="auto"/>
              <w:ind w:right="-108" w:firstLine="33"/>
              <w:rPr>
                <w:rFonts w:ascii="Times New Roman" w:hAnsi="Times New Roman"/>
                <w:sz w:val="20"/>
                <w:szCs w:val="20"/>
              </w:rPr>
            </w:pPr>
            <w:r w:rsidRPr="00342C9E">
              <w:rPr>
                <w:rFonts w:ascii="Times New Roman" w:hAnsi="Times New Roman"/>
                <w:sz w:val="20"/>
                <w:szCs w:val="20"/>
              </w:rPr>
              <w:t>Высшее,</w:t>
            </w:r>
          </w:p>
          <w:p w14:paraId="3B30AB7C" w14:textId="112987CE" w:rsidR="00956BC1" w:rsidRPr="00342C9E" w:rsidRDefault="00956BC1" w:rsidP="00961980">
            <w:pPr>
              <w:spacing w:after="0" w:line="240" w:lineRule="auto"/>
              <w:ind w:right="-108" w:firstLine="33"/>
              <w:rPr>
                <w:rFonts w:ascii="Times New Roman" w:hAnsi="Times New Roman"/>
                <w:sz w:val="20"/>
                <w:szCs w:val="20"/>
              </w:rPr>
            </w:pPr>
            <w:r w:rsidRPr="00342C9E">
              <w:rPr>
                <w:rFonts w:ascii="Times New Roman" w:hAnsi="Times New Roman"/>
                <w:sz w:val="20"/>
                <w:szCs w:val="20"/>
              </w:rPr>
              <w:t xml:space="preserve">УГПУ им. </w:t>
            </w:r>
            <w:proofErr w:type="spellStart"/>
            <w:r w:rsidRPr="00342C9E">
              <w:rPr>
                <w:rFonts w:ascii="Times New Roman" w:hAnsi="Times New Roman"/>
                <w:sz w:val="20"/>
                <w:szCs w:val="20"/>
              </w:rPr>
              <w:t>И.Н.Ульянова</w:t>
            </w:r>
            <w:proofErr w:type="spellEnd"/>
          </w:p>
          <w:p w14:paraId="1F4C4EAE" w14:textId="76652515"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p>
        </w:tc>
      </w:tr>
      <w:tr w:rsidR="0028430F" w:rsidRPr="00342C9E" w14:paraId="7D05ECD1" w14:textId="77777777" w:rsidTr="00956BC1">
        <w:tc>
          <w:tcPr>
            <w:tcW w:w="426" w:type="dxa"/>
            <w:tcBorders>
              <w:top w:val="single" w:sz="4" w:space="0" w:color="auto"/>
              <w:left w:val="single" w:sz="4" w:space="0" w:color="auto"/>
              <w:bottom w:val="single" w:sz="4" w:space="0" w:color="auto"/>
              <w:right w:val="single" w:sz="4" w:space="0" w:color="auto"/>
            </w:tcBorders>
          </w:tcPr>
          <w:p w14:paraId="7517B137" w14:textId="2D03BE2D"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2</w:t>
            </w:r>
          </w:p>
        </w:tc>
        <w:tc>
          <w:tcPr>
            <w:tcW w:w="3289" w:type="dxa"/>
            <w:vAlign w:val="center"/>
          </w:tcPr>
          <w:p w14:paraId="28F6705C" w14:textId="66A7D4F6"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КапраловаТатьяна</w:t>
            </w:r>
            <w:proofErr w:type="spellEnd"/>
            <w:r w:rsidRPr="00342C9E">
              <w:rPr>
                <w:rFonts w:ascii="Times New Roman" w:hAnsi="Times New Roman"/>
                <w:sz w:val="20"/>
                <w:szCs w:val="20"/>
              </w:rPr>
              <w:t xml:space="preserve"> Валерьевна</w:t>
            </w:r>
          </w:p>
        </w:tc>
        <w:tc>
          <w:tcPr>
            <w:tcW w:w="1672" w:type="dxa"/>
            <w:tcBorders>
              <w:top w:val="single" w:sz="4" w:space="0" w:color="auto"/>
              <w:left w:val="single" w:sz="4" w:space="0" w:color="auto"/>
              <w:bottom w:val="single" w:sz="4" w:space="0" w:color="auto"/>
              <w:right w:val="single" w:sz="4" w:space="0" w:color="auto"/>
            </w:tcBorders>
          </w:tcPr>
          <w:p w14:paraId="11414A1F" w14:textId="4FA1D834" w:rsidR="0028430F" w:rsidRPr="00342C9E" w:rsidRDefault="0028430F" w:rsidP="00961980">
            <w:pPr>
              <w:widowControl w:val="0"/>
              <w:suppressAutoHyphens/>
              <w:spacing w:after="0" w:line="240" w:lineRule="auto"/>
              <w:rPr>
                <w:rFonts w:ascii="Times New Roman" w:hAnsi="Times New Roman" w:cs="Times New Roman"/>
                <w:sz w:val="18"/>
                <w:szCs w:val="18"/>
                <w:lang w:eastAsia="ru-RU"/>
              </w:rPr>
            </w:pPr>
            <w:r w:rsidRPr="00342C9E">
              <w:rPr>
                <w:rFonts w:ascii="Times New Roman" w:eastAsia="Lucida Sans Unicode" w:hAnsi="Times New Roman" w:cs="Times New Roman"/>
                <w:color w:val="000000"/>
                <w:sz w:val="18"/>
                <w:szCs w:val="18"/>
                <w:lang w:eastAsia="ru-RU"/>
              </w:rPr>
              <w:t>старший воспитатель</w:t>
            </w:r>
          </w:p>
        </w:tc>
        <w:tc>
          <w:tcPr>
            <w:tcW w:w="5557" w:type="dxa"/>
            <w:vAlign w:val="center"/>
          </w:tcPr>
          <w:p w14:paraId="4BB45199" w14:textId="77777777"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 xml:space="preserve">Высшее, </w:t>
            </w:r>
          </w:p>
          <w:p w14:paraId="5FAB4700" w14:textId="2E0729A5"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 xml:space="preserve">УГПУ </w:t>
            </w:r>
            <w:proofErr w:type="spellStart"/>
            <w:r w:rsidRPr="0028430F">
              <w:rPr>
                <w:rFonts w:ascii="Times New Roman" w:hAnsi="Times New Roman"/>
                <w:sz w:val="20"/>
                <w:szCs w:val="20"/>
              </w:rPr>
              <w:t>им.И.Н.Ульянова</w:t>
            </w:r>
            <w:proofErr w:type="spellEnd"/>
            <w:r w:rsidRPr="0028430F">
              <w:rPr>
                <w:rFonts w:ascii="Times New Roman" w:hAnsi="Times New Roman"/>
                <w:sz w:val="20"/>
                <w:szCs w:val="20"/>
              </w:rPr>
              <w:t xml:space="preserve"> ДВС 1815939 </w:t>
            </w:r>
            <w:r>
              <w:rPr>
                <w:rFonts w:ascii="Times New Roman" w:hAnsi="Times New Roman"/>
                <w:sz w:val="20"/>
                <w:szCs w:val="20"/>
              </w:rPr>
              <w:t xml:space="preserve">, </w:t>
            </w:r>
            <w:r w:rsidRPr="0028430F">
              <w:rPr>
                <w:rFonts w:ascii="Times New Roman" w:hAnsi="Times New Roman"/>
                <w:sz w:val="20"/>
                <w:szCs w:val="20"/>
              </w:rPr>
              <w:t>14.05</w:t>
            </w:r>
            <w:r>
              <w:rPr>
                <w:rFonts w:ascii="Times New Roman" w:hAnsi="Times New Roman"/>
                <w:sz w:val="20"/>
                <w:szCs w:val="20"/>
              </w:rPr>
              <w:t>.2002г.</w:t>
            </w:r>
            <w:r w:rsidRPr="0028430F">
              <w:rPr>
                <w:rFonts w:ascii="Times New Roman" w:hAnsi="Times New Roman"/>
                <w:sz w:val="20"/>
                <w:szCs w:val="20"/>
              </w:rPr>
              <w:t>,</w:t>
            </w:r>
          </w:p>
          <w:p w14:paraId="10C552CB" w14:textId="10650FBB" w:rsidR="0028430F" w:rsidRPr="00342C9E" w:rsidRDefault="0028430F" w:rsidP="0028430F">
            <w:pPr>
              <w:spacing w:after="0" w:line="240" w:lineRule="auto"/>
              <w:ind w:right="-108" w:firstLine="33"/>
              <w:rPr>
                <w:rFonts w:ascii="Times New Roman" w:hAnsi="Times New Roman"/>
                <w:sz w:val="20"/>
                <w:szCs w:val="20"/>
              </w:rPr>
            </w:pPr>
            <w:proofErr w:type="spellStart"/>
            <w:r w:rsidRPr="0028430F">
              <w:rPr>
                <w:rFonts w:ascii="Times New Roman" w:hAnsi="Times New Roman"/>
                <w:sz w:val="20"/>
                <w:szCs w:val="20"/>
              </w:rPr>
              <w:t>Сенгилеевское</w:t>
            </w:r>
            <w:proofErr w:type="spellEnd"/>
            <w:r w:rsidRPr="0028430F">
              <w:rPr>
                <w:rFonts w:ascii="Times New Roman" w:hAnsi="Times New Roman"/>
                <w:sz w:val="20"/>
                <w:szCs w:val="20"/>
              </w:rPr>
              <w:t xml:space="preserve"> пед</w:t>
            </w:r>
            <w:r>
              <w:rPr>
                <w:rFonts w:ascii="Times New Roman" w:hAnsi="Times New Roman"/>
                <w:sz w:val="20"/>
                <w:szCs w:val="20"/>
              </w:rPr>
              <w:t xml:space="preserve">агогическое училище </w:t>
            </w:r>
            <w:proofErr w:type="gramStart"/>
            <w:r>
              <w:rPr>
                <w:rFonts w:ascii="Times New Roman" w:hAnsi="Times New Roman"/>
                <w:sz w:val="20"/>
                <w:szCs w:val="20"/>
              </w:rPr>
              <w:t>СТ</w:t>
            </w:r>
            <w:proofErr w:type="gramEnd"/>
            <w:r>
              <w:rPr>
                <w:rFonts w:ascii="Times New Roman" w:hAnsi="Times New Roman"/>
                <w:sz w:val="20"/>
                <w:szCs w:val="20"/>
              </w:rPr>
              <w:t xml:space="preserve"> №415612, 23.06.1995г.</w:t>
            </w:r>
          </w:p>
        </w:tc>
      </w:tr>
      <w:tr w:rsidR="008323C3" w:rsidRPr="00342C9E" w14:paraId="18ED7170" w14:textId="77777777" w:rsidTr="00956BC1">
        <w:tc>
          <w:tcPr>
            <w:tcW w:w="426" w:type="dxa"/>
            <w:tcBorders>
              <w:top w:val="single" w:sz="4" w:space="0" w:color="auto"/>
              <w:left w:val="single" w:sz="4" w:space="0" w:color="auto"/>
              <w:bottom w:val="single" w:sz="4" w:space="0" w:color="auto"/>
              <w:right w:val="single" w:sz="4" w:space="0" w:color="auto"/>
            </w:tcBorders>
          </w:tcPr>
          <w:p w14:paraId="00A7403B" w14:textId="682586EA" w:rsidR="008323C3"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3</w:t>
            </w:r>
          </w:p>
        </w:tc>
        <w:tc>
          <w:tcPr>
            <w:tcW w:w="3289" w:type="dxa"/>
            <w:vAlign w:val="center"/>
          </w:tcPr>
          <w:p w14:paraId="2B57BD46" w14:textId="63C40525" w:rsidR="008323C3" w:rsidRPr="00342C9E" w:rsidRDefault="008323C3" w:rsidP="00961980">
            <w:pPr>
              <w:spacing w:after="0" w:line="240" w:lineRule="auto"/>
              <w:ind w:right="-108"/>
              <w:rPr>
                <w:rFonts w:ascii="Times New Roman" w:hAnsi="Times New Roman"/>
                <w:sz w:val="20"/>
                <w:szCs w:val="20"/>
              </w:rPr>
            </w:pPr>
            <w:r>
              <w:rPr>
                <w:rFonts w:ascii="Times New Roman" w:hAnsi="Times New Roman"/>
                <w:sz w:val="20"/>
                <w:szCs w:val="20"/>
              </w:rPr>
              <w:t xml:space="preserve">Идрисова </w:t>
            </w:r>
            <w:proofErr w:type="spellStart"/>
            <w:r>
              <w:rPr>
                <w:rFonts w:ascii="Times New Roman" w:hAnsi="Times New Roman"/>
                <w:sz w:val="20"/>
                <w:szCs w:val="20"/>
              </w:rPr>
              <w:t>Алфия</w:t>
            </w:r>
            <w:proofErr w:type="spellEnd"/>
            <w:r>
              <w:rPr>
                <w:rFonts w:ascii="Times New Roman" w:hAnsi="Times New Roman"/>
                <w:sz w:val="20"/>
                <w:szCs w:val="20"/>
              </w:rPr>
              <w:t xml:space="preserve"> </w:t>
            </w:r>
            <w:proofErr w:type="spellStart"/>
            <w:r>
              <w:rPr>
                <w:rFonts w:ascii="Times New Roman" w:hAnsi="Times New Roman"/>
                <w:sz w:val="20"/>
                <w:szCs w:val="20"/>
              </w:rPr>
              <w:t>Мунировна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6004F5DA" w14:textId="76FAD02F" w:rsidR="008323C3"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3D34A156" w14:textId="77777777" w:rsidR="008323C3" w:rsidRPr="008323C3" w:rsidRDefault="008323C3" w:rsidP="008323C3">
            <w:pPr>
              <w:spacing w:after="0" w:line="240" w:lineRule="auto"/>
              <w:ind w:right="-108" w:firstLine="33"/>
              <w:rPr>
                <w:rFonts w:ascii="Times New Roman" w:hAnsi="Times New Roman"/>
                <w:sz w:val="20"/>
                <w:szCs w:val="20"/>
              </w:rPr>
            </w:pPr>
            <w:r w:rsidRPr="008323C3">
              <w:rPr>
                <w:rFonts w:ascii="Times New Roman" w:hAnsi="Times New Roman"/>
                <w:sz w:val="20"/>
                <w:szCs w:val="20"/>
              </w:rPr>
              <w:t>Высшее, КГПИ 1984г.</w:t>
            </w:r>
          </w:p>
          <w:p w14:paraId="3958A637" w14:textId="0E10A2E6" w:rsidR="008323C3" w:rsidRPr="0028430F" w:rsidRDefault="008323C3" w:rsidP="008323C3">
            <w:pPr>
              <w:spacing w:after="0" w:line="240" w:lineRule="auto"/>
              <w:ind w:right="-108" w:firstLine="33"/>
              <w:rPr>
                <w:rFonts w:ascii="Times New Roman" w:hAnsi="Times New Roman"/>
                <w:sz w:val="20"/>
                <w:szCs w:val="20"/>
              </w:rPr>
            </w:pPr>
            <w:r>
              <w:rPr>
                <w:rFonts w:ascii="Times New Roman" w:hAnsi="Times New Roman"/>
                <w:sz w:val="20"/>
                <w:szCs w:val="20"/>
              </w:rPr>
              <w:t xml:space="preserve">АНО ВПО «Европейский Университет «Бизнес </w:t>
            </w:r>
            <w:r w:rsidRPr="008323C3">
              <w:rPr>
                <w:rFonts w:ascii="Times New Roman" w:hAnsi="Times New Roman"/>
                <w:sz w:val="20"/>
                <w:szCs w:val="20"/>
              </w:rPr>
              <w:t>Треугольник»,</w:t>
            </w:r>
            <w:r>
              <w:rPr>
                <w:rFonts w:ascii="Times New Roman" w:hAnsi="Times New Roman"/>
                <w:sz w:val="20"/>
                <w:szCs w:val="20"/>
              </w:rPr>
              <w:t xml:space="preserve"> </w:t>
            </w:r>
            <w:r w:rsidRPr="008323C3">
              <w:rPr>
                <w:rFonts w:ascii="Times New Roman" w:hAnsi="Times New Roman"/>
                <w:sz w:val="20"/>
                <w:szCs w:val="20"/>
              </w:rPr>
              <w:t>2017г</w:t>
            </w:r>
          </w:p>
        </w:tc>
      </w:tr>
      <w:tr w:rsidR="0028430F" w:rsidRPr="00342C9E" w14:paraId="4D82B416" w14:textId="77777777" w:rsidTr="00956BC1">
        <w:tc>
          <w:tcPr>
            <w:tcW w:w="426" w:type="dxa"/>
            <w:tcBorders>
              <w:top w:val="single" w:sz="4" w:space="0" w:color="auto"/>
              <w:left w:val="single" w:sz="4" w:space="0" w:color="auto"/>
              <w:bottom w:val="single" w:sz="4" w:space="0" w:color="auto"/>
              <w:right w:val="single" w:sz="4" w:space="0" w:color="auto"/>
            </w:tcBorders>
          </w:tcPr>
          <w:p w14:paraId="4F13BA14" w14:textId="2BF9B88E" w:rsidR="0028430F"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4</w:t>
            </w:r>
          </w:p>
        </w:tc>
        <w:tc>
          <w:tcPr>
            <w:tcW w:w="3289" w:type="dxa"/>
            <w:vAlign w:val="center"/>
          </w:tcPr>
          <w:p w14:paraId="42D67A3E" w14:textId="4B876AC8" w:rsidR="0028430F" w:rsidRPr="00342C9E" w:rsidRDefault="0028430F" w:rsidP="00961980">
            <w:pPr>
              <w:spacing w:after="0" w:line="240" w:lineRule="auto"/>
              <w:ind w:right="-108"/>
              <w:rPr>
                <w:rFonts w:ascii="Times New Roman" w:hAnsi="Times New Roman"/>
                <w:sz w:val="20"/>
                <w:szCs w:val="20"/>
              </w:rPr>
            </w:pPr>
            <w:r w:rsidRPr="00342C9E">
              <w:rPr>
                <w:rFonts w:ascii="Times New Roman" w:hAnsi="Times New Roman"/>
                <w:sz w:val="20"/>
                <w:szCs w:val="20"/>
              </w:rPr>
              <w:t xml:space="preserve">Идрисова </w:t>
            </w:r>
            <w:proofErr w:type="spellStart"/>
            <w:r w:rsidRPr="00342C9E">
              <w:rPr>
                <w:rFonts w:ascii="Times New Roman" w:hAnsi="Times New Roman"/>
                <w:sz w:val="20"/>
                <w:szCs w:val="20"/>
              </w:rPr>
              <w:t>ИльмираГумеровна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391C625B" w14:textId="2518655B"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0FDC86DB"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Средне-специальное, (27.06.1997г.),</w:t>
            </w:r>
          </w:p>
          <w:p w14:paraId="10F621FD" w14:textId="03B1131E"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 xml:space="preserve">УПУ №1 УТ </w:t>
            </w:r>
            <w:r>
              <w:rPr>
                <w:rFonts w:ascii="Times New Roman" w:eastAsia="Times New Roman" w:hAnsi="Times New Roman" w:cs="Times New Roman"/>
                <w:sz w:val="20"/>
                <w:szCs w:val="20"/>
                <w:lang w:eastAsia="ru-RU"/>
              </w:rPr>
              <w:t xml:space="preserve">№692810 </w:t>
            </w:r>
          </w:p>
        </w:tc>
      </w:tr>
      <w:tr w:rsidR="0028430F" w:rsidRPr="00342C9E" w14:paraId="329EDFB1" w14:textId="77777777" w:rsidTr="00956BC1">
        <w:tc>
          <w:tcPr>
            <w:tcW w:w="426" w:type="dxa"/>
            <w:tcBorders>
              <w:top w:val="single" w:sz="4" w:space="0" w:color="auto"/>
              <w:left w:val="single" w:sz="4" w:space="0" w:color="auto"/>
              <w:bottom w:val="single" w:sz="4" w:space="0" w:color="auto"/>
              <w:right w:val="single" w:sz="4" w:space="0" w:color="auto"/>
            </w:tcBorders>
          </w:tcPr>
          <w:p w14:paraId="29857207" w14:textId="30366018" w:rsidR="0028430F"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5</w:t>
            </w:r>
          </w:p>
        </w:tc>
        <w:tc>
          <w:tcPr>
            <w:tcW w:w="3289" w:type="dxa"/>
            <w:vAlign w:val="center"/>
          </w:tcPr>
          <w:p w14:paraId="0B916F79" w14:textId="77777777" w:rsidR="0028430F" w:rsidRPr="00342C9E" w:rsidRDefault="0028430F" w:rsidP="008323C3">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Мифтахутдинова</w:t>
            </w:r>
            <w:proofErr w:type="spellEnd"/>
            <w:r w:rsidRPr="00342C9E">
              <w:rPr>
                <w:rFonts w:ascii="Times New Roman" w:hAnsi="Times New Roman"/>
                <w:sz w:val="20"/>
                <w:szCs w:val="20"/>
              </w:rPr>
              <w:t xml:space="preserve"> Лилия </w:t>
            </w:r>
          </w:p>
          <w:p w14:paraId="7F745147" w14:textId="656E1B78"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Илдусовна</w:t>
            </w:r>
            <w:proofErr w:type="spellEnd"/>
            <w:r w:rsidRPr="00342C9E">
              <w:rPr>
                <w:rFonts w:ascii="Times New Roman" w:hAnsi="Times New Roman"/>
                <w:sz w:val="20"/>
                <w:szCs w:val="20"/>
              </w:rPr>
              <w:t xml:space="preserve"> </w:t>
            </w:r>
          </w:p>
        </w:tc>
        <w:tc>
          <w:tcPr>
            <w:tcW w:w="1672" w:type="dxa"/>
            <w:tcBorders>
              <w:top w:val="single" w:sz="4" w:space="0" w:color="auto"/>
              <w:left w:val="single" w:sz="4" w:space="0" w:color="auto"/>
              <w:bottom w:val="single" w:sz="4" w:space="0" w:color="auto"/>
              <w:right w:val="single" w:sz="4" w:space="0" w:color="auto"/>
            </w:tcBorders>
          </w:tcPr>
          <w:p w14:paraId="2C5F0FB9" w14:textId="4C20B25E"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69DF984C" w14:textId="77777777" w:rsidR="0028430F" w:rsidRPr="0028430F" w:rsidRDefault="0028430F" w:rsidP="0028430F">
            <w:pPr>
              <w:spacing w:after="0" w:line="240" w:lineRule="auto"/>
              <w:ind w:right="-108"/>
              <w:rPr>
                <w:rFonts w:ascii="Times New Roman" w:hAnsi="Times New Roman"/>
                <w:sz w:val="20"/>
                <w:szCs w:val="20"/>
              </w:rPr>
            </w:pPr>
            <w:r w:rsidRPr="0028430F">
              <w:rPr>
                <w:rFonts w:ascii="Times New Roman" w:hAnsi="Times New Roman"/>
                <w:sz w:val="20"/>
                <w:szCs w:val="20"/>
              </w:rPr>
              <w:t>Среднее профессиональное (28.06.2017г.),</w:t>
            </w:r>
          </w:p>
          <w:p w14:paraId="55EAFAA8" w14:textId="759F62F4" w:rsidR="0028430F" w:rsidRPr="00342C9E" w:rsidRDefault="0028430F" w:rsidP="0028430F">
            <w:pPr>
              <w:spacing w:after="0" w:line="240" w:lineRule="auto"/>
              <w:ind w:right="-108"/>
              <w:rPr>
                <w:rFonts w:ascii="Times New Roman" w:hAnsi="Times New Roman"/>
                <w:sz w:val="20"/>
                <w:szCs w:val="20"/>
              </w:rPr>
            </w:pPr>
            <w:r w:rsidRPr="0028430F">
              <w:rPr>
                <w:rFonts w:ascii="Times New Roman" w:hAnsi="Times New Roman"/>
                <w:sz w:val="20"/>
                <w:szCs w:val="20"/>
              </w:rPr>
              <w:t xml:space="preserve">ОГБПОУ «УСПК» 117324 1974042 </w:t>
            </w:r>
          </w:p>
        </w:tc>
      </w:tr>
      <w:tr w:rsidR="00956BC1" w:rsidRPr="00342C9E" w14:paraId="19DD5696"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05246A8D" w14:textId="7F207A8F" w:rsidR="00956BC1"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6</w:t>
            </w:r>
          </w:p>
        </w:tc>
        <w:tc>
          <w:tcPr>
            <w:tcW w:w="3289" w:type="dxa"/>
            <w:vAlign w:val="center"/>
          </w:tcPr>
          <w:p w14:paraId="61185BA4" w14:textId="7157582D" w:rsidR="00956BC1" w:rsidRPr="00342C9E" w:rsidRDefault="00956BC1" w:rsidP="00961980">
            <w:pPr>
              <w:spacing w:after="0" w:line="240" w:lineRule="auto"/>
              <w:ind w:right="-108"/>
              <w:rPr>
                <w:rFonts w:ascii="Times New Roman" w:hAnsi="Times New Roman"/>
                <w:sz w:val="20"/>
                <w:szCs w:val="20"/>
              </w:rPr>
            </w:pPr>
            <w:r w:rsidRPr="00342C9E">
              <w:rPr>
                <w:rFonts w:ascii="Times New Roman" w:hAnsi="Times New Roman"/>
                <w:sz w:val="20"/>
                <w:szCs w:val="20"/>
              </w:rPr>
              <w:t>Никифорова Лариса Николаевна</w:t>
            </w:r>
          </w:p>
        </w:tc>
        <w:tc>
          <w:tcPr>
            <w:tcW w:w="1672" w:type="dxa"/>
            <w:tcBorders>
              <w:top w:val="single" w:sz="4" w:space="0" w:color="auto"/>
              <w:left w:val="single" w:sz="4" w:space="0" w:color="auto"/>
              <w:bottom w:val="single" w:sz="4" w:space="0" w:color="auto"/>
              <w:right w:val="single" w:sz="4" w:space="0" w:color="auto"/>
            </w:tcBorders>
          </w:tcPr>
          <w:p w14:paraId="26A71334" w14:textId="5B2624CD" w:rsidR="00956BC1" w:rsidRPr="00342C9E" w:rsidRDefault="008229CE"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w:t>
            </w:r>
            <w:r w:rsidR="0028430F">
              <w:rPr>
                <w:rFonts w:ascii="Times New Roman" w:eastAsia="Lucida Sans Unicode" w:hAnsi="Times New Roman" w:cs="Times New Roman"/>
                <w:color w:val="000000"/>
                <w:sz w:val="18"/>
                <w:szCs w:val="18"/>
                <w:lang w:eastAsia="ru-RU"/>
              </w:rPr>
              <w:t>оспитатель</w:t>
            </w:r>
          </w:p>
        </w:tc>
        <w:tc>
          <w:tcPr>
            <w:tcW w:w="5557" w:type="dxa"/>
            <w:vAlign w:val="center"/>
          </w:tcPr>
          <w:p w14:paraId="7298728D" w14:textId="12336F37" w:rsidR="00956BC1" w:rsidRPr="0028430F" w:rsidRDefault="0028430F" w:rsidP="0028430F">
            <w:pPr>
              <w:spacing w:after="0" w:line="240" w:lineRule="auto"/>
              <w:ind w:right="-108" w:firstLine="33"/>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Высшее,</w:t>
            </w:r>
            <w:r>
              <w:rPr>
                <w:rFonts w:ascii="Times New Roman" w:eastAsia="Times New Roman" w:hAnsi="Times New Roman" w:cs="Times New Roman"/>
                <w:sz w:val="20"/>
                <w:szCs w:val="20"/>
                <w:lang w:eastAsia="ru-RU"/>
              </w:rPr>
              <w:t xml:space="preserve"> </w:t>
            </w:r>
            <w:r w:rsidRPr="0028430F">
              <w:rPr>
                <w:rFonts w:ascii="Times New Roman" w:eastAsia="Times New Roman" w:hAnsi="Times New Roman" w:cs="Times New Roman"/>
                <w:sz w:val="20"/>
                <w:szCs w:val="20"/>
                <w:lang w:eastAsia="ru-RU"/>
              </w:rPr>
              <w:t>ФГБОУ ВПО «</w:t>
            </w:r>
            <w:proofErr w:type="spellStart"/>
            <w:r w:rsidRPr="0028430F">
              <w:rPr>
                <w:rFonts w:ascii="Times New Roman" w:eastAsia="Times New Roman" w:hAnsi="Times New Roman" w:cs="Times New Roman"/>
                <w:sz w:val="20"/>
                <w:szCs w:val="20"/>
                <w:lang w:eastAsia="ru-RU"/>
              </w:rPr>
              <w:t>УлГПУ</w:t>
            </w:r>
            <w:proofErr w:type="spellEnd"/>
            <w:r w:rsidRPr="0028430F">
              <w:rPr>
                <w:rFonts w:ascii="Times New Roman" w:eastAsia="Times New Roman" w:hAnsi="Times New Roman" w:cs="Times New Roman"/>
                <w:sz w:val="20"/>
                <w:szCs w:val="20"/>
                <w:lang w:eastAsia="ru-RU"/>
              </w:rPr>
              <w:t xml:space="preserve"> им. </w:t>
            </w:r>
            <w:proofErr w:type="spellStart"/>
            <w:r w:rsidRPr="0028430F">
              <w:rPr>
                <w:rFonts w:ascii="Times New Roman" w:eastAsia="Times New Roman" w:hAnsi="Times New Roman" w:cs="Times New Roman"/>
                <w:sz w:val="20"/>
                <w:szCs w:val="20"/>
                <w:lang w:eastAsia="ru-RU"/>
              </w:rPr>
              <w:t>И.Н.Ульянова</w:t>
            </w:r>
            <w:proofErr w:type="spellEnd"/>
            <w:r w:rsidRPr="0028430F">
              <w:rPr>
                <w:rFonts w:ascii="Times New Roman" w:eastAsia="Times New Roman" w:hAnsi="Times New Roman" w:cs="Times New Roman"/>
                <w:sz w:val="20"/>
                <w:szCs w:val="20"/>
                <w:lang w:eastAsia="ru-RU"/>
              </w:rPr>
              <w:t>» КБ №73431 (28.06.2011г.),</w:t>
            </w:r>
          </w:p>
        </w:tc>
      </w:tr>
      <w:tr w:rsidR="0028430F" w:rsidRPr="00342C9E" w14:paraId="1E0A1EF7"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76494885" w14:textId="63D385FB" w:rsidR="0028430F"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7</w:t>
            </w:r>
          </w:p>
        </w:tc>
        <w:tc>
          <w:tcPr>
            <w:tcW w:w="3289" w:type="dxa"/>
            <w:vAlign w:val="center"/>
          </w:tcPr>
          <w:p w14:paraId="747008CE" w14:textId="6ADE31E8" w:rsidR="0028430F" w:rsidRPr="00342C9E" w:rsidRDefault="0028430F" w:rsidP="00961980">
            <w:pPr>
              <w:spacing w:after="0" w:line="240" w:lineRule="auto"/>
              <w:ind w:right="-108"/>
              <w:rPr>
                <w:rFonts w:ascii="Times New Roman" w:hAnsi="Times New Roman"/>
                <w:sz w:val="20"/>
                <w:szCs w:val="20"/>
              </w:rPr>
            </w:pPr>
            <w:r>
              <w:rPr>
                <w:rFonts w:ascii="Times New Roman" w:hAnsi="Times New Roman"/>
                <w:sz w:val="20"/>
                <w:szCs w:val="20"/>
              </w:rPr>
              <w:t>Петрова Алёна Александровна</w:t>
            </w:r>
          </w:p>
        </w:tc>
        <w:tc>
          <w:tcPr>
            <w:tcW w:w="1672" w:type="dxa"/>
            <w:tcBorders>
              <w:top w:val="single" w:sz="4" w:space="0" w:color="auto"/>
              <w:left w:val="single" w:sz="4" w:space="0" w:color="auto"/>
              <w:bottom w:val="single" w:sz="4" w:space="0" w:color="auto"/>
              <w:right w:val="single" w:sz="4" w:space="0" w:color="auto"/>
            </w:tcBorders>
          </w:tcPr>
          <w:p w14:paraId="090EB5A9" w14:textId="7DCBD324" w:rsidR="0028430F"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Учитель-логопед</w:t>
            </w:r>
          </w:p>
        </w:tc>
        <w:tc>
          <w:tcPr>
            <w:tcW w:w="5557" w:type="dxa"/>
            <w:vAlign w:val="center"/>
          </w:tcPr>
          <w:p w14:paraId="4928D993" w14:textId="77777777"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Среднее профессиональное , (09.10.2023г.), АНО НИИДПО 772420217061, учитель-дефектолог.</w:t>
            </w:r>
          </w:p>
          <w:p w14:paraId="145BBA63" w14:textId="3F2FA575"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Среднее профессиональное, (23.05.2022г.), АНО НИИДПО, 772400106850, учитель-логопед</w:t>
            </w:r>
          </w:p>
        </w:tc>
      </w:tr>
      <w:tr w:rsidR="0028430F" w:rsidRPr="00342C9E" w14:paraId="5A4E5D32" w14:textId="77777777" w:rsidTr="008323C3">
        <w:trPr>
          <w:trHeight w:val="60"/>
        </w:trPr>
        <w:tc>
          <w:tcPr>
            <w:tcW w:w="426" w:type="dxa"/>
            <w:tcBorders>
              <w:top w:val="single" w:sz="4" w:space="0" w:color="auto"/>
              <w:left w:val="single" w:sz="4" w:space="0" w:color="auto"/>
              <w:bottom w:val="single" w:sz="4" w:space="0" w:color="auto"/>
              <w:right w:val="single" w:sz="4" w:space="0" w:color="auto"/>
            </w:tcBorders>
          </w:tcPr>
          <w:p w14:paraId="3B72A139" w14:textId="3F70FE6E" w:rsidR="0028430F"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8</w:t>
            </w:r>
          </w:p>
        </w:tc>
        <w:tc>
          <w:tcPr>
            <w:tcW w:w="3289" w:type="dxa"/>
            <w:vAlign w:val="center"/>
          </w:tcPr>
          <w:p w14:paraId="379FCD8B" w14:textId="034B7E0E"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Сабирзянова</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Зелфиря</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Рифкатовна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089D0C11" w14:textId="5C9C3BB2" w:rsidR="0028430F" w:rsidRPr="00342C9E" w:rsidRDefault="008323C3"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Музыкальный руководитель</w:t>
            </w:r>
          </w:p>
        </w:tc>
        <w:tc>
          <w:tcPr>
            <w:tcW w:w="5557" w:type="dxa"/>
          </w:tcPr>
          <w:p w14:paraId="4B656D1E"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Среднее профессиональное, (27.06.2019г.)</w:t>
            </w:r>
          </w:p>
          <w:p w14:paraId="0BE48EFE" w14:textId="0D17ECDF"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eastAsia="Times New Roman" w:hAnsi="Times New Roman" w:cs="Times New Roman"/>
                <w:sz w:val="20"/>
                <w:szCs w:val="20"/>
                <w:lang w:eastAsia="ru-RU"/>
              </w:rPr>
              <w:t xml:space="preserve"> ОГБПОУ «УСПК» 117304 0001083  </w:t>
            </w:r>
          </w:p>
        </w:tc>
      </w:tr>
      <w:tr w:rsidR="0028430F" w:rsidRPr="00342C9E" w14:paraId="2868E54C"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44AE1173" w14:textId="0B9245F4" w:rsidR="0028430F"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9</w:t>
            </w:r>
          </w:p>
        </w:tc>
        <w:tc>
          <w:tcPr>
            <w:tcW w:w="3289" w:type="dxa"/>
            <w:vAlign w:val="center"/>
          </w:tcPr>
          <w:p w14:paraId="413CD9B4" w14:textId="77777777" w:rsidR="0028430F" w:rsidRPr="00342C9E" w:rsidRDefault="0028430F" w:rsidP="008323C3">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Салахутдинова</w:t>
            </w:r>
            <w:proofErr w:type="spellEnd"/>
            <w:r w:rsidRPr="00342C9E">
              <w:rPr>
                <w:rFonts w:ascii="Times New Roman" w:hAnsi="Times New Roman"/>
                <w:sz w:val="20"/>
                <w:szCs w:val="20"/>
              </w:rPr>
              <w:t xml:space="preserve"> </w:t>
            </w:r>
          </w:p>
          <w:p w14:paraId="56789E0A" w14:textId="77777777" w:rsidR="0028430F" w:rsidRPr="00342C9E" w:rsidRDefault="0028430F" w:rsidP="008323C3">
            <w:pPr>
              <w:spacing w:after="0" w:line="240" w:lineRule="auto"/>
              <w:ind w:right="-108"/>
              <w:rPr>
                <w:rFonts w:ascii="Times New Roman" w:hAnsi="Times New Roman"/>
                <w:sz w:val="20"/>
                <w:szCs w:val="20"/>
              </w:rPr>
            </w:pPr>
            <w:r w:rsidRPr="00342C9E">
              <w:rPr>
                <w:rFonts w:ascii="Times New Roman" w:hAnsi="Times New Roman"/>
                <w:sz w:val="20"/>
                <w:szCs w:val="20"/>
              </w:rPr>
              <w:t xml:space="preserve">Резеда </w:t>
            </w:r>
            <w:proofErr w:type="spellStart"/>
            <w:r w:rsidRPr="00342C9E">
              <w:rPr>
                <w:rFonts w:ascii="Times New Roman" w:hAnsi="Times New Roman"/>
                <w:sz w:val="20"/>
                <w:szCs w:val="20"/>
              </w:rPr>
              <w:t>Рафаильевна</w:t>
            </w:r>
            <w:proofErr w:type="spellEnd"/>
          </w:p>
          <w:p w14:paraId="64E05319" w14:textId="6C53C2B1" w:rsidR="0028430F" w:rsidRPr="00342C9E" w:rsidRDefault="0028430F" w:rsidP="00961980">
            <w:pPr>
              <w:spacing w:after="0" w:line="240" w:lineRule="auto"/>
              <w:ind w:right="-108"/>
              <w:rPr>
                <w:rFonts w:ascii="Times New Roman" w:hAnsi="Times New Roman"/>
                <w:sz w:val="20"/>
                <w:szCs w:val="20"/>
              </w:rPr>
            </w:pPr>
            <w:r w:rsidRPr="00342C9E">
              <w:rPr>
                <w:rFonts w:ascii="Times New Roman" w:hAnsi="Times New Roman"/>
                <w:sz w:val="20"/>
                <w:szCs w:val="20"/>
              </w:rPr>
              <w:t>.</w:t>
            </w:r>
          </w:p>
        </w:tc>
        <w:tc>
          <w:tcPr>
            <w:tcW w:w="1672" w:type="dxa"/>
            <w:tcBorders>
              <w:top w:val="single" w:sz="4" w:space="0" w:color="auto"/>
              <w:left w:val="single" w:sz="4" w:space="0" w:color="auto"/>
              <w:bottom w:val="single" w:sz="4" w:space="0" w:color="auto"/>
              <w:right w:val="single" w:sz="4" w:space="0" w:color="auto"/>
            </w:tcBorders>
          </w:tcPr>
          <w:p w14:paraId="0CE0DC9F" w14:textId="6460F111" w:rsidR="0028430F"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71F93104"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1. </w:t>
            </w:r>
            <w:proofErr w:type="gramStart"/>
            <w:r w:rsidRPr="0028430F">
              <w:rPr>
                <w:rFonts w:ascii="Times New Roman" w:eastAsia="Lucida Sans Unicode" w:hAnsi="Times New Roman" w:cs="Times New Roman"/>
                <w:color w:val="000000"/>
                <w:sz w:val="18"/>
                <w:szCs w:val="18"/>
                <w:lang w:bidi="en-US"/>
              </w:rPr>
              <w:t>Высшее</w:t>
            </w:r>
            <w:proofErr w:type="gramEnd"/>
            <w:r w:rsidRPr="0028430F">
              <w:rPr>
                <w:rFonts w:ascii="Times New Roman" w:eastAsia="Lucida Sans Unicode" w:hAnsi="Times New Roman" w:cs="Times New Roman"/>
                <w:color w:val="000000"/>
                <w:sz w:val="18"/>
                <w:szCs w:val="18"/>
                <w:lang w:bidi="en-US"/>
              </w:rPr>
              <w:t>, (15.02.2024г.)</w:t>
            </w:r>
          </w:p>
          <w:p w14:paraId="7FDA553B"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ФГБОУ ВПО «</w:t>
            </w:r>
            <w:proofErr w:type="spellStart"/>
            <w:r w:rsidRPr="0028430F">
              <w:rPr>
                <w:rFonts w:ascii="Times New Roman" w:eastAsia="Lucida Sans Unicode" w:hAnsi="Times New Roman" w:cs="Times New Roman"/>
                <w:color w:val="000000"/>
                <w:sz w:val="18"/>
                <w:szCs w:val="18"/>
                <w:lang w:bidi="en-US"/>
              </w:rPr>
              <w:t>УлГПУ</w:t>
            </w:r>
            <w:proofErr w:type="spellEnd"/>
            <w:r w:rsidRPr="0028430F">
              <w:rPr>
                <w:rFonts w:ascii="Times New Roman" w:eastAsia="Lucida Sans Unicode" w:hAnsi="Times New Roman" w:cs="Times New Roman"/>
                <w:color w:val="000000"/>
                <w:sz w:val="18"/>
                <w:szCs w:val="18"/>
                <w:lang w:bidi="en-US"/>
              </w:rPr>
              <w:t xml:space="preserve"> им. </w:t>
            </w:r>
            <w:proofErr w:type="spellStart"/>
            <w:r w:rsidRPr="0028430F">
              <w:rPr>
                <w:rFonts w:ascii="Times New Roman" w:eastAsia="Lucida Sans Unicode" w:hAnsi="Times New Roman" w:cs="Times New Roman"/>
                <w:color w:val="000000"/>
                <w:sz w:val="18"/>
                <w:szCs w:val="18"/>
                <w:lang w:bidi="en-US"/>
              </w:rPr>
              <w:t>И.Н.Ульянова</w:t>
            </w:r>
            <w:proofErr w:type="spellEnd"/>
            <w:r w:rsidRPr="0028430F">
              <w:rPr>
                <w:rFonts w:ascii="Times New Roman" w:eastAsia="Lucida Sans Unicode" w:hAnsi="Times New Roman" w:cs="Times New Roman"/>
                <w:color w:val="000000"/>
                <w:sz w:val="18"/>
                <w:szCs w:val="18"/>
                <w:lang w:bidi="en-US"/>
              </w:rPr>
              <w:t>» 107334 0167096, магистр</w:t>
            </w:r>
          </w:p>
          <w:p w14:paraId="7604BAE1"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2.</w:t>
            </w:r>
            <w:proofErr w:type="gramStart"/>
            <w:r w:rsidRPr="0028430F">
              <w:rPr>
                <w:rFonts w:ascii="Times New Roman" w:eastAsia="Lucida Sans Unicode" w:hAnsi="Times New Roman" w:cs="Times New Roman"/>
                <w:color w:val="000000"/>
                <w:sz w:val="18"/>
                <w:szCs w:val="18"/>
                <w:lang w:bidi="en-US"/>
              </w:rPr>
              <w:t>Высшее</w:t>
            </w:r>
            <w:proofErr w:type="gramEnd"/>
            <w:r w:rsidRPr="0028430F">
              <w:rPr>
                <w:rFonts w:ascii="Times New Roman" w:eastAsia="Lucida Sans Unicode" w:hAnsi="Times New Roman" w:cs="Times New Roman"/>
                <w:color w:val="000000"/>
                <w:sz w:val="18"/>
                <w:szCs w:val="18"/>
                <w:lang w:bidi="en-US"/>
              </w:rPr>
              <w:t>, (30.06.2021г.)</w:t>
            </w:r>
          </w:p>
          <w:p w14:paraId="2E825315"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ФГБОУ ВПО «</w:t>
            </w:r>
            <w:proofErr w:type="spellStart"/>
            <w:r w:rsidRPr="0028430F">
              <w:rPr>
                <w:rFonts w:ascii="Times New Roman" w:eastAsia="Lucida Sans Unicode" w:hAnsi="Times New Roman" w:cs="Times New Roman"/>
                <w:color w:val="000000"/>
                <w:sz w:val="18"/>
                <w:szCs w:val="18"/>
                <w:lang w:bidi="en-US"/>
              </w:rPr>
              <w:t>УлГПУ</w:t>
            </w:r>
            <w:proofErr w:type="spellEnd"/>
            <w:r w:rsidRPr="0028430F">
              <w:rPr>
                <w:rFonts w:ascii="Times New Roman" w:eastAsia="Lucida Sans Unicode" w:hAnsi="Times New Roman" w:cs="Times New Roman"/>
                <w:color w:val="000000"/>
                <w:sz w:val="18"/>
                <w:szCs w:val="18"/>
                <w:lang w:bidi="en-US"/>
              </w:rPr>
              <w:t xml:space="preserve"> им. </w:t>
            </w:r>
            <w:proofErr w:type="spellStart"/>
            <w:r w:rsidRPr="0028430F">
              <w:rPr>
                <w:rFonts w:ascii="Times New Roman" w:eastAsia="Lucida Sans Unicode" w:hAnsi="Times New Roman" w:cs="Times New Roman"/>
                <w:color w:val="000000"/>
                <w:sz w:val="18"/>
                <w:szCs w:val="18"/>
                <w:lang w:bidi="en-US"/>
              </w:rPr>
              <w:t>И.Н.Ульянова</w:t>
            </w:r>
            <w:proofErr w:type="spellEnd"/>
            <w:r w:rsidRPr="0028430F">
              <w:rPr>
                <w:rFonts w:ascii="Times New Roman" w:eastAsia="Lucida Sans Unicode" w:hAnsi="Times New Roman" w:cs="Times New Roman"/>
                <w:color w:val="000000"/>
                <w:sz w:val="18"/>
                <w:szCs w:val="18"/>
                <w:lang w:bidi="en-US"/>
              </w:rPr>
              <w:t>» 107331  0141146, бакалавр.</w:t>
            </w:r>
          </w:p>
          <w:p w14:paraId="58BA2485"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3.Среднее профессиональное, (28.06.2017г.) ОГБПОУ «УСПК» 117324 1974043, Воспитатель </w:t>
            </w:r>
          </w:p>
          <w:p w14:paraId="7817DEA0"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 детей дошкольного возраста.</w:t>
            </w:r>
          </w:p>
          <w:p w14:paraId="297C80E0" w14:textId="46C497EF"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eastAsia="Lucida Sans Unicode" w:hAnsi="Times New Roman" w:cs="Times New Roman"/>
                <w:color w:val="000000"/>
                <w:sz w:val="18"/>
                <w:szCs w:val="18"/>
                <w:lang w:bidi="en-US"/>
              </w:rPr>
              <w:t xml:space="preserve"> 4.ФГБОУВО «Мордовский  государственный педагогический университет </w:t>
            </w:r>
            <w:proofErr w:type="spellStart"/>
            <w:r w:rsidRPr="0028430F">
              <w:rPr>
                <w:rFonts w:ascii="Times New Roman" w:eastAsia="Lucida Sans Unicode" w:hAnsi="Times New Roman" w:cs="Times New Roman"/>
                <w:color w:val="000000"/>
                <w:sz w:val="18"/>
                <w:szCs w:val="18"/>
                <w:lang w:bidi="en-US"/>
              </w:rPr>
              <w:t>им.М.Е.Евсевьева</w:t>
            </w:r>
            <w:proofErr w:type="spellEnd"/>
            <w:r w:rsidRPr="0028430F">
              <w:rPr>
                <w:rFonts w:ascii="Times New Roman" w:eastAsia="Lucida Sans Unicode" w:hAnsi="Times New Roman" w:cs="Times New Roman"/>
                <w:color w:val="000000"/>
                <w:sz w:val="18"/>
                <w:szCs w:val="18"/>
                <w:lang w:bidi="en-US"/>
              </w:rPr>
              <w:t>» (21.06.2024г.), 133400107212, учитель-логопед</w:t>
            </w:r>
          </w:p>
        </w:tc>
      </w:tr>
      <w:tr w:rsidR="00956BC1" w:rsidRPr="00342C9E" w14:paraId="18D90AAE" w14:textId="77777777" w:rsidTr="00956BC1">
        <w:tc>
          <w:tcPr>
            <w:tcW w:w="426" w:type="dxa"/>
            <w:tcBorders>
              <w:top w:val="single" w:sz="4" w:space="0" w:color="auto"/>
              <w:left w:val="single" w:sz="4" w:space="0" w:color="auto"/>
              <w:bottom w:val="single" w:sz="4" w:space="0" w:color="auto"/>
              <w:right w:val="single" w:sz="4" w:space="0" w:color="auto"/>
            </w:tcBorders>
          </w:tcPr>
          <w:p w14:paraId="7FF90AF1" w14:textId="57B04A66" w:rsidR="00956BC1"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10</w:t>
            </w:r>
          </w:p>
        </w:tc>
        <w:tc>
          <w:tcPr>
            <w:tcW w:w="3289" w:type="dxa"/>
            <w:vAlign w:val="center"/>
          </w:tcPr>
          <w:p w14:paraId="1025CF91" w14:textId="6D9447FF" w:rsidR="00956BC1" w:rsidRPr="00342C9E" w:rsidRDefault="00956BC1" w:rsidP="00961980">
            <w:pPr>
              <w:spacing w:after="0" w:line="240" w:lineRule="auto"/>
              <w:ind w:right="-108"/>
              <w:rPr>
                <w:rFonts w:ascii="Times New Roman" w:hAnsi="Times New Roman"/>
                <w:sz w:val="20"/>
                <w:szCs w:val="20"/>
              </w:rPr>
            </w:pPr>
            <w:r w:rsidRPr="00342C9E">
              <w:rPr>
                <w:rFonts w:ascii="Times New Roman" w:hAnsi="Times New Roman"/>
                <w:sz w:val="20"/>
                <w:szCs w:val="20"/>
              </w:rPr>
              <w:t>Хакимова Ирина Александровна</w:t>
            </w:r>
          </w:p>
        </w:tc>
        <w:tc>
          <w:tcPr>
            <w:tcW w:w="1672" w:type="dxa"/>
            <w:tcBorders>
              <w:top w:val="single" w:sz="4" w:space="0" w:color="auto"/>
              <w:left w:val="single" w:sz="4" w:space="0" w:color="auto"/>
              <w:bottom w:val="single" w:sz="4" w:space="0" w:color="auto"/>
              <w:right w:val="single" w:sz="4" w:space="0" w:color="auto"/>
            </w:tcBorders>
          </w:tcPr>
          <w:p w14:paraId="1C179F15" w14:textId="6247A616"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val="en-US" w:eastAsia="ru-RU" w:bidi="en-US"/>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513EB0EF" w14:textId="428850DE" w:rsidR="00956BC1" w:rsidRPr="004A2728" w:rsidRDefault="00956BC1" w:rsidP="008323C3">
            <w:pPr>
              <w:spacing w:after="0" w:line="240" w:lineRule="auto"/>
              <w:rPr>
                <w:rFonts w:ascii="Times New Roman" w:hAnsi="Times New Roman"/>
                <w:sz w:val="20"/>
                <w:szCs w:val="20"/>
              </w:rPr>
            </w:pPr>
            <w:r w:rsidRPr="00342C9E">
              <w:rPr>
                <w:rFonts w:ascii="Times New Roman" w:hAnsi="Times New Roman"/>
                <w:sz w:val="20"/>
                <w:szCs w:val="20"/>
              </w:rPr>
              <w:t>Ср</w:t>
            </w:r>
            <w:r w:rsidR="004A2728">
              <w:rPr>
                <w:rFonts w:ascii="Times New Roman" w:hAnsi="Times New Roman"/>
                <w:sz w:val="20"/>
                <w:szCs w:val="20"/>
              </w:rPr>
              <w:t>едне-специальное</w:t>
            </w:r>
            <w:proofErr w:type="gramStart"/>
            <w:r w:rsidR="004A2728">
              <w:rPr>
                <w:rFonts w:ascii="Times New Roman" w:hAnsi="Times New Roman"/>
                <w:sz w:val="20"/>
                <w:szCs w:val="20"/>
              </w:rPr>
              <w:t xml:space="preserve"> ,</w:t>
            </w:r>
            <w:proofErr w:type="gramEnd"/>
            <w:r w:rsidR="004A2728">
              <w:rPr>
                <w:rFonts w:ascii="Times New Roman" w:hAnsi="Times New Roman"/>
                <w:sz w:val="20"/>
                <w:szCs w:val="20"/>
              </w:rPr>
              <w:t xml:space="preserve"> </w:t>
            </w:r>
            <w:r w:rsidRPr="00342C9E">
              <w:rPr>
                <w:rFonts w:ascii="Times New Roman" w:hAnsi="Times New Roman"/>
                <w:sz w:val="20"/>
                <w:szCs w:val="20"/>
              </w:rPr>
              <w:t xml:space="preserve">УПУ №1 </w:t>
            </w:r>
          </w:p>
        </w:tc>
      </w:tr>
      <w:tr w:rsidR="008323C3" w:rsidRPr="00342C9E" w14:paraId="45C339F1" w14:textId="77777777" w:rsidTr="00956BC1">
        <w:tc>
          <w:tcPr>
            <w:tcW w:w="426" w:type="dxa"/>
            <w:tcBorders>
              <w:top w:val="single" w:sz="4" w:space="0" w:color="auto"/>
              <w:left w:val="single" w:sz="4" w:space="0" w:color="auto"/>
              <w:bottom w:val="single" w:sz="4" w:space="0" w:color="auto"/>
              <w:right w:val="single" w:sz="4" w:space="0" w:color="auto"/>
            </w:tcBorders>
          </w:tcPr>
          <w:p w14:paraId="135C310E" w14:textId="6D929AC7" w:rsidR="008323C3"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11</w:t>
            </w:r>
          </w:p>
        </w:tc>
        <w:tc>
          <w:tcPr>
            <w:tcW w:w="3289" w:type="dxa"/>
            <w:vAlign w:val="center"/>
          </w:tcPr>
          <w:p w14:paraId="52D2B0A4" w14:textId="3DD1AA91" w:rsidR="008323C3" w:rsidRPr="00342C9E" w:rsidRDefault="008323C3" w:rsidP="00961980">
            <w:pPr>
              <w:spacing w:after="0" w:line="240" w:lineRule="auto"/>
              <w:ind w:right="-108"/>
              <w:rPr>
                <w:rFonts w:ascii="Times New Roman" w:hAnsi="Times New Roman"/>
                <w:sz w:val="20"/>
                <w:szCs w:val="20"/>
              </w:rPr>
            </w:pPr>
            <w:r>
              <w:rPr>
                <w:rFonts w:ascii="Times New Roman" w:hAnsi="Times New Roman"/>
                <w:sz w:val="20"/>
                <w:szCs w:val="20"/>
              </w:rPr>
              <w:t>Шагаева Ольга Дмитриевна</w:t>
            </w:r>
          </w:p>
        </w:tc>
        <w:tc>
          <w:tcPr>
            <w:tcW w:w="1672" w:type="dxa"/>
            <w:tcBorders>
              <w:top w:val="single" w:sz="4" w:space="0" w:color="auto"/>
              <w:left w:val="single" w:sz="4" w:space="0" w:color="auto"/>
              <w:bottom w:val="single" w:sz="4" w:space="0" w:color="auto"/>
              <w:right w:val="single" w:sz="4" w:space="0" w:color="auto"/>
            </w:tcBorders>
          </w:tcPr>
          <w:p w14:paraId="77CF5326" w14:textId="442D4797" w:rsidR="008323C3"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67B5D542" w14:textId="7292CE4F" w:rsidR="008323C3" w:rsidRPr="00342C9E" w:rsidRDefault="004A2728" w:rsidP="004A2728">
            <w:pPr>
              <w:spacing w:after="0" w:line="240" w:lineRule="auto"/>
              <w:rPr>
                <w:rFonts w:ascii="Times New Roman" w:hAnsi="Times New Roman"/>
                <w:sz w:val="20"/>
                <w:szCs w:val="20"/>
              </w:rPr>
            </w:pPr>
            <w:r>
              <w:rPr>
                <w:rFonts w:ascii="Times New Roman" w:hAnsi="Times New Roman"/>
                <w:sz w:val="20"/>
                <w:szCs w:val="20"/>
              </w:rPr>
              <w:t xml:space="preserve">Средне-специальное, </w:t>
            </w:r>
            <w:r w:rsidRPr="004A2728">
              <w:rPr>
                <w:rFonts w:ascii="Times New Roman" w:hAnsi="Times New Roman"/>
                <w:sz w:val="20"/>
                <w:szCs w:val="20"/>
              </w:rPr>
              <w:t xml:space="preserve">ОГБПОУ «УСПК» </w:t>
            </w:r>
            <w:proofErr w:type="spellStart"/>
            <w:r w:rsidRPr="004A2728">
              <w:rPr>
                <w:rFonts w:ascii="Times New Roman" w:hAnsi="Times New Roman"/>
                <w:sz w:val="20"/>
                <w:szCs w:val="20"/>
              </w:rPr>
              <w:t>льное</w:t>
            </w:r>
            <w:proofErr w:type="spellEnd"/>
            <w:r w:rsidRPr="004A2728">
              <w:rPr>
                <w:rFonts w:ascii="Times New Roman" w:hAnsi="Times New Roman"/>
                <w:sz w:val="20"/>
                <w:szCs w:val="20"/>
              </w:rPr>
              <w:t xml:space="preserve"> УПК , 2019</w:t>
            </w:r>
          </w:p>
        </w:tc>
      </w:tr>
      <w:tr w:rsidR="00956BC1" w:rsidRPr="00342C9E" w14:paraId="41DAB262" w14:textId="77777777" w:rsidTr="00956BC1">
        <w:tc>
          <w:tcPr>
            <w:tcW w:w="426" w:type="dxa"/>
            <w:tcBorders>
              <w:top w:val="single" w:sz="4" w:space="0" w:color="auto"/>
              <w:left w:val="single" w:sz="4" w:space="0" w:color="auto"/>
              <w:bottom w:val="single" w:sz="4" w:space="0" w:color="auto"/>
              <w:right w:val="single" w:sz="4" w:space="0" w:color="auto"/>
            </w:tcBorders>
          </w:tcPr>
          <w:p w14:paraId="597B7892" w14:textId="7F3C8728" w:rsidR="00956BC1" w:rsidRPr="00342C9E" w:rsidRDefault="008323C3"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12</w:t>
            </w:r>
          </w:p>
        </w:tc>
        <w:tc>
          <w:tcPr>
            <w:tcW w:w="3289" w:type="dxa"/>
            <w:vAlign w:val="center"/>
          </w:tcPr>
          <w:p w14:paraId="70CD5E31" w14:textId="1077744E" w:rsidR="00956BC1" w:rsidRPr="00342C9E" w:rsidRDefault="00956BC1"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Шемеева</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ИннаГеоргиевна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43A23219" w14:textId="61F8D913"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0C8F0766"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Среднее профессиональное, (02.07.1999г.)</w:t>
            </w:r>
          </w:p>
          <w:p w14:paraId="4068D07C" w14:textId="661B7D6A" w:rsidR="00956BC1"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bidi="en-US"/>
              </w:rPr>
            </w:pPr>
            <w:r w:rsidRPr="0028430F">
              <w:rPr>
                <w:rFonts w:ascii="Times New Roman" w:eastAsia="Times New Roman" w:hAnsi="Times New Roman" w:cs="Times New Roman"/>
                <w:sz w:val="20"/>
                <w:szCs w:val="20"/>
                <w:lang w:eastAsia="ru-RU"/>
              </w:rPr>
              <w:t>Чебоксарский педагогический колледж  АК 0208640</w:t>
            </w:r>
          </w:p>
        </w:tc>
      </w:tr>
    </w:tbl>
    <w:p w14:paraId="2431A758" w14:textId="1972AE31" w:rsidR="006531FB" w:rsidRPr="0026251E" w:rsidRDefault="00166CB1" w:rsidP="00901A3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3.8</w:t>
      </w:r>
      <w:r w:rsidR="00901A38" w:rsidRPr="0026251E">
        <w:rPr>
          <w:rFonts w:ascii="Times New Roman" w:hAnsi="Times New Roman" w:cs="Times New Roman"/>
          <w:b/>
          <w:sz w:val="20"/>
          <w:szCs w:val="20"/>
        </w:rPr>
        <w:t>.</w:t>
      </w:r>
      <w:r w:rsidR="006531FB" w:rsidRPr="0026251E">
        <w:rPr>
          <w:rFonts w:ascii="Times New Roman" w:hAnsi="Times New Roman" w:cs="Times New Roman"/>
          <w:b/>
          <w:sz w:val="20"/>
          <w:szCs w:val="20"/>
        </w:rPr>
        <w:t>Методическое о</w:t>
      </w:r>
      <w:r w:rsidR="00901A38" w:rsidRPr="0026251E">
        <w:rPr>
          <w:rFonts w:ascii="Times New Roman" w:hAnsi="Times New Roman" w:cs="Times New Roman"/>
          <w:b/>
          <w:sz w:val="20"/>
          <w:szCs w:val="20"/>
        </w:rPr>
        <w:t>беспечение реализации программы</w:t>
      </w:r>
    </w:p>
    <w:p w14:paraId="078331C9" w14:textId="1C1ADC3C" w:rsidR="005823B6" w:rsidRPr="0026251E" w:rsidRDefault="005823B6" w:rsidP="00901A38">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26251E">
        <w:rPr>
          <w:rFonts w:ascii="Times New Roman" w:eastAsia="Lucida Sans Unicode" w:hAnsi="Times New Roman" w:cs="Times New Roman"/>
          <w:b/>
          <w:kern w:val="1"/>
          <w:sz w:val="20"/>
          <w:szCs w:val="20"/>
          <w:lang w:bidi="en-US"/>
        </w:rPr>
        <w:t xml:space="preserve">ПРОГРАММНО-МЕТОДИЧЕСКОЕ ОБЕСПЕЧЕНИЕ ОБРАЗОВАТЕЛЬНОГО ПРОЦЕССА ФОП   </w:t>
      </w:r>
      <w:r w:rsidRPr="0026251E">
        <w:rPr>
          <w:rFonts w:ascii="Times New Roman" w:eastAsia="Lucida Sans Unicode" w:hAnsi="Times New Roman" w:cs="Times New Roman"/>
          <w:kern w:val="1"/>
          <w:sz w:val="20"/>
          <w:szCs w:val="20"/>
          <w:lang w:bidi="en-US"/>
        </w:rPr>
        <w:t>включает  следующий перечень  образовательных технологий федерального и регионального навигатора по образовательным областям:</w:t>
      </w:r>
    </w:p>
    <w:p w14:paraId="4F19941B"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1.Социально-коммуникативное развитие</w:t>
      </w:r>
    </w:p>
    <w:p w14:paraId="2353B078"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«Основы безопасности детей дошкольного возраста» </w:t>
      </w:r>
      <w:proofErr w:type="spellStart"/>
      <w:r w:rsidRPr="00F83DA3">
        <w:rPr>
          <w:rFonts w:ascii="Times New Roman" w:eastAsia="Lucida Sans Unicode" w:hAnsi="Times New Roman" w:cs="Times New Roman"/>
          <w:color w:val="000000"/>
          <w:sz w:val="20"/>
          <w:szCs w:val="20"/>
          <w:lang w:bidi="en-US"/>
        </w:rPr>
        <w:t>Р.Б.Стёркина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О.Л.Князева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Н.Н.Авдеева</w:t>
      </w:r>
      <w:proofErr w:type="spellEnd"/>
      <w:r w:rsidRPr="00F83DA3">
        <w:rPr>
          <w:rFonts w:ascii="Times New Roman" w:eastAsia="Lucida Sans Unicode" w:hAnsi="Times New Roman" w:cs="Times New Roman"/>
          <w:color w:val="000000"/>
          <w:sz w:val="20"/>
          <w:szCs w:val="20"/>
          <w:lang w:bidi="en-US"/>
        </w:rPr>
        <w:t xml:space="preserve">, Москва, 2015 </w:t>
      </w:r>
    </w:p>
    <w:p w14:paraId="5CA5AB35"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«Система патриотического воспитания в ДОУ» Е.</w:t>
      </w:r>
      <w:proofErr w:type="gramStart"/>
      <w:r w:rsidRPr="00F83DA3">
        <w:rPr>
          <w:rFonts w:ascii="Times New Roman" w:eastAsia="Lucida Sans Unicode" w:hAnsi="Times New Roman" w:cs="Times New Roman"/>
          <w:color w:val="000000"/>
          <w:sz w:val="20"/>
          <w:szCs w:val="20"/>
          <w:lang w:bidi="en-US"/>
        </w:rPr>
        <w:t>Ю</w:t>
      </w:r>
      <w:proofErr w:type="gramEnd"/>
      <w:r w:rsidRPr="00F83DA3">
        <w:rPr>
          <w:rFonts w:ascii="Times New Roman" w:eastAsia="Lucida Sans Unicode" w:hAnsi="Times New Roman" w:cs="Times New Roman"/>
          <w:color w:val="000000"/>
          <w:sz w:val="20"/>
          <w:szCs w:val="20"/>
          <w:lang w:bidi="en-US"/>
        </w:rPr>
        <w:t xml:space="preserve"> Александрова, </w:t>
      </w:r>
      <w:proofErr w:type="spellStart"/>
      <w:r w:rsidRPr="00F83DA3">
        <w:rPr>
          <w:rFonts w:ascii="Times New Roman" w:eastAsia="Lucida Sans Unicode" w:hAnsi="Times New Roman" w:cs="Times New Roman"/>
          <w:color w:val="000000"/>
          <w:sz w:val="20"/>
          <w:szCs w:val="20"/>
          <w:lang w:bidi="en-US"/>
        </w:rPr>
        <w:t>Е.П.Гордеева</w:t>
      </w:r>
      <w:proofErr w:type="spellEnd"/>
      <w:r w:rsidRPr="00F83DA3">
        <w:rPr>
          <w:rFonts w:ascii="Times New Roman" w:eastAsia="Lucida Sans Unicode" w:hAnsi="Times New Roman" w:cs="Times New Roman"/>
          <w:color w:val="000000"/>
          <w:sz w:val="20"/>
          <w:szCs w:val="20"/>
          <w:lang w:bidi="en-US"/>
        </w:rPr>
        <w:t>– Волгоград: Учитель, 2007</w:t>
      </w:r>
    </w:p>
    <w:p w14:paraId="5AA5F24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«Я люблю трудиться»  Автор: Л. В. </w:t>
      </w:r>
      <w:proofErr w:type="spellStart"/>
      <w:r w:rsidRPr="00F83DA3">
        <w:rPr>
          <w:rFonts w:ascii="Times New Roman" w:eastAsia="Lucida Sans Unicode" w:hAnsi="Times New Roman" w:cs="Times New Roman"/>
          <w:sz w:val="20"/>
          <w:szCs w:val="20"/>
          <w:lang w:bidi="en-US"/>
        </w:rPr>
        <w:t>Куцакова</w:t>
      </w:r>
      <w:proofErr w:type="spellEnd"/>
      <w:r w:rsidRPr="00F83DA3">
        <w:rPr>
          <w:rFonts w:ascii="Times New Roman" w:eastAsia="Lucida Sans Unicode" w:hAnsi="Times New Roman" w:cs="Times New Roman"/>
          <w:sz w:val="20"/>
          <w:szCs w:val="20"/>
          <w:lang w:bidi="en-US"/>
        </w:rPr>
        <w:t xml:space="preserve"> – Москва, 2015</w:t>
      </w:r>
    </w:p>
    <w:p w14:paraId="2B4BBE4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«Ребенок и право» </w:t>
      </w:r>
      <w:proofErr w:type="spellStart"/>
      <w:r w:rsidRPr="00F83DA3">
        <w:rPr>
          <w:rFonts w:ascii="Times New Roman" w:eastAsia="Lucida Sans Unicode" w:hAnsi="Times New Roman" w:cs="Times New Roman"/>
          <w:color w:val="000000"/>
          <w:sz w:val="20"/>
          <w:szCs w:val="20"/>
          <w:lang w:bidi="en-US"/>
        </w:rPr>
        <w:t>М.А.Ковардакова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Н.Ю.Майданкина</w:t>
      </w:r>
      <w:proofErr w:type="spellEnd"/>
      <w:r w:rsidRPr="00F83DA3">
        <w:rPr>
          <w:rFonts w:ascii="Times New Roman" w:eastAsia="Lucida Sans Unicode" w:hAnsi="Times New Roman" w:cs="Times New Roman"/>
          <w:color w:val="000000"/>
          <w:sz w:val="20"/>
          <w:szCs w:val="20"/>
          <w:lang w:bidi="en-US"/>
        </w:rPr>
        <w:t xml:space="preserve"> – Ульяновск, 2005</w:t>
      </w:r>
    </w:p>
    <w:p w14:paraId="13D027CE"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w:t>
      </w:r>
      <w:r w:rsidRPr="00F83DA3">
        <w:rPr>
          <w:rFonts w:ascii="Times New Roman" w:eastAsia="Lucida Sans Unicode" w:hAnsi="Times New Roman" w:cs="Times New Roman"/>
          <w:color w:val="000000"/>
          <w:sz w:val="20"/>
          <w:szCs w:val="20"/>
          <w:lang w:bidi="en-US"/>
        </w:rPr>
        <w:t xml:space="preserve">Методическое пособие «Нравственно-трудовое воспитание в </w:t>
      </w:r>
      <w:proofErr w:type="spellStart"/>
      <w:r w:rsidRPr="00F83DA3">
        <w:rPr>
          <w:rFonts w:ascii="Times New Roman" w:eastAsia="Lucida Sans Unicode" w:hAnsi="Times New Roman" w:cs="Times New Roman"/>
          <w:color w:val="000000"/>
          <w:sz w:val="20"/>
          <w:szCs w:val="20"/>
          <w:lang w:bidi="en-US"/>
        </w:rPr>
        <w:t>д.с</w:t>
      </w:r>
      <w:proofErr w:type="spellEnd"/>
      <w:r w:rsidRPr="00F83DA3">
        <w:rPr>
          <w:rFonts w:ascii="Times New Roman" w:eastAsia="Lucida Sans Unicode" w:hAnsi="Times New Roman" w:cs="Times New Roman"/>
          <w:color w:val="000000"/>
          <w:sz w:val="20"/>
          <w:szCs w:val="20"/>
          <w:lang w:bidi="en-US"/>
        </w:rPr>
        <w:t xml:space="preserve">.»  В.И Петрова </w:t>
      </w:r>
      <w:proofErr w:type="spellStart"/>
      <w:r w:rsidRPr="00F83DA3">
        <w:rPr>
          <w:rFonts w:ascii="Times New Roman" w:eastAsia="Lucida Sans Unicode" w:hAnsi="Times New Roman" w:cs="Times New Roman"/>
          <w:color w:val="000000"/>
          <w:sz w:val="20"/>
          <w:szCs w:val="20"/>
          <w:lang w:bidi="en-US"/>
        </w:rPr>
        <w:t>Т.Д.Стульник</w:t>
      </w:r>
      <w:proofErr w:type="spellEnd"/>
      <w:r w:rsidRPr="00F83DA3">
        <w:rPr>
          <w:rFonts w:ascii="Times New Roman" w:eastAsia="Lucida Sans Unicode" w:hAnsi="Times New Roman" w:cs="Times New Roman"/>
          <w:color w:val="000000"/>
          <w:sz w:val="20"/>
          <w:szCs w:val="20"/>
          <w:lang w:bidi="en-US"/>
        </w:rPr>
        <w:t>–М: Мозаика-Синтез. 2005</w:t>
      </w:r>
    </w:p>
    <w:p w14:paraId="3393B42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«Эмоциональное развитие дошкольника», Кошелева А.Д. - М.: Просвещение 2000</w:t>
      </w:r>
    </w:p>
    <w:p w14:paraId="4473C78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«Лесенка радости», </w:t>
      </w:r>
      <w:proofErr w:type="spellStart"/>
      <w:r w:rsidRPr="00F83DA3">
        <w:rPr>
          <w:rFonts w:ascii="Times New Roman" w:eastAsia="Lucida Sans Unicode" w:hAnsi="Times New Roman" w:cs="Times New Roman"/>
          <w:color w:val="000000"/>
          <w:sz w:val="20"/>
          <w:szCs w:val="20"/>
          <w:lang w:bidi="en-US"/>
        </w:rPr>
        <w:t>Хухлаева</w:t>
      </w:r>
      <w:proofErr w:type="spellEnd"/>
      <w:r w:rsidRPr="00F83DA3">
        <w:rPr>
          <w:rFonts w:ascii="Times New Roman" w:eastAsia="Lucida Sans Unicode" w:hAnsi="Times New Roman" w:cs="Times New Roman"/>
          <w:color w:val="000000"/>
          <w:sz w:val="20"/>
          <w:szCs w:val="20"/>
          <w:lang w:bidi="en-US"/>
        </w:rPr>
        <w:t xml:space="preserve"> О.В. - Москва Издательство «Просвещение» 2000</w:t>
      </w:r>
    </w:p>
    <w:p w14:paraId="28B9CA07"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«Развитие личностного потенциала» - Москва, «Вклад в будущее», 2020</w:t>
      </w:r>
    </w:p>
    <w:p w14:paraId="567669FE" w14:textId="4D7FA045" w:rsidR="005823B6" w:rsidRPr="00901A38"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-М</w:t>
      </w:r>
      <w:r w:rsidRPr="00F83DA3">
        <w:rPr>
          <w:rFonts w:ascii="Times New Roman" w:eastAsia="Lucida Sans Unicode" w:hAnsi="Times New Roman" w:cs="Times New Roman"/>
          <w:color w:val="000000"/>
          <w:sz w:val="20"/>
          <w:szCs w:val="20"/>
          <w:lang w:eastAsia="ru-RU"/>
        </w:rPr>
        <w:t xml:space="preserve">етодическое пособие </w:t>
      </w:r>
      <w:r>
        <w:rPr>
          <w:rFonts w:ascii="Times New Roman" w:eastAsia="Lucida Sans Unicode" w:hAnsi="Times New Roman" w:cs="Times New Roman"/>
          <w:color w:val="000000"/>
          <w:sz w:val="20"/>
          <w:szCs w:val="20"/>
          <w:lang w:eastAsia="ru-RU"/>
        </w:rPr>
        <w:t>«Войди в мир игры»/</w:t>
      </w:r>
      <w:r w:rsidRPr="00F83DA3">
        <w:rPr>
          <w:rFonts w:ascii="Times New Roman" w:eastAsia="Lucida Sans Unicode" w:hAnsi="Times New Roman" w:cs="Times New Roman"/>
          <w:color w:val="000000"/>
          <w:sz w:val="20"/>
          <w:szCs w:val="20"/>
          <w:lang w:eastAsia="ru-RU"/>
        </w:rPr>
        <w:t xml:space="preserve">под редакцией </w:t>
      </w:r>
      <w:proofErr w:type="spellStart"/>
      <w:r w:rsidRPr="00F83DA3">
        <w:rPr>
          <w:rFonts w:ascii="Times New Roman" w:eastAsia="Lucida Sans Unicode" w:hAnsi="Times New Roman" w:cs="Times New Roman"/>
          <w:color w:val="000000"/>
          <w:sz w:val="20"/>
          <w:szCs w:val="20"/>
          <w:lang w:eastAsia="ru-RU"/>
        </w:rPr>
        <w:t>Н.Ю.Майданкиной</w:t>
      </w:r>
      <w:proofErr w:type="spellEnd"/>
      <w:r w:rsidRPr="00F83DA3">
        <w:rPr>
          <w:rFonts w:ascii="Times New Roman" w:eastAsia="Lucida Sans Unicode" w:hAnsi="Times New Roman" w:cs="Times New Roman"/>
          <w:color w:val="000000"/>
          <w:sz w:val="20"/>
          <w:szCs w:val="20"/>
          <w:lang w:eastAsia="ru-RU"/>
        </w:rPr>
        <w:t xml:space="preserve">, авторы: </w:t>
      </w:r>
      <w:proofErr w:type="spellStart"/>
      <w:r w:rsidRPr="00F83DA3">
        <w:rPr>
          <w:rFonts w:ascii="Times New Roman" w:eastAsia="Lucida Sans Unicode" w:hAnsi="Times New Roman" w:cs="Times New Roman"/>
          <w:color w:val="000000"/>
          <w:sz w:val="20"/>
          <w:szCs w:val="20"/>
          <w:lang w:eastAsia="ru-RU"/>
        </w:rPr>
        <w:t>СтаравойтоваЕ.А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ТрубачёваЕ.С</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ТузоваН.А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ГораГ.А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МартышкинаЛ.В</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МихайловаЛ.А</w:t>
      </w:r>
      <w:proofErr w:type="spellEnd"/>
      <w:r w:rsidRPr="00F83DA3">
        <w:rPr>
          <w:rFonts w:ascii="Times New Roman" w:eastAsia="Lucida Sans Unicode" w:hAnsi="Times New Roman" w:cs="Times New Roman"/>
          <w:color w:val="000000"/>
          <w:sz w:val="20"/>
          <w:szCs w:val="20"/>
          <w:lang w:eastAsia="ru-RU"/>
        </w:rPr>
        <w:t>. и др./УИПК ПРО, 2015.</w:t>
      </w:r>
    </w:p>
    <w:p w14:paraId="17CD158F"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2.Познавательное развитие</w:t>
      </w:r>
    </w:p>
    <w:p w14:paraId="31C0D21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«Юный эколог» </w:t>
      </w:r>
      <w:proofErr w:type="spellStart"/>
      <w:r w:rsidRPr="00F83DA3">
        <w:rPr>
          <w:rFonts w:ascii="Times New Roman" w:eastAsia="Lucida Sans Unicode" w:hAnsi="Times New Roman" w:cs="Times New Roman"/>
          <w:color w:val="000000"/>
          <w:sz w:val="20"/>
          <w:szCs w:val="20"/>
          <w:lang w:bidi="en-US"/>
        </w:rPr>
        <w:t>С.Н.Николаева</w:t>
      </w:r>
      <w:proofErr w:type="spellEnd"/>
      <w:r w:rsidRPr="00F83DA3">
        <w:rPr>
          <w:rFonts w:ascii="Times New Roman" w:eastAsia="Lucida Sans Unicode" w:hAnsi="Times New Roman" w:cs="Times New Roman"/>
          <w:color w:val="000000"/>
          <w:sz w:val="20"/>
          <w:szCs w:val="20"/>
          <w:lang w:bidi="en-US"/>
        </w:rPr>
        <w:t xml:space="preserve"> – М.: Мозаика-Синтез. 2010</w:t>
      </w:r>
    </w:p>
    <w:p w14:paraId="4D48663D"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w:t>
      </w:r>
      <w:proofErr w:type="spellStart"/>
      <w:r w:rsidRPr="00F83DA3">
        <w:rPr>
          <w:rFonts w:ascii="Times New Roman" w:eastAsia="Lucida Sans Unicode" w:hAnsi="Times New Roman" w:cs="Times New Roman"/>
          <w:color w:val="000000"/>
          <w:sz w:val="20"/>
          <w:szCs w:val="20"/>
          <w:lang w:bidi="en-US"/>
        </w:rPr>
        <w:t>Семицветик</w:t>
      </w:r>
      <w:proofErr w:type="spellEnd"/>
      <w:r w:rsidRPr="00F83DA3">
        <w:rPr>
          <w:rFonts w:ascii="Times New Roman" w:eastAsia="Lucida Sans Unicode" w:hAnsi="Times New Roman" w:cs="Times New Roman"/>
          <w:color w:val="000000"/>
          <w:sz w:val="20"/>
          <w:szCs w:val="20"/>
          <w:lang w:bidi="en-US"/>
        </w:rPr>
        <w:t xml:space="preserve">" Авторский коллектив: В. И. </w:t>
      </w:r>
      <w:proofErr w:type="spellStart"/>
      <w:r w:rsidRPr="00F83DA3">
        <w:rPr>
          <w:rFonts w:ascii="Times New Roman" w:eastAsia="Lucida Sans Unicode" w:hAnsi="Times New Roman" w:cs="Times New Roman"/>
          <w:color w:val="000000"/>
          <w:sz w:val="20"/>
          <w:szCs w:val="20"/>
          <w:lang w:bidi="en-US"/>
        </w:rPr>
        <w:t>Ашиков</w:t>
      </w:r>
      <w:proofErr w:type="spellEnd"/>
      <w:r w:rsidRPr="00F83DA3">
        <w:rPr>
          <w:rFonts w:ascii="Times New Roman" w:eastAsia="Lucida Sans Unicode" w:hAnsi="Times New Roman" w:cs="Times New Roman"/>
          <w:color w:val="000000"/>
          <w:sz w:val="20"/>
          <w:szCs w:val="20"/>
          <w:lang w:bidi="en-US"/>
        </w:rPr>
        <w:t xml:space="preserve">, С. Г. </w:t>
      </w:r>
      <w:proofErr w:type="spellStart"/>
      <w:r w:rsidRPr="00F83DA3">
        <w:rPr>
          <w:rFonts w:ascii="Times New Roman" w:eastAsia="Lucida Sans Unicode" w:hAnsi="Times New Roman" w:cs="Times New Roman"/>
          <w:color w:val="000000"/>
          <w:sz w:val="20"/>
          <w:szCs w:val="20"/>
          <w:lang w:bidi="en-US"/>
        </w:rPr>
        <w:t>Ашикова</w:t>
      </w:r>
      <w:proofErr w:type="spellEnd"/>
      <w:r w:rsidRPr="00F83DA3">
        <w:rPr>
          <w:rFonts w:ascii="Times New Roman" w:eastAsia="Lucida Sans Unicode" w:hAnsi="Times New Roman" w:cs="Times New Roman"/>
          <w:color w:val="000000"/>
          <w:sz w:val="20"/>
          <w:szCs w:val="20"/>
          <w:lang w:bidi="en-US"/>
        </w:rPr>
        <w:t xml:space="preserve"> Возрастной контингент – от 3 до 7 лет.</w:t>
      </w:r>
    </w:p>
    <w:p w14:paraId="6D87209A"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«Экономическое воспитание дошкольников» </w:t>
      </w:r>
      <w:proofErr w:type="spellStart"/>
      <w:r w:rsidRPr="00F83DA3">
        <w:rPr>
          <w:rFonts w:ascii="Times New Roman" w:eastAsia="Lucida Sans Unicode" w:hAnsi="Times New Roman" w:cs="Times New Roman"/>
          <w:color w:val="000000"/>
          <w:sz w:val="20"/>
          <w:szCs w:val="20"/>
          <w:lang w:bidi="en-US"/>
        </w:rPr>
        <w:t>Минобрнауки</w:t>
      </w:r>
      <w:proofErr w:type="spellEnd"/>
      <w:r w:rsidRPr="00F83DA3">
        <w:rPr>
          <w:rFonts w:ascii="Times New Roman" w:eastAsia="Lucida Sans Unicode" w:hAnsi="Times New Roman" w:cs="Times New Roman"/>
          <w:color w:val="000000"/>
          <w:sz w:val="20"/>
          <w:szCs w:val="20"/>
          <w:lang w:bidi="en-US"/>
        </w:rPr>
        <w:t xml:space="preserve"> РФ, Банк России – Москва, 2019</w:t>
      </w:r>
    </w:p>
    <w:p w14:paraId="73FAAA1B"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«Формирование конкурентоспособности педагога в процессе приобщения детей  дошкольного возраста к миру финансов»: учебно-методическое пособие [Текст] /под ред. </w:t>
      </w:r>
      <w:proofErr w:type="spellStart"/>
      <w:r w:rsidRPr="00F83DA3">
        <w:rPr>
          <w:rFonts w:ascii="Times New Roman" w:eastAsia="Lucida Sans Unicode" w:hAnsi="Times New Roman" w:cs="Times New Roman"/>
          <w:sz w:val="20"/>
          <w:szCs w:val="20"/>
          <w:lang w:bidi="en-US"/>
        </w:rPr>
        <w:t>Н.Ю.Майданкиной</w:t>
      </w:r>
      <w:proofErr w:type="gramStart"/>
      <w:r w:rsidRPr="00F83DA3">
        <w:rPr>
          <w:rFonts w:ascii="Times New Roman" w:eastAsia="Lucida Sans Unicode" w:hAnsi="Times New Roman" w:cs="Times New Roman"/>
          <w:sz w:val="20"/>
          <w:szCs w:val="20"/>
          <w:lang w:bidi="en-US"/>
        </w:rPr>
        <w:t>,С</w:t>
      </w:r>
      <w:proofErr w:type="gramEnd"/>
      <w:r w:rsidRPr="00F83DA3">
        <w:rPr>
          <w:rFonts w:ascii="Times New Roman" w:eastAsia="Lucida Sans Unicode" w:hAnsi="Times New Roman" w:cs="Times New Roman"/>
          <w:sz w:val="20"/>
          <w:szCs w:val="20"/>
          <w:lang w:bidi="en-US"/>
        </w:rPr>
        <w:t>.Ю.Новикова,Л.Г.Иванова</w:t>
      </w:r>
      <w:proofErr w:type="spellEnd"/>
      <w:r w:rsidRPr="00F83DA3">
        <w:rPr>
          <w:rFonts w:ascii="Times New Roman" w:eastAsia="Lucida Sans Unicode" w:hAnsi="Times New Roman" w:cs="Times New Roman"/>
          <w:sz w:val="20"/>
          <w:szCs w:val="20"/>
          <w:lang w:bidi="en-US"/>
        </w:rPr>
        <w:t>-Ульяновск: Издатель Качалин А.В.2019.-104с.</w:t>
      </w:r>
    </w:p>
    <w:p w14:paraId="725CB8E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-Проект «Информационная безопасность детей дошкольников», </w:t>
      </w:r>
      <w:proofErr w:type="spellStart"/>
      <w:r w:rsidRPr="00F83DA3">
        <w:rPr>
          <w:rFonts w:ascii="Times New Roman" w:eastAsia="Lucida Sans Unicode" w:hAnsi="Times New Roman" w:cs="Times New Roman"/>
          <w:sz w:val="20"/>
          <w:szCs w:val="20"/>
          <w:lang w:bidi="en-US"/>
        </w:rPr>
        <w:t>КоняхинаЕ.В</w:t>
      </w:r>
      <w:proofErr w:type="spellEnd"/>
      <w:r w:rsidRPr="00F83DA3">
        <w:rPr>
          <w:rFonts w:ascii="Times New Roman" w:eastAsia="Lucida Sans Unicode" w:hAnsi="Times New Roman" w:cs="Times New Roman"/>
          <w:sz w:val="20"/>
          <w:szCs w:val="20"/>
          <w:lang w:bidi="en-US"/>
        </w:rPr>
        <w:t>.-Иркутск, 2019</w:t>
      </w:r>
    </w:p>
    <w:p w14:paraId="6A2D7F4E"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«Ребёнок и окружающий мир» О.Б </w:t>
      </w:r>
      <w:proofErr w:type="spellStart"/>
      <w:r w:rsidRPr="00F83DA3">
        <w:rPr>
          <w:rFonts w:ascii="Times New Roman" w:eastAsia="Lucida Sans Unicode" w:hAnsi="Times New Roman" w:cs="Times New Roman"/>
          <w:color w:val="000000"/>
          <w:sz w:val="20"/>
          <w:szCs w:val="20"/>
          <w:lang w:bidi="en-US"/>
        </w:rPr>
        <w:t>Дыбина</w:t>
      </w:r>
      <w:proofErr w:type="spellEnd"/>
      <w:r w:rsidRPr="00F83DA3">
        <w:rPr>
          <w:rFonts w:ascii="Times New Roman" w:eastAsia="Lucida Sans Unicode" w:hAnsi="Times New Roman" w:cs="Times New Roman"/>
          <w:color w:val="000000"/>
          <w:sz w:val="20"/>
          <w:szCs w:val="20"/>
          <w:lang w:bidi="en-US"/>
        </w:rPr>
        <w:t xml:space="preserve">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2005</w:t>
      </w:r>
    </w:p>
    <w:p w14:paraId="6E79BF0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«Занятия по ФЭМП» </w:t>
      </w:r>
      <w:proofErr w:type="spellStart"/>
      <w:r w:rsidRPr="00F83DA3">
        <w:rPr>
          <w:rFonts w:ascii="Times New Roman" w:eastAsia="Lucida Sans Unicode" w:hAnsi="Times New Roman" w:cs="Times New Roman"/>
          <w:color w:val="000000"/>
          <w:sz w:val="20"/>
          <w:szCs w:val="20"/>
          <w:lang w:bidi="en-US"/>
        </w:rPr>
        <w:t>И.А.Помараева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В.А.Позин</w:t>
      </w:r>
      <w:proofErr w:type="gramStart"/>
      <w:r w:rsidRPr="00F83DA3">
        <w:rPr>
          <w:rFonts w:ascii="Times New Roman" w:eastAsia="Lucida Sans Unicode" w:hAnsi="Times New Roman" w:cs="Times New Roman"/>
          <w:color w:val="000000"/>
          <w:sz w:val="20"/>
          <w:szCs w:val="20"/>
          <w:lang w:bidi="en-US"/>
        </w:rPr>
        <w:t>а</w:t>
      </w:r>
      <w:proofErr w:type="spellEnd"/>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 xml:space="preserve"> М.: Мозаика-Синтез, 2008</w:t>
      </w:r>
    </w:p>
    <w:p w14:paraId="4FA18A3D"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«Дни воинской Славы»  </w:t>
      </w:r>
      <w:proofErr w:type="spellStart"/>
      <w:r w:rsidRPr="00F83DA3">
        <w:rPr>
          <w:rFonts w:ascii="Times New Roman" w:eastAsia="Lucida Sans Unicode" w:hAnsi="Times New Roman" w:cs="Times New Roman"/>
          <w:color w:val="000000"/>
          <w:sz w:val="20"/>
          <w:szCs w:val="20"/>
          <w:lang w:bidi="en-US"/>
        </w:rPr>
        <w:t>М.Б.Зацепина</w:t>
      </w:r>
      <w:proofErr w:type="spellEnd"/>
      <w:r w:rsidRPr="00F83DA3">
        <w:rPr>
          <w:rFonts w:ascii="Times New Roman" w:eastAsia="Lucida Sans Unicode" w:hAnsi="Times New Roman" w:cs="Times New Roman"/>
          <w:color w:val="000000"/>
          <w:sz w:val="20"/>
          <w:szCs w:val="20"/>
          <w:lang w:bidi="en-US"/>
        </w:rPr>
        <w:t xml:space="preserve"> М.: Мозаика-Синтез, 2010</w:t>
      </w:r>
    </w:p>
    <w:p w14:paraId="76E255BC" w14:textId="565E4276"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«Детская журналистика» </w:t>
      </w:r>
      <w:proofErr w:type="spellStart"/>
      <w:r w:rsidRPr="00F83DA3">
        <w:rPr>
          <w:rFonts w:ascii="Times New Roman" w:eastAsia="Lucida Sans Unicode" w:hAnsi="Times New Roman" w:cs="Times New Roman"/>
          <w:color w:val="000000"/>
          <w:sz w:val="20"/>
          <w:szCs w:val="20"/>
          <w:lang w:bidi="en-US"/>
        </w:rPr>
        <w:t>Мясникова</w:t>
      </w:r>
      <w:proofErr w:type="spellEnd"/>
      <w:r w:rsidR="00901A38">
        <w:rPr>
          <w:rFonts w:ascii="Times New Roman" w:eastAsia="Lucida Sans Unicode" w:hAnsi="Times New Roman" w:cs="Times New Roman"/>
          <w:color w:val="000000"/>
          <w:sz w:val="20"/>
          <w:szCs w:val="20"/>
          <w:lang w:bidi="en-US"/>
        </w:rPr>
        <w:t xml:space="preserve"> Н.А. - </w:t>
      </w:r>
      <w:proofErr w:type="spellStart"/>
      <w:r w:rsidR="00901A38">
        <w:rPr>
          <w:rFonts w:ascii="Times New Roman" w:eastAsia="Lucida Sans Unicode" w:hAnsi="Times New Roman" w:cs="Times New Roman"/>
          <w:color w:val="000000"/>
          <w:sz w:val="20"/>
          <w:szCs w:val="20"/>
          <w:lang w:bidi="en-US"/>
        </w:rPr>
        <w:t>М.:Мозаика-Синтез</w:t>
      </w:r>
      <w:proofErr w:type="spellEnd"/>
      <w:r w:rsidR="00901A38">
        <w:rPr>
          <w:rFonts w:ascii="Times New Roman" w:eastAsia="Lucida Sans Unicode" w:hAnsi="Times New Roman" w:cs="Times New Roman"/>
          <w:color w:val="000000"/>
          <w:sz w:val="20"/>
          <w:szCs w:val="20"/>
          <w:lang w:bidi="en-US"/>
        </w:rPr>
        <w:t>. 2005</w:t>
      </w:r>
    </w:p>
    <w:p w14:paraId="6400054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lastRenderedPageBreak/>
        <w:t>3.Речевое развитие</w:t>
      </w:r>
    </w:p>
    <w:p w14:paraId="6FD69E6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«Фонетико-фонематическим недоразвитием речи», </w:t>
      </w:r>
      <w:proofErr w:type="spellStart"/>
      <w:r w:rsidRPr="00F83DA3">
        <w:rPr>
          <w:rFonts w:ascii="Times New Roman" w:eastAsia="Lucida Sans Unicode" w:hAnsi="Times New Roman" w:cs="Times New Roman"/>
          <w:color w:val="000000"/>
          <w:sz w:val="20"/>
          <w:szCs w:val="20"/>
          <w:lang w:bidi="en-US"/>
        </w:rPr>
        <w:t>Т.Б.Филичева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Г.В.Чиркин</w:t>
      </w:r>
      <w:proofErr w:type="gramStart"/>
      <w:r w:rsidRPr="00F83DA3">
        <w:rPr>
          <w:rFonts w:ascii="Times New Roman" w:eastAsia="Lucida Sans Unicode" w:hAnsi="Times New Roman" w:cs="Times New Roman"/>
          <w:color w:val="000000"/>
          <w:sz w:val="20"/>
          <w:szCs w:val="20"/>
          <w:lang w:bidi="en-US"/>
        </w:rPr>
        <w:t>а</w:t>
      </w:r>
      <w:proofErr w:type="spellEnd"/>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 xml:space="preserve"> Москва, 2004</w:t>
      </w:r>
    </w:p>
    <w:p w14:paraId="17879EB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развития речи детей дошкольного возраста в детском саду, Автор: О. С. Ушакова–М.: Мозаика-Синтез. 2015</w:t>
      </w:r>
    </w:p>
    <w:p w14:paraId="48E0056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Занятия по развитию речи, В.В. </w:t>
      </w:r>
      <w:proofErr w:type="spellStart"/>
      <w:r w:rsidRPr="00F83DA3">
        <w:rPr>
          <w:rFonts w:ascii="Times New Roman" w:eastAsia="Lucida Sans Unicode" w:hAnsi="Times New Roman" w:cs="Times New Roman"/>
          <w:color w:val="000000"/>
          <w:sz w:val="20"/>
          <w:szCs w:val="20"/>
          <w:lang w:bidi="en-US"/>
        </w:rPr>
        <w:t>Гербова</w:t>
      </w:r>
      <w:proofErr w:type="spellEnd"/>
      <w:r w:rsidRPr="00F83DA3">
        <w:rPr>
          <w:rFonts w:ascii="Times New Roman" w:eastAsia="Lucida Sans Unicode" w:hAnsi="Times New Roman" w:cs="Times New Roman"/>
          <w:color w:val="000000"/>
          <w:sz w:val="20"/>
          <w:szCs w:val="20"/>
          <w:lang w:bidi="en-US"/>
        </w:rPr>
        <w:t xml:space="preserve">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2006</w:t>
      </w:r>
    </w:p>
    <w:p w14:paraId="553B3799"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Гербова</w:t>
      </w:r>
      <w:proofErr w:type="spellEnd"/>
      <w:r w:rsidRPr="00F83DA3">
        <w:rPr>
          <w:rFonts w:ascii="Times New Roman" w:eastAsia="Lucida Sans Unicode" w:hAnsi="Times New Roman" w:cs="Times New Roman"/>
          <w:color w:val="000000"/>
          <w:sz w:val="20"/>
          <w:szCs w:val="20"/>
          <w:lang w:bidi="en-US"/>
        </w:rPr>
        <w:t xml:space="preserve"> В.В. Приобщение детей к художественной литературе</w:t>
      </w:r>
      <w:proofErr w:type="gramStart"/>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М.: Мозаика-Синтез. 2006</w:t>
      </w:r>
    </w:p>
    <w:p w14:paraId="749CA56F" w14:textId="22AC859C"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Н.С.Варенцова</w:t>
      </w:r>
      <w:proofErr w:type="spellEnd"/>
      <w:r w:rsidRPr="00F83DA3">
        <w:rPr>
          <w:rFonts w:ascii="Times New Roman" w:eastAsia="Lucida Sans Unicode" w:hAnsi="Times New Roman" w:cs="Times New Roman"/>
          <w:color w:val="000000"/>
          <w:sz w:val="20"/>
          <w:szCs w:val="20"/>
          <w:lang w:bidi="en-US"/>
        </w:rPr>
        <w:t xml:space="preserve">  Обучение дошкольников </w:t>
      </w:r>
      <w:r w:rsidR="00901A38">
        <w:rPr>
          <w:rFonts w:ascii="Times New Roman" w:eastAsia="Lucida Sans Unicode" w:hAnsi="Times New Roman" w:cs="Times New Roman"/>
          <w:color w:val="000000"/>
          <w:sz w:val="20"/>
          <w:szCs w:val="20"/>
          <w:lang w:bidi="en-US"/>
        </w:rPr>
        <w:t xml:space="preserve">грамоте </w:t>
      </w:r>
      <w:proofErr w:type="gramStart"/>
      <w:r w:rsidR="00901A38">
        <w:rPr>
          <w:rFonts w:ascii="Times New Roman" w:eastAsia="Lucida Sans Unicode" w:hAnsi="Times New Roman" w:cs="Times New Roman"/>
          <w:color w:val="000000"/>
          <w:sz w:val="20"/>
          <w:szCs w:val="20"/>
          <w:lang w:bidi="en-US"/>
        </w:rPr>
        <w:t>–М</w:t>
      </w:r>
      <w:proofErr w:type="gramEnd"/>
      <w:r w:rsidR="00901A38">
        <w:rPr>
          <w:rFonts w:ascii="Times New Roman" w:eastAsia="Lucida Sans Unicode" w:hAnsi="Times New Roman" w:cs="Times New Roman"/>
          <w:color w:val="000000"/>
          <w:sz w:val="20"/>
          <w:szCs w:val="20"/>
          <w:lang w:bidi="en-US"/>
        </w:rPr>
        <w:t xml:space="preserve">. </w:t>
      </w:r>
      <w:proofErr w:type="spellStart"/>
      <w:r w:rsidR="00901A38">
        <w:rPr>
          <w:rFonts w:ascii="Times New Roman" w:eastAsia="Lucida Sans Unicode" w:hAnsi="Times New Roman" w:cs="Times New Roman"/>
          <w:color w:val="000000"/>
          <w:sz w:val="20"/>
          <w:szCs w:val="20"/>
          <w:lang w:bidi="en-US"/>
        </w:rPr>
        <w:t>МозаикаСинтез</w:t>
      </w:r>
      <w:proofErr w:type="spellEnd"/>
      <w:r w:rsidR="00901A38">
        <w:rPr>
          <w:rFonts w:ascii="Times New Roman" w:eastAsia="Lucida Sans Unicode" w:hAnsi="Times New Roman" w:cs="Times New Roman"/>
          <w:color w:val="000000"/>
          <w:sz w:val="20"/>
          <w:szCs w:val="20"/>
          <w:lang w:bidi="en-US"/>
        </w:rPr>
        <w:t>, 2009</w:t>
      </w:r>
    </w:p>
    <w:p w14:paraId="3883998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4.Художественно-эстетическое развитие</w:t>
      </w:r>
    </w:p>
    <w:p w14:paraId="2BA5697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eastAsia="ru-RU"/>
        </w:rPr>
      </w:pPr>
      <w:r w:rsidRPr="00F83DA3">
        <w:rPr>
          <w:rFonts w:ascii="Times New Roman" w:eastAsia="Lucida Sans Unicode" w:hAnsi="Times New Roman" w:cs="Times New Roman"/>
          <w:color w:val="000000"/>
          <w:sz w:val="20"/>
          <w:szCs w:val="20"/>
          <w:lang w:eastAsia="ru-RU"/>
        </w:rPr>
        <w:t>-Программа «Цветные ладошки», Автор: И.А. Лыков</w:t>
      </w:r>
      <w:proofErr w:type="gramStart"/>
      <w:r w:rsidRPr="00F83DA3">
        <w:rPr>
          <w:rFonts w:ascii="Times New Roman" w:eastAsia="Lucida Sans Unicode" w:hAnsi="Times New Roman" w:cs="Times New Roman"/>
          <w:color w:val="000000"/>
          <w:sz w:val="20"/>
          <w:szCs w:val="20"/>
          <w:lang w:eastAsia="ru-RU"/>
        </w:rPr>
        <w:t>а-</w:t>
      </w:r>
      <w:proofErr w:type="gramEnd"/>
      <w:r w:rsidRPr="00F83DA3">
        <w:rPr>
          <w:rFonts w:ascii="Times New Roman" w:eastAsia="Lucida Sans Unicode" w:hAnsi="Times New Roman" w:cs="Times New Roman"/>
          <w:color w:val="000000"/>
          <w:sz w:val="20"/>
          <w:szCs w:val="20"/>
          <w:lang w:eastAsia="ru-RU"/>
        </w:rPr>
        <w:t xml:space="preserve"> Москва,2008</w:t>
      </w:r>
    </w:p>
    <w:p w14:paraId="03CB03FF"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«Конструирование и художественный труд в детском саду» Автор: Л. В. </w:t>
      </w:r>
      <w:proofErr w:type="spellStart"/>
      <w:r w:rsidRPr="00F83DA3">
        <w:rPr>
          <w:rFonts w:ascii="Times New Roman" w:eastAsia="Lucida Sans Unicode" w:hAnsi="Times New Roman" w:cs="Times New Roman"/>
          <w:sz w:val="20"/>
          <w:szCs w:val="20"/>
          <w:lang w:bidi="en-US"/>
        </w:rPr>
        <w:t>Куцакова</w:t>
      </w:r>
      <w:proofErr w:type="spellEnd"/>
      <w:r w:rsidRPr="00F83DA3">
        <w:rPr>
          <w:rFonts w:ascii="Times New Roman" w:eastAsia="Lucida Sans Unicode" w:hAnsi="Times New Roman" w:cs="Times New Roman"/>
          <w:sz w:val="20"/>
          <w:szCs w:val="20"/>
          <w:lang w:bidi="en-US"/>
        </w:rPr>
        <w:t xml:space="preserve"> – Москва, 2009</w:t>
      </w:r>
    </w:p>
    <w:p w14:paraId="1E650F5A"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"Природа и художник" Автор: Т. А. </w:t>
      </w:r>
      <w:proofErr w:type="spellStart"/>
      <w:r w:rsidRPr="00F83DA3">
        <w:rPr>
          <w:rFonts w:ascii="Times New Roman" w:eastAsia="Lucida Sans Unicode" w:hAnsi="Times New Roman" w:cs="Times New Roman"/>
          <w:sz w:val="20"/>
          <w:szCs w:val="20"/>
          <w:lang w:bidi="en-US"/>
        </w:rPr>
        <w:t>Копцева</w:t>
      </w:r>
      <w:proofErr w:type="spellEnd"/>
      <w:r w:rsidRPr="00F83DA3">
        <w:rPr>
          <w:rFonts w:ascii="Times New Roman" w:eastAsia="Lucida Sans Unicode" w:hAnsi="Times New Roman" w:cs="Times New Roman"/>
          <w:sz w:val="20"/>
          <w:szCs w:val="20"/>
          <w:lang w:bidi="en-US"/>
        </w:rPr>
        <w:t xml:space="preserve"> – Москва, 2020</w:t>
      </w:r>
    </w:p>
    <w:p w14:paraId="260AAEA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«Приобщение к истокам русской народной культуры», Авторы: О. Л. Князева, М. Д. </w:t>
      </w:r>
      <w:proofErr w:type="spellStart"/>
      <w:r w:rsidRPr="00F83DA3">
        <w:rPr>
          <w:rFonts w:ascii="Times New Roman" w:eastAsia="Lucida Sans Unicode" w:hAnsi="Times New Roman" w:cs="Times New Roman"/>
          <w:sz w:val="20"/>
          <w:szCs w:val="20"/>
          <w:lang w:bidi="en-US"/>
        </w:rPr>
        <w:t>Маханева</w:t>
      </w:r>
      <w:proofErr w:type="spellEnd"/>
      <w:r w:rsidRPr="00F83DA3">
        <w:rPr>
          <w:rFonts w:ascii="Times New Roman" w:eastAsia="Lucida Sans Unicode" w:hAnsi="Times New Roman" w:cs="Times New Roman"/>
          <w:sz w:val="20"/>
          <w:szCs w:val="20"/>
          <w:lang w:bidi="en-US"/>
        </w:rPr>
        <w:t>, Москва, 2019</w:t>
      </w:r>
    </w:p>
    <w:p w14:paraId="02DA6CE0"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«Музыкальные шедевры» Автор: О. И. </w:t>
      </w:r>
      <w:proofErr w:type="spellStart"/>
      <w:r w:rsidRPr="00F83DA3">
        <w:rPr>
          <w:rFonts w:ascii="Times New Roman" w:eastAsia="Lucida Sans Unicode" w:hAnsi="Times New Roman" w:cs="Times New Roman"/>
          <w:sz w:val="20"/>
          <w:szCs w:val="20"/>
          <w:lang w:bidi="en-US"/>
        </w:rPr>
        <w:t>Радынова</w:t>
      </w:r>
      <w:proofErr w:type="spellEnd"/>
      <w:r w:rsidRPr="00F83DA3">
        <w:rPr>
          <w:rFonts w:ascii="Times New Roman" w:eastAsia="Lucida Sans Unicode" w:hAnsi="Times New Roman" w:cs="Times New Roman"/>
          <w:sz w:val="20"/>
          <w:szCs w:val="20"/>
          <w:lang w:bidi="en-US"/>
        </w:rPr>
        <w:t>, – М.: Мозаика-Синтез. 2015</w:t>
      </w:r>
    </w:p>
    <w:p w14:paraId="108F6FB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sz w:val="20"/>
          <w:szCs w:val="20"/>
          <w:lang w:bidi="en-US"/>
        </w:rPr>
        <w:t xml:space="preserve">-Программа «Красота. Радость. Творчество» Авторы: Т. С. Комарова, А. </w:t>
      </w:r>
      <w:proofErr w:type="spellStart"/>
      <w:r w:rsidRPr="00F83DA3">
        <w:rPr>
          <w:rFonts w:ascii="Times New Roman" w:eastAsia="Lucida Sans Unicode" w:hAnsi="Times New Roman" w:cs="Times New Roman"/>
          <w:sz w:val="20"/>
          <w:szCs w:val="20"/>
          <w:lang w:bidi="en-US"/>
        </w:rPr>
        <w:t>В.Антонова</w:t>
      </w:r>
      <w:proofErr w:type="spellEnd"/>
      <w:r w:rsidRPr="00F83DA3">
        <w:rPr>
          <w:rFonts w:ascii="Times New Roman" w:eastAsia="Lucida Sans Unicode" w:hAnsi="Times New Roman" w:cs="Times New Roman"/>
          <w:sz w:val="20"/>
          <w:szCs w:val="20"/>
          <w:lang w:bidi="en-US"/>
        </w:rPr>
        <w:t xml:space="preserve">, М. В. </w:t>
      </w:r>
      <w:proofErr w:type="spellStart"/>
      <w:r w:rsidRPr="00F83DA3">
        <w:rPr>
          <w:rFonts w:ascii="Times New Roman" w:eastAsia="Lucida Sans Unicode" w:hAnsi="Times New Roman" w:cs="Times New Roman"/>
          <w:sz w:val="20"/>
          <w:szCs w:val="20"/>
          <w:lang w:bidi="en-US"/>
        </w:rPr>
        <w:t>Зацепин</w:t>
      </w:r>
      <w:proofErr w:type="gramStart"/>
      <w:r w:rsidRPr="00F83DA3">
        <w:rPr>
          <w:rFonts w:ascii="Times New Roman" w:eastAsia="Lucida Sans Unicode" w:hAnsi="Times New Roman" w:cs="Times New Roman"/>
          <w:sz w:val="20"/>
          <w:szCs w:val="20"/>
          <w:lang w:bidi="en-US"/>
        </w:rPr>
        <w:t>а</w:t>
      </w:r>
      <w:proofErr w:type="spellEnd"/>
      <w:r w:rsidRPr="00F83DA3">
        <w:rPr>
          <w:rFonts w:ascii="Times New Roman" w:eastAsia="Lucida Sans Unicode" w:hAnsi="Times New Roman" w:cs="Times New Roman"/>
          <w:sz w:val="20"/>
          <w:szCs w:val="20"/>
          <w:lang w:bidi="en-US"/>
        </w:rPr>
        <w:t>-</w:t>
      </w:r>
      <w:proofErr w:type="gramEnd"/>
      <w:r w:rsidRPr="00F83DA3">
        <w:rPr>
          <w:rFonts w:ascii="Times New Roman" w:eastAsia="Lucida Sans Unicode" w:hAnsi="Times New Roman" w:cs="Times New Roman"/>
          <w:sz w:val="20"/>
          <w:szCs w:val="20"/>
          <w:lang w:bidi="en-US"/>
        </w:rPr>
        <w:t xml:space="preserve"> Москва, 2015</w:t>
      </w:r>
    </w:p>
    <w:p w14:paraId="69BCBA7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М.Б.Зацепина</w:t>
      </w:r>
      <w:proofErr w:type="spellEnd"/>
      <w:r w:rsidRPr="00F83DA3">
        <w:rPr>
          <w:rFonts w:ascii="Times New Roman" w:eastAsia="Lucida Sans Unicode" w:hAnsi="Times New Roman" w:cs="Times New Roman"/>
          <w:color w:val="000000"/>
          <w:sz w:val="20"/>
          <w:szCs w:val="20"/>
          <w:lang w:bidi="en-US"/>
        </w:rPr>
        <w:t xml:space="preserve">  Музыкальное воспитание в детском саду.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2005</w:t>
      </w:r>
    </w:p>
    <w:p w14:paraId="084B0815"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«Детский дизайн» Пантелеев Г. - М.:КАРАПУЗ-ДИДАКТИКА, 2006.-С.192</w:t>
      </w:r>
    </w:p>
    <w:p w14:paraId="4181C9B9"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eastAsia="ru-RU"/>
        </w:rPr>
      </w:pPr>
      <w:r w:rsidRPr="00F83DA3">
        <w:rPr>
          <w:rFonts w:ascii="Times New Roman" w:eastAsia="Lucida Sans Unicode" w:hAnsi="Times New Roman" w:cs="Times New Roman"/>
          <w:color w:val="000000"/>
          <w:sz w:val="20"/>
          <w:szCs w:val="20"/>
          <w:lang w:bidi="en-US"/>
        </w:rPr>
        <w:t>-</w:t>
      </w:r>
      <w:r w:rsidRPr="00F83DA3">
        <w:rPr>
          <w:rFonts w:ascii="Times New Roman" w:eastAsia="Lucida Sans Unicode" w:hAnsi="Times New Roman" w:cs="Times New Roman"/>
          <w:color w:val="000000"/>
          <w:sz w:val="20"/>
          <w:szCs w:val="20"/>
          <w:lang w:eastAsia="ru-RU"/>
        </w:rPr>
        <w:t xml:space="preserve">Программа  «Симбирский венец», Авторы: М.А. </w:t>
      </w:r>
      <w:proofErr w:type="spellStart"/>
      <w:r w:rsidRPr="00F83DA3">
        <w:rPr>
          <w:rFonts w:ascii="Times New Roman" w:eastAsia="Lucida Sans Unicode" w:hAnsi="Times New Roman" w:cs="Times New Roman"/>
          <w:color w:val="000000"/>
          <w:sz w:val="20"/>
          <w:szCs w:val="20"/>
          <w:lang w:eastAsia="ru-RU"/>
        </w:rPr>
        <w:t>Ковардакова</w:t>
      </w:r>
      <w:proofErr w:type="spellEnd"/>
      <w:r w:rsidRPr="00F83DA3">
        <w:rPr>
          <w:rFonts w:ascii="Times New Roman" w:eastAsia="Lucida Sans Unicode" w:hAnsi="Times New Roman" w:cs="Times New Roman"/>
          <w:color w:val="000000"/>
          <w:sz w:val="20"/>
          <w:szCs w:val="20"/>
          <w:lang w:eastAsia="ru-RU"/>
        </w:rPr>
        <w:t xml:space="preserve">, Н.Ю. </w:t>
      </w:r>
      <w:proofErr w:type="spellStart"/>
      <w:r w:rsidRPr="00F83DA3">
        <w:rPr>
          <w:rFonts w:ascii="Times New Roman" w:eastAsia="Lucida Sans Unicode" w:hAnsi="Times New Roman" w:cs="Times New Roman"/>
          <w:color w:val="000000"/>
          <w:sz w:val="20"/>
          <w:szCs w:val="20"/>
          <w:lang w:eastAsia="ru-RU"/>
        </w:rPr>
        <w:t>Майданкина</w:t>
      </w:r>
      <w:proofErr w:type="spellEnd"/>
      <w:r w:rsidRPr="00F83DA3">
        <w:rPr>
          <w:rFonts w:ascii="Times New Roman" w:eastAsia="Lucida Sans Unicode" w:hAnsi="Times New Roman" w:cs="Times New Roman"/>
          <w:color w:val="000000"/>
          <w:sz w:val="20"/>
          <w:szCs w:val="20"/>
          <w:lang w:eastAsia="ru-RU"/>
        </w:rPr>
        <w:t>, УИПК ПРО, Ульяновск, 2015.</w:t>
      </w:r>
    </w:p>
    <w:p w14:paraId="340CAB80" w14:textId="25B12A22" w:rsidR="005823B6" w:rsidRPr="00901A38"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w:t>
      </w:r>
      <w:proofErr w:type="spellStart"/>
      <w:r w:rsidRPr="00F83DA3">
        <w:rPr>
          <w:rFonts w:ascii="Times New Roman" w:eastAsia="Lucida Sans Unicode" w:hAnsi="Times New Roman" w:cs="Times New Roman"/>
          <w:color w:val="000000"/>
          <w:sz w:val="20"/>
          <w:szCs w:val="20"/>
          <w:lang w:bidi="en-US"/>
        </w:rPr>
        <w:t>Василинка</w:t>
      </w:r>
      <w:proofErr w:type="spellEnd"/>
      <w:r w:rsidRPr="00F83DA3">
        <w:rPr>
          <w:rFonts w:ascii="Times New Roman" w:eastAsia="Lucida Sans Unicode" w:hAnsi="Times New Roman" w:cs="Times New Roman"/>
          <w:color w:val="000000"/>
          <w:sz w:val="20"/>
          <w:szCs w:val="20"/>
          <w:lang w:bidi="en-US"/>
        </w:rPr>
        <w:t xml:space="preserve">», Авторы: М.А. </w:t>
      </w:r>
      <w:proofErr w:type="spellStart"/>
      <w:r w:rsidRPr="00F83DA3">
        <w:rPr>
          <w:rFonts w:ascii="Times New Roman" w:eastAsia="Lucida Sans Unicode" w:hAnsi="Times New Roman" w:cs="Times New Roman"/>
          <w:color w:val="000000"/>
          <w:sz w:val="20"/>
          <w:szCs w:val="20"/>
          <w:lang w:bidi="en-US"/>
        </w:rPr>
        <w:t>Ковардакова</w:t>
      </w:r>
      <w:proofErr w:type="spellEnd"/>
      <w:r w:rsidRPr="00F83DA3">
        <w:rPr>
          <w:rFonts w:ascii="Times New Roman" w:eastAsia="Lucida Sans Unicode" w:hAnsi="Times New Roman" w:cs="Times New Roman"/>
          <w:color w:val="000000"/>
          <w:sz w:val="20"/>
          <w:szCs w:val="20"/>
          <w:lang w:bidi="en-US"/>
        </w:rPr>
        <w:t xml:space="preserve">, Н.Ю. </w:t>
      </w:r>
      <w:proofErr w:type="spellStart"/>
      <w:r w:rsidRPr="00F83DA3">
        <w:rPr>
          <w:rFonts w:ascii="Times New Roman" w:eastAsia="Lucida Sans Unicode" w:hAnsi="Times New Roman" w:cs="Times New Roman"/>
          <w:color w:val="000000"/>
          <w:sz w:val="20"/>
          <w:szCs w:val="20"/>
          <w:lang w:bidi="en-US"/>
        </w:rPr>
        <w:t>Майданкин</w:t>
      </w:r>
      <w:r w:rsidR="00901A38">
        <w:rPr>
          <w:rFonts w:ascii="Times New Roman" w:eastAsia="Lucida Sans Unicode" w:hAnsi="Times New Roman" w:cs="Times New Roman"/>
          <w:color w:val="000000"/>
          <w:sz w:val="20"/>
          <w:szCs w:val="20"/>
          <w:lang w:bidi="en-US"/>
        </w:rPr>
        <w:t>а</w:t>
      </w:r>
      <w:proofErr w:type="spellEnd"/>
      <w:r w:rsidR="00901A38">
        <w:rPr>
          <w:rFonts w:ascii="Times New Roman" w:eastAsia="Lucida Sans Unicode" w:hAnsi="Times New Roman" w:cs="Times New Roman"/>
          <w:color w:val="000000"/>
          <w:sz w:val="20"/>
          <w:szCs w:val="20"/>
          <w:lang w:bidi="en-US"/>
        </w:rPr>
        <w:t xml:space="preserve">, И.В. </w:t>
      </w:r>
      <w:proofErr w:type="spellStart"/>
      <w:r w:rsidR="00901A38">
        <w:rPr>
          <w:rFonts w:ascii="Times New Roman" w:eastAsia="Lucida Sans Unicode" w:hAnsi="Times New Roman" w:cs="Times New Roman"/>
          <w:color w:val="000000"/>
          <w:sz w:val="20"/>
          <w:szCs w:val="20"/>
          <w:lang w:bidi="en-US"/>
        </w:rPr>
        <w:t>Арапова</w:t>
      </w:r>
      <w:proofErr w:type="spellEnd"/>
      <w:r w:rsidR="00901A38">
        <w:rPr>
          <w:rFonts w:ascii="Times New Roman" w:eastAsia="Lucida Sans Unicode" w:hAnsi="Times New Roman" w:cs="Times New Roman"/>
          <w:color w:val="000000"/>
          <w:sz w:val="20"/>
          <w:szCs w:val="20"/>
          <w:lang w:bidi="en-US"/>
        </w:rPr>
        <w:t>, УИПК ПРО, 2013</w:t>
      </w:r>
    </w:p>
    <w:p w14:paraId="651C207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5.Физическое развитие</w:t>
      </w:r>
    </w:p>
    <w:p w14:paraId="0315922E"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-Программа «</w:t>
      </w:r>
      <w:proofErr w:type="spellStart"/>
      <w:r w:rsidRPr="00F83DA3">
        <w:rPr>
          <w:rFonts w:ascii="Times New Roman" w:hAnsi="Times New Roman" w:cs="Times New Roman"/>
          <w:sz w:val="20"/>
          <w:szCs w:val="20"/>
          <w:lang w:bidi="en-US"/>
        </w:rPr>
        <w:t>ВесЁлый</w:t>
      </w:r>
      <w:proofErr w:type="spellEnd"/>
      <w:r w:rsidRPr="00F83DA3">
        <w:rPr>
          <w:rFonts w:ascii="Times New Roman" w:hAnsi="Times New Roman" w:cs="Times New Roman"/>
          <w:sz w:val="20"/>
          <w:szCs w:val="20"/>
          <w:lang w:bidi="en-US"/>
        </w:rPr>
        <w:t xml:space="preserve"> рюкзачок», Авторы: </w:t>
      </w:r>
      <w:proofErr w:type="spellStart"/>
      <w:r w:rsidRPr="00F83DA3">
        <w:rPr>
          <w:rFonts w:ascii="Times New Roman" w:hAnsi="Times New Roman" w:cs="Times New Roman"/>
          <w:sz w:val="20"/>
          <w:szCs w:val="20"/>
          <w:lang w:bidi="en-US"/>
        </w:rPr>
        <w:t>А.А.Чеменева</w:t>
      </w:r>
      <w:proofErr w:type="spellEnd"/>
      <w:r w:rsidRPr="00F83DA3">
        <w:rPr>
          <w:rFonts w:ascii="Times New Roman"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А.Ф.Мельникова</w:t>
      </w:r>
      <w:proofErr w:type="spellEnd"/>
      <w:r w:rsidRPr="00F83DA3">
        <w:rPr>
          <w:rFonts w:ascii="Times New Roman"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В.С.Волкова</w:t>
      </w:r>
      <w:proofErr w:type="spellEnd"/>
      <w:r w:rsidRPr="00F83DA3">
        <w:rPr>
          <w:rFonts w:ascii="Times New Roman" w:hAnsi="Times New Roman" w:cs="Times New Roman"/>
          <w:sz w:val="20"/>
          <w:szCs w:val="20"/>
          <w:lang w:bidi="en-US"/>
        </w:rPr>
        <w:t xml:space="preserve"> – Москва,  2019 </w:t>
      </w:r>
    </w:p>
    <w:p w14:paraId="6D959D3D"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-Программа по танцевально-игровой гимнастике «</w:t>
      </w:r>
      <w:proofErr w:type="spellStart"/>
      <w:r w:rsidRPr="00F83DA3">
        <w:rPr>
          <w:rFonts w:ascii="Times New Roman" w:hAnsi="Times New Roman" w:cs="Times New Roman"/>
          <w:sz w:val="20"/>
          <w:szCs w:val="20"/>
          <w:lang w:bidi="en-US"/>
        </w:rPr>
        <w:t>Са</w:t>
      </w:r>
      <w:proofErr w:type="spellEnd"/>
      <w:r w:rsidRPr="00F83DA3">
        <w:rPr>
          <w:rFonts w:ascii="Times New Roman" w:hAnsi="Times New Roman" w:cs="Times New Roman"/>
          <w:sz w:val="20"/>
          <w:szCs w:val="20"/>
          <w:lang w:bidi="en-US"/>
        </w:rPr>
        <w:t>-Фи-</w:t>
      </w:r>
      <w:proofErr w:type="spellStart"/>
      <w:r w:rsidRPr="00F83DA3">
        <w:rPr>
          <w:rFonts w:ascii="Times New Roman" w:hAnsi="Times New Roman" w:cs="Times New Roman"/>
          <w:sz w:val="20"/>
          <w:szCs w:val="20"/>
          <w:lang w:bidi="en-US"/>
        </w:rPr>
        <w:t>Дансе</w:t>
      </w:r>
      <w:proofErr w:type="spellEnd"/>
      <w:r w:rsidRPr="00F83DA3">
        <w:rPr>
          <w:rFonts w:ascii="Times New Roman" w:hAnsi="Times New Roman" w:cs="Times New Roman"/>
          <w:sz w:val="20"/>
          <w:szCs w:val="20"/>
          <w:lang w:bidi="en-US"/>
        </w:rPr>
        <w:t xml:space="preserve">», Авторы: Ж.Е. </w:t>
      </w:r>
      <w:proofErr w:type="spellStart"/>
      <w:r w:rsidRPr="00F83DA3">
        <w:rPr>
          <w:rFonts w:ascii="Times New Roman" w:hAnsi="Times New Roman" w:cs="Times New Roman"/>
          <w:sz w:val="20"/>
          <w:szCs w:val="20"/>
          <w:lang w:bidi="en-US"/>
        </w:rPr>
        <w:t>Фирилева</w:t>
      </w:r>
      <w:proofErr w:type="spellEnd"/>
      <w:r w:rsidRPr="00F83DA3">
        <w:rPr>
          <w:rFonts w:ascii="Times New Roman" w:hAnsi="Times New Roman" w:cs="Times New Roman"/>
          <w:sz w:val="20"/>
          <w:szCs w:val="20"/>
          <w:lang w:bidi="en-US"/>
        </w:rPr>
        <w:t>, Е.Г. Сайкин</w:t>
      </w:r>
      <w:proofErr w:type="gramStart"/>
      <w:r w:rsidRPr="00F83DA3">
        <w:rPr>
          <w:rFonts w:ascii="Times New Roman" w:hAnsi="Times New Roman" w:cs="Times New Roman"/>
          <w:sz w:val="20"/>
          <w:szCs w:val="20"/>
          <w:lang w:bidi="en-US"/>
        </w:rPr>
        <w:t>а–</w:t>
      </w:r>
      <w:proofErr w:type="gramEnd"/>
      <w:r w:rsidRPr="00F83DA3">
        <w:rPr>
          <w:rFonts w:ascii="Times New Roman" w:hAnsi="Times New Roman" w:cs="Times New Roman"/>
          <w:sz w:val="20"/>
          <w:szCs w:val="20"/>
          <w:lang w:bidi="en-US"/>
        </w:rPr>
        <w:t xml:space="preserve"> Москва,  2020</w:t>
      </w:r>
    </w:p>
    <w:p w14:paraId="1FBE25A6"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«Здоровье». Автор: В.Г. </w:t>
      </w:r>
      <w:proofErr w:type="spellStart"/>
      <w:r w:rsidRPr="00F83DA3">
        <w:rPr>
          <w:rFonts w:ascii="Times New Roman" w:eastAsia="Lucida Sans Unicode" w:hAnsi="Times New Roman" w:cs="Times New Roman"/>
          <w:sz w:val="20"/>
          <w:szCs w:val="20"/>
          <w:lang w:bidi="en-US"/>
        </w:rPr>
        <w:t>Алямовская</w:t>
      </w:r>
      <w:proofErr w:type="spellEnd"/>
      <w:r w:rsidRPr="00F83DA3">
        <w:rPr>
          <w:rFonts w:ascii="Times New Roman" w:eastAsia="Lucida Sans Unicode"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М.:Мозаика-Синтез</w:t>
      </w:r>
      <w:proofErr w:type="spellEnd"/>
      <w:r w:rsidRPr="00F83DA3">
        <w:rPr>
          <w:rFonts w:ascii="Times New Roman" w:hAnsi="Times New Roman" w:cs="Times New Roman"/>
          <w:sz w:val="20"/>
          <w:szCs w:val="20"/>
          <w:lang w:bidi="en-US"/>
        </w:rPr>
        <w:t>, 2016</w:t>
      </w:r>
    </w:p>
    <w:p w14:paraId="5CB71EDB"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«Здравствуй!»  Автор: М.Л. Лазарев</w:t>
      </w:r>
      <w:r w:rsidRPr="00F83DA3">
        <w:rPr>
          <w:rFonts w:ascii="Times New Roman"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2019</w:t>
      </w:r>
    </w:p>
    <w:p w14:paraId="78279152"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«Здоровье с детства»   Автор: Т.С. </w:t>
      </w:r>
      <w:proofErr w:type="spellStart"/>
      <w:r w:rsidRPr="00F83DA3">
        <w:rPr>
          <w:rFonts w:ascii="Times New Roman" w:eastAsia="Lucida Sans Unicode" w:hAnsi="Times New Roman" w:cs="Times New Roman"/>
          <w:sz w:val="20"/>
          <w:szCs w:val="20"/>
          <w:lang w:bidi="en-US"/>
        </w:rPr>
        <w:t>Казаковцева</w:t>
      </w:r>
      <w:proofErr w:type="spellEnd"/>
      <w:r w:rsidRPr="00F83DA3">
        <w:rPr>
          <w:rFonts w:ascii="Times New Roman" w:eastAsia="Lucida Sans Unicode"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2015</w:t>
      </w:r>
    </w:p>
    <w:p w14:paraId="20FEE7DC"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 xml:space="preserve">-Методическое пособие «Физическое воспитание в детском саду» Э.Я. </w:t>
      </w:r>
      <w:proofErr w:type="spellStart"/>
      <w:r w:rsidRPr="00F83DA3">
        <w:rPr>
          <w:rFonts w:ascii="Times New Roman" w:hAnsi="Times New Roman" w:cs="Times New Roman"/>
          <w:sz w:val="20"/>
          <w:szCs w:val="20"/>
          <w:lang w:bidi="en-US"/>
        </w:rPr>
        <w:t>Степаненкова</w:t>
      </w:r>
      <w:proofErr w:type="spellEnd"/>
      <w:r w:rsidRPr="00F83DA3">
        <w:rPr>
          <w:rFonts w:ascii="Times New Roman"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2006</w:t>
      </w:r>
    </w:p>
    <w:p w14:paraId="6E119A24"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«Здоровье в ДОО», Автор Анохина И.А., УИПК ПРО, Ульяновск, 2018</w:t>
      </w:r>
    </w:p>
    <w:p w14:paraId="43CB5B34" w14:textId="09398558" w:rsidR="006531FB" w:rsidRPr="0026251E" w:rsidRDefault="00166CB1" w:rsidP="00901A38">
      <w:pPr>
        <w:pStyle w:val="a4"/>
        <w:spacing w:after="0" w:line="240" w:lineRule="auto"/>
        <w:ind w:left="1080"/>
        <w:jc w:val="both"/>
        <w:rPr>
          <w:rFonts w:ascii="Times New Roman" w:hAnsi="Times New Roman" w:cs="Times New Roman"/>
          <w:b/>
          <w:sz w:val="20"/>
          <w:szCs w:val="20"/>
        </w:rPr>
      </w:pPr>
      <w:r>
        <w:rPr>
          <w:rFonts w:ascii="Times New Roman" w:hAnsi="Times New Roman" w:cs="Times New Roman"/>
          <w:b/>
          <w:sz w:val="20"/>
          <w:szCs w:val="20"/>
        </w:rPr>
        <w:t>3.9</w:t>
      </w:r>
      <w:r w:rsidR="00901A38" w:rsidRPr="0026251E">
        <w:rPr>
          <w:rFonts w:ascii="Times New Roman" w:hAnsi="Times New Roman" w:cs="Times New Roman"/>
          <w:b/>
          <w:sz w:val="20"/>
          <w:szCs w:val="20"/>
        </w:rPr>
        <w:t>.</w:t>
      </w:r>
      <w:r w:rsidR="006531FB" w:rsidRPr="0026251E">
        <w:rPr>
          <w:rFonts w:ascii="Times New Roman" w:hAnsi="Times New Roman" w:cs="Times New Roman"/>
          <w:b/>
          <w:sz w:val="20"/>
          <w:szCs w:val="20"/>
        </w:rPr>
        <w:t>Материально-те</w:t>
      </w:r>
      <w:r w:rsidR="00901A38" w:rsidRPr="0026251E">
        <w:rPr>
          <w:rFonts w:ascii="Times New Roman" w:hAnsi="Times New Roman" w:cs="Times New Roman"/>
          <w:b/>
          <w:sz w:val="20"/>
          <w:szCs w:val="20"/>
        </w:rPr>
        <w:t>хническое обеспечение Программы</w:t>
      </w:r>
    </w:p>
    <w:p w14:paraId="6B76A0EC" w14:textId="5FA86D24" w:rsidR="006531FB" w:rsidRPr="0026251E" w:rsidRDefault="004A1C40"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6531FB" w:rsidRPr="0026251E">
        <w:rPr>
          <w:rFonts w:ascii="Times New Roman" w:hAnsi="Times New Roman" w:cs="Times New Roman"/>
          <w:sz w:val="20"/>
          <w:szCs w:val="20"/>
        </w:rPr>
        <w:t xml:space="preserve">В ДОО созданы материально-технические условия, обеспечивающие: </w:t>
      </w:r>
    </w:p>
    <w:p w14:paraId="41085F1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возможность достижения </w:t>
      </w:r>
      <w:proofErr w:type="gramStart"/>
      <w:r w:rsidRPr="0026251E">
        <w:rPr>
          <w:rFonts w:ascii="Times New Roman" w:hAnsi="Times New Roman" w:cs="Times New Roman"/>
          <w:sz w:val="20"/>
          <w:szCs w:val="20"/>
        </w:rPr>
        <w:t>обучающимися</w:t>
      </w:r>
      <w:proofErr w:type="gramEnd"/>
      <w:r w:rsidRPr="0026251E">
        <w:rPr>
          <w:rFonts w:ascii="Times New Roman" w:hAnsi="Times New Roman" w:cs="Times New Roman"/>
          <w:sz w:val="20"/>
          <w:szCs w:val="20"/>
        </w:rPr>
        <w:t xml:space="preserve"> планируемых результатов освоения Программы образования;</w:t>
      </w:r>
    </w:p>
    <w:p w14:paraId="6A0087C9" w14:textId="1BB94A3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водоснабжению и канализации; организации питания; медицинскому обеспечению;</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3166238E"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пожарной безопасности и электробезопасности;</w:t>
      </w:r>
    </w:p>
    <w:p w14:paraId="366EC9E4" w14:textId="697BC9B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выполнение требований по охране здоровья обучающихся и охране </w:t>
      </w:r>
      <w:r w:rsidR="00320B68" w:rsidRPr="0026251E">
        <w:rPr>
          <w:rFonts w:ascii="Times New Roman" w:hAnsi="Times New Roman" w:cs="Times New Roman"/>
          <w:sz w:val="20"/>
          <w:szCs w:val="20"/>
        </w:rPr>
        <w:t>труда работников</w:t>
      </w:r>
      <w:r w:rsidRPr="0026251E">
        <w:rPr>
          <w:rFonts w:ascii="Times New Roman" w:hAnsi="Times New Roman" w:cs="Times New Roman"/>
          <w:sz w:val="20"/>
          <w:szCs w:val="20"/>
        </w:rPr>
        <w:t>;</w:t>
      </w:r>
    </w:p>
    <w:p w14:paraId="5343F85C" w14:textId="3BA7265F" w:rsidR="006531FB" w:rsidRPr="0026251E" w:rsidRDefault="00072607"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w:t>
      </w:r>
      <w:r w:rsidR="006531FB" w:rsidRPr="0026251E">
        <w:rPr>
          <w:rFonts w:ascii="Times New Roman" w:hAnsi="Times New Roman" w:cs="Times New Roman"/>
          <w:sz w:val="20"/>
          <w:szCs w:val="20"/>
        </w:rPr>
        <w:t xml:space="preserve">ДОО </w:t>
      </w:r>
      <w:proofErr w:type="gramStart"/>
      <w:r w:rsidR="006531FB" w:rsidRPr="0026251E">
        <w:rPr>
          <w:rFonts w:ascii="Times New Roman" w:hAnsi="Times New Roman" w:cs="Times New Roman"/>
          <w:sz w:val="20"/>
          <w:szCs w:val="20"/>
        </w:rPr>
        <w:t>оснащена</w:t>
      </w:r>
      <w:proofErr w:type="gramEnd"/>
      <w:r w:rsidR="006531FB" w:rsidRPr="0026251E">
        <w:rPr>
          <w:rFonts w:ascii="Times New Roman" w:hAnsi="Times New Roman" w:cs="Times New Roman"/>
          <w:sz w:val="20"/>
          <w:szCs w:val="20"/>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719BB4AA"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ДОО есть: </w:t>
      </w:r>
    </w:p>
    <w:p w14:paraId="7D6ED664"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2023A54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128769E2"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color w:val="FF0000"/>
          <w:sz w:val="20"/>
          <w:szCs w:val="20"/>
        </w:rPr>
        <w:t xml:space="preserve">- </w:t>
      </w:r>
      <w:r w:rsidRPr="0026251E">
        <w:rPr>
          <w:rFonts w:ascii="Times New Roman" w:hAnsi="Times New Roman" w:cs="Times New Roman"/>
          <w:sz w:val="20"/>
          <w:szCs w:val="2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FF5D093"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административные помещения, методический кабинет;</w:t>
      </w:r>
    </w:p>
    <w:p w14:paraId="444F9090" w14:textId="1D59E2CF"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специалис</w:t>
      </w:r>
      <w:r w:rsidR="00072607" w:rsidRPr="0026251E">
        <w:rPr>
          <w:rFonts w:ascii="Times New Roman" w:hAnsi="Times New Roman" w:cs="Times New Roman"/>
          <w:sz w:val="20"/>
          <w:szCs w:val="20"/>
        </w:rPr>
        <w:t xml:space="preserve">тов (логопед, </w:t>
      </w:r>
      <w:r w:rsidRPr="0026251E">
        <w:rPr>
          <w:rFonts w:ascii="Times New Roman" w:hAnsi="Times New Roman" w:cs="Times New Roman"/>
          <w:sz w:val="20"/>
          <w:szCs w:val="20"/>
        </w:rPr>
        <w:t xml:space="preserve"> педагог-психолог); </w:t>
      </w:r>
    </w:p>
    <w:p w14:paraId="610D02B8" w14:textId="3150AEBA"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обеспечивающие охрану и укрепление физического и психологического здоровья, в том числе медицинский кабинет; - оформленная территория Организации.</w:t>
      </w:r>
    </w:p>
    <w:p w14:paraId="486BACC2" w14:textId="4BA0D56D" w:rsidR="004A5887" w:rsidRPr="0026251E" w:rsidRDefault="00901A38" w:rsidP="00585AE5">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4.</w:t>
      </w:r>
      <w:r w:rsidR="009B7011" w:rsidRPr="0026251E">
        <w:rPr>
          <w:rFonts w:ascii="Times New Roman" w:hAnsi="Times New Roman" w:cs="Times New Roman"/>
          <w:b/>
          <w:sz w:val="20"/>
          <w:szCs w:val="20"/>
        </w:rPr>
        <w:t>Краткая презентация Программы</w:t>
      </w:r>
    </w:p>
    <w:p w14:paraId="1013B382" w14:textId="5B6FF2D1" w:rsidR="009B7011" w:rsidRPr="0026251E" w:rsidRDefault="004A1C40"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Пояснительная записка</w:t>
      </w:r>
    </w:p>
    <w:p w14:paraId="2F255F41" w14:textId="7EB528D4" w:rsidR="009B7011" w:rsidRPr="0026251E" w:rsidRDefault="004A1C40"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290553">
        <w:rPr>
          <w:rFonts w:ascii="Times New Roman" w:hAnsi="Times New Roman" w:cs="Times New Roman"/>
          <w:sz w:val="20"/>
          <w:szCs w:val="20"/>
        </w:rPr>
        <w:t>О</w:t>
      </w:r>
      <w:r w:rsidR="009B7011" w:rsidRPr="0026251E">
        <w:rPr>
          <w:rFonts w:ascii="Times New Roman" w:hAnsi="Times New Roman" w:cs="Times New Roman"/>
          <w:sz w:val="20"/>
          <w:szCs w:val="20"/>
        </w:rPr>
        <w:t xml:space="preserve">бразовательная программа (далее Программа) (наименование </w:t>
      </w:r>
      <w:r w:rsidR="00320B68" w:rsidRPr="0026251E">
        <w:rPr>
          <w:rFonts w:ascii="Times New Roman" w:hAnsi="Times New Roman" w:cs="Times New Roman"/>
          <w:sz w:val="20"/>
          <w:szCs w:val="20"/>
        </w:rPr>
        <w:t>учреждения</w:t>
      </w:r>
      <w:r w:rsidR="009B7011" w:rsidRPr="0026251E">
        <w:rPr>
          <w:rFonts w:ascii="Times New Roman" w:hAnsi="Times New Roman" w:cs="Times New Roman"/>
          <w:sz w:val="20"/>
          <w:szCs w:val="20"/>
        </w:rPr>
        <w:t xml:space="preserve"> по уставу) разработана в соответствии с Федеральной образовательной программой </w:t>
      </w:r>
      <w:proofErr w:type="gramStart"/>
      <w:r w:rsidR="009B7011" w:rsidRPr="0026251E">
        <w:rPr>
          <w:rFonts w:ascii="Times New Roman" w:hAnsi="Times New Roman" w:cs="Times New Roman"/>
          <w:sz w:val="20"/>
          <w:szCs w:val="20"/>
        </w:rPr>
        <w:t>ДО</w:t>
      </w:r>
      <w:proofErr w:type="gramEnd"/>
      <w:r w:rsidR="009B7011" w:rsidRPr="0026251E">
        <w:rPr>
          <w:rFonts w:ascii="Times New Roman" w:hAnsi="Times New Roman" w:cs="Times New Roman"/>
          <w:sz w:val="20"/>
          <w:szCs w:val="20"/>
        </w:rPr>
        <w:t xml:space="preserve"> и ФГОС ДО.</w:t>
      </w:r>
      <w:r w:rsidRPr="0026251E">
        <w:rPr>
          <w:rFonts w:ascii="Times New Roman" w:hAnsi="Times New Roman" w:cs="Times New Roman"/>
          <w:sz w:val="20"/>
          <w:szCs w:val="20"/>
        </w:rPr>
        <w:t xml:space="preserve">  </w:t>
      </w:r>
      <w:r w:rsidR="009B7011" w:rsidRPr="0026251E">
        <w:rPr>
          <w:rFonts w:ascii="Times New Roman" w:hAnsi="Times New Roman" w:cs="Times New Roman"/>
          <w:sz w:val="20"/>
          <w:szCs w:val="20"/>
        </w:rPr>
        <w:t>Программа обеспечивает разносторонне</w:t>
      </w:r>
      <w:r w:rsidR="00290553">
        <w:rPr>
          <w:rFonts w:ascii="Times New Roman" w:hAnsi="Times New Roman" w:cs="Times New Roman"/>
          <w:sz w:val="20"/>
          <w:szCs w:val="20"/>
        </w:rPr>
        <w:t>е развитие детей в возрасте от 1,5</w:t>
      </w:r>
      <w:r w:rsidR="009B7011" w:rsidRPr="0026251E">
        <w:rPr>
          <w:rFonts w:ascii="Times New Roman" w:hAnsi="Times New Roman" w:cs="Times New Roman"/>
          <w:sz w:val="20"/>
          <w:szCs w:val="20"/>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w:t>
      </w:r>
      <w:r w:rsidR="00901A38" w:rsidRPr="0026251E">
        <w:rPr>
          <w:rFonts w:ascii="Times New Roman" w:hAnsi="Times New Roman" w:cs="Times New Roman"/>
          <w:sz w:val="20"/>
          <w:szCs w:val="20"/>
        </w:rPr>
        <w:t>но-эстетическому и физическому развитию.</w:t>
      </w:r>
    </w:p>
    <w:p w14:paraId="46A8434C" w14:textId="1AC183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w:t>
      </w:r>
      <w:r w:rsidR="004A1C40" w:rsidRPr="0026251E">
        <w:rPr>
          <w:rFonts w:ascii="Times New Roman" w:hAnsi="Times New Roman" w:cs="Times New Roman"/>
          <w:b/>
          <w:sz w:val="20"/>
          <w:szCs w:val="20"/>
        </w:rPr>
        <w:t>и и задачи реализации Программы</w:t>
      </w:r>
    </w:p>
    <w:p w14:paraId="1F52C346" w14:textId="19CA2F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Целью</w:t>
      </w:r>
      <w:r w:rsidRPr="0026251E">
        <w:rPr>
          <w:rFonts w:ascii="Times New Roman" w:hAnsi="Times New Roman" w:cs="Times New Roman"/>
          <w:sz w:val="20"/>
          <w:szCs w:val="20"/>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4A1C40" w:rsidRPr="0026251E">
        <w:rPr>
          <w:rFonts w:ascii="Times New Roman" w:hAnsi="Times New Roman" w:cs="Times New Roman"/>
          <w:sz w:val="20"/>
          <w:szCs w:val="20"/>
        </w:rPr>
        <w:t xml:space="preserve">  </w:t>
      </w:r>
      <w:proofErr w:type="gramStart"/>
      <w:r w:rsidRPr="0026251E">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4A1C40" w:rsidRPr="0026251E">
        <w:rPr>
          <w:rFonts w:ascii="Times New Roman" w:hAnsi="Times New Roman" w:cs="Times New Roman"/>
          <w:sz w:val="20"/>
          <w:szCs w:val="20"/>
        </w:rPr>
        <w:t xml:space="preserve"> </w:t>
      </w:r>
      <w:r w:rsidRPr="0026251E">
        <w:rPr>
          <w:rFonts w:ascii="Times New Roman" w:hAnsi="Times New Roman" w:cs="Times New Roman"/>
          <w:sz w:val="20"/>
          <w:szCs w:val="20"/>
        </w:rPr>
        <w:t>Цель Программы дост</w:t>
      </w:r>
      <w:r w:rsidR="004A1C40" w:rsidRPr="0026251E">
        <w:rPr>
          <w:rFonts w:ascii="Times New Roman" w:hAnsi="Times New Roman" w:cs="Times New Roman"/>
          <w:sz w:val="20"/>
          <w:szCs w:val="20"/>
        </w:rPr>
        <w:t xml:space="preserve">игается через решение всех поставленных </w:t>
      </w:r>
      <w:r w:rsidRPr="0026251E">
        <w:rPr>
          <w:rFonts w:ascii="Times New Roman" w:hAnsi="Times New Roman" w:cs="Times New Roman"/>
          <w:b/>
          <w:sz w:val="20"/>
          <w:szCs w:val="20"/>
        </w:rPr>
        <w:t>задач:</w:t>
      </w:r>
    </w:p>
    <w:p w14:paraId="0AD7F28F" w14:textId="7C9F86DF"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lastRenderedPageBreak/>
        <w:t xml:space="preserve">Ожидаемые результаты </w:t>
      </w:r>
      <w:r w:rsidR="00320B68" w:rsidRPr="0026251E">
        <w:rPr>
          <w:rFonts w:ascii="Times New Roman" w:hAnsi="Times New Roman" w:cs="Times New Roman"/>
          <w:b/>
          <w:sz w:val="20"/>
          <w:szCs w:val="20"/>
        </w:rPr>
        <w:t>освоения</w:t>
      </w:r>
      <w:r w:rsidRPr="0026251E">
        <w:rPr>
          <w:rFonts w:ascii="Times New Roman" w:hAnsi="Times New Roman" w:cs="Times New Roman"/>
          <w:b/>
          <w:sz w:val="20"/>
          <w:szCs w:val="20"/>
        </w:rPr>
        <w:t xml:space="preserve"> Программы </w:t>
      </w:r>
      <w:r w:rsidR="004A1C40" w:rsidRPr="0026251E">
        <w:rPr>
          <w:rFonts w:ascii="Times New Roman" w:hAnsi="Times New Roman" w:cs="Times New Roman"/>
          <w:b/>
          <w:sz w:val="20"/>
          <w:szCs w:val="20"/>
        </w:rPr>
        <w:t xml:space="preserve">достигаются </w:t>
      </w:r>
      <w:r w:rsidRPr="0026251E">
        <w:rPr>
          <w:rFonts w:ascii="Times New Roman" w:hAnsi="Times New Roman" w:cs="Times New Roman"/>
          <w:b/>
          <w:sz w:val="20"/>
          <w:szCs w:val="20"/>
        </w:rPr>
        <w:t>к концу дошкольного возраста</w:t>
      </w:r>
    </w:p>
    <w:p w14:paraId="300543FB" w14:textId="2E4010D2" w:rsidR="009B7011" w:rsidRPr="0026251E" w:rsidRDefault="004A1C40" w:rsidP="004A1C40">
      <w:pPr>
        <w:spacing w:after="0" w:line="240" w:lineRule="auto"/>
        <w:jc w:val="both"/>
        <w:rPr>
          <w:rFonts w:ascii="Times New Roman" w:hAnsi="Times New Roman" w:cs="Times New Roman"/>
          <w:b/>
          <w:sz w:val="20"/>
          <w:szCs w:val="20"/>
        </w:rPr>
      </w:pPr>
      <w:proofErr w:type="gramStart"/>
      <w:r w:rsidRPr="0026251E">
        <w:rPr>
          <w:rFonts w:ascii="Times New Roman" w:hAnsi="Times New Roman" w:cs="Times New Roman"/>
          <w:sz w:val="20"/>
          <w:szCs w:val="20"/>
        </w:rPr>
        <w:t>Часть, формируемая участниками образовательных отношений включает</w:t>
      </w:r>
      <w:proofErr w:type="gramEnd"/>
      <w:r w:rsidRPr="0026251E">
        <w:rPr>
          <w:rFonts w:ascii="Times New Roman" w:hAnsi="Times New Roman" w:cs="Times New Roman"/>
          <w:sz w:val="20"/>
          <w:szCs w:val="20"/>
        </w:rPr>
        <w:t xml:space="preserve"> в себя парциальную программу «Школа юных финансистов» с в</w:t>
      </w:r>
      <w:r w:rsidRPr="0026251E">
        <w:rPr>
          <w:rFonts w:ascii="Times New Roman" w:hAnsi="Times New Roman" w:cs="Times New Roman"/>
          <w:b/>
          <w:sz w:val="20"/>
          <w:szCs w:val="20"/>
        </w:rPr>
        <w:t>ариативными формами, способами, методами</w:t>
      </w:r>
      <w:r w:rsidR="009B7011" w:rsidRPr="0026251E">
        <w:rPr>
          <w:rFonts w:ascii="Times New Roman" w:hAnsi="Times New Roman" w:cs="Times New Roman"/>
          <w:b/>
          <w:sz w:val="20"/>
          <w:szCs w:val="20"/>
        </w:rPr>
        <w:t xml:space="preserve"> и средства</w:t>
      </w:r>
      <w:r w:rsidRPr="0026251E">
        <w:rPr>
          <w:rFonts w:ascii="Times New Roman" w:hAnsi="Times New Roman" w:cs="Times New Roman"/>
          <w:b/>
          <w:sz w:val="20"/>
          <w:szCs w:val="20"/>
        </w:rPr>
        <w:t>ми</w:t>
      </w:r>
      <w:r w:rsidR="009B7011" w:rsidRPr="0026251E">
        <w:rPr>
          <w:rFonts w:ascii="Times New Roman" w:hAnsi="Times New Roman" w:cs="Times New Roman"/>
          <w:b/>
          <w:sz w:val="20"/>
          <w:szCs w:val="20"/>
        </w:rPr>
        <w:t xml:space="preserve"> реализации программы</w:t>
      </w:r>
      <w:r w:rsidRPr="0026251E">
        <w:rPr>
          <w:rFonts w:ascii="Times New Roman" w:hAnsi="Times New Roman" w:cs="Times New Roman"/>
          <w:b/>
          <w:sz w:val="20"/>
          <w:szCs w:val="20"/>
        </w:rPr>
        <w:t>.</w:t>
      </w:r>
    </w:p>
    <w:p w14:paraId="57CE8D83" w14:textId="6AD21444" w:rsidR="009B7011" w:rsidRPr="0026251E" w:rsidRDefault="009B7011" w:rsidP="004A1C40">
      <w:pPr>
        <w:spacing w:after="0" w:line="240" w:lineRule="auto"/>
        <w:jc w:val="both"/>
        <w:rPr>
          <w:rFonts w:ascii="Times New Roman" w:hAnsi="Times New Roman" w:cs="Times New Roman"/>
          <w:sz w:val="20"/>
          <w:szCs w:val="20"/>
        </w:rPr>
      </w:pPr>
      <w:proofErr w:type="gramStart"/>
      <w:r w:rsidRPr="0026251E">
        <w:rPr>
          <w:rFonts w:ascii="Times New Roman" w:hAnsi="Times New Roman" w:cs="Times New Roman"/>
          <w:sz w:val="20"/>
          <w:szCs w:val="20"/>
        </w:rPr>
        <w:t>Воспитатель-образовательный</w:t>
      </w:r>
      <w:proofErr w:type="gramEnd"/>
      <w:r w:rsidRPr="0026251E">
        <w:rPr>
          <w:rFonts w:ascii="Times New Roman" w:hAnsi="Times New Roman" w:cs="Times New Roman"/>
          <w:sz w:val="20"/>
          <w:szCs w:val="20"/>
        </w:rPr>
        <w:t xml:space="preserve"> процесс строится с учётом индивидуальных и возрастных особенностей и носит </w:t>
      </w:r>
    </w:p>
    <w:p w14:paraId="178DB490" w14:textId="6C642A9D" w:rsidR="009D4F7A" w:rsidRPr="0026251E" w:rsidRDefault="009B7011"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работе с детьми дошкольного возраста прослеживается принцип </w:t>
      </w:r>
      <w:r w:rsidRPr="0026251E">
        <w:rPr>
          <w:rFonts w:ascii="Times New Roman" w:hAnsi="Times New Roman" w:cs="Times New Roman"/>
          <w:b/>
          <w:sz w:val="20"/>
          <w:szCs w:val="20"/>
        </w:rPr>
        <w:t>комплексно-тематического планирования</w:t>
      </w:r>
      <w:r w:rsidRPr="0026251E">
        <w:rPr>
          <w:rFonts w:ascii="Times New Roman" w:hAnsi="Times New Roman" w:cs="Times New Roman"/>
          <w:sz w:val="20"/>
          <w:szCs w:val="20"/>
        </w:rPr>
        <w:t xml:space="preserve">. </w:t>
      </w:r>
    </w:p>
    <w:p w14:paraId="323BEE04"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026EE03"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3085CBC6"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2) совместная деятельность ребёнка с педагогом, при которой ребёнок и педагог - равноправные партнеры;</w:t>
      </w:r>
    </w:p>
    <w:p w14:paraId="17E726E0"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9CB1ED8"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06AF22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F3F0A4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A4A51DB" w14:textId="2FE1C2E8"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26251E" w:rsidRPr="0026251E">
        <w:rPr>
          <w:rFonts w:ascii="Times New Roman" w:hAnsi="Times New Roman" w:cs="Times New Roman"/>
          <w:sz w:val="20"/>
          <w:szCs w:val="20"/>
        </w:rPr>
        <w:t>е образовательной деятельности.</w:t>
      </w:r>
    </w:p>
    <w:p w14:paraId="633612FC" w14:textId="7FB7622C" w:rsidR="009B7011" w:rsidRPr="00700396"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образовательном процессе игра занимает особое место, </w:t>
      </w:r>
      <w:proofErr w:type="gramStart"/>
      <w:r w:rsidRPr="0026251E">
        <w:rPr>
          <w:rFonts w:ascii="Times New Roman" w:hAnsi="Times New Roman" w:cs="Times New Roman"/>
          <w:sz w:val="20"/>
          <w:szCs w:val="20"/>
        </w:rPr>
        <w:t>выступая как форма организации жизни</w:t>
      </w:r>
      <w:proofErr w:type="gramEnd"/>
      <w:r w:rsidRPr="0026251E">
        <w:rPr>
          <w:rFonts w:ascii="Times New Roman" w:hAnsi="Times New Roman" w:cs="Times New Roman"/>
          <w:sz w:val="20"/>
          <w:szCs w:val="20"/>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26251E">
        <w:rPr>
          <w:rFonts w:ascii="Times New Roman" w:hAnsi="Times New Roman" w:cs="Times New Roman"/>
          <w:sz w:val="20"/>
          <w:szCs w:val="20"/>
        </w:rPr>
        <w:t>саморегуляции</w:t>
      </w:r>
      <w:proofErr w:type="spellEnd"/>
      <w:r w:rsidRPr="0026251E">
        <w:rPr>
          <w:rFonts w:ascii="Times New Roman" w:hAnsi="Times New Roman" w:cs="Times New Roman"/>
          <w:sz w:val="20"/>
          <w:szCs w:val="20"/>
        </w:rPr>
        <w:t xml:space="preserve">. Отсутствие или недостаток игры в жизни ребёнка приводит к серьезным проблемам, прежде всего, в социальном развитии детей. </w:t>
      </w:r>
      <w:proofErr w:type="gramStart"/>
      <w:r w:rsidRPr="0026251E">
        <w:rPr>
          <w:rFonts w:ascii="Times New Roman" w:hAnsi="Times New Roman" w:cs="Times New Roman"/>
          <w:sz w:val="20"/>
          <w:szCs w:val="20"/>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26251E">
        <w:rPr>
          <w:rFonts w:ascii="Times New Roman" w:hAnsi="Times New Roman" w:cs="Times New Roman"/>
          <w:sz w:val="20"/>
          <w:szCs w:val="20"/>
        </w:rPr>
        <w:t>эмоциогенную</w:t>
      </w:r>
      <w:proofErr w:type="spellEnd"/>
      <w:r w:rsidRPr="0026251E">
        <w:rPr>
          <w:rFonts w:ascii="Times New Roman" w:hAnsi="Times New Roman" w:cs="Times New Roman"/>
          <w:sz w:val="20"/>
          <w:szCs w:val="20"/>
        </w:rPr>
        <w:t>, развлекательную, диагностическую, психотерапевтическую и другие.</w:t>
      </w:r>
      <w:proofErr w:type="gramEnd"/>
      <w:r w:rsidRPr="0026251E">
        <w:rPr>
          <w:rFonts w:ascii="Times New Roman" w:hAnsi="Times New Roman" w:cs="Times New Roman"/>
          <w:sz w:val="20"/>
          <w:szCs w:val="20"/>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w:t>
      </w:r>
      <w:r w:rsidR="00700396">
        <w:rPr>
          <w:rFonts w:ascii="Times New Roman" w:hAnsi="Times New Roman" w:cs="Times New Roman"/>
          <w:sz w:val="20"/>
          <w:szCs w:val="20"/>
        </w:rPr>
        <w:t>именения в дошкольном возрасте.</w:t>
      </w:r>
    </w:p>
    <w:p w14:paraId="2C832F2E" w14:textId="393E3184" w:rsidR="009D4F7A"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20B68" w:rsidRPr="0026251E">
        <w:rPr>
          <w:rFonts w:ascii="Times New Roman" w:hAnsi="Times New Roman" w:cs="Times New Roman"/>
          <w:sz w:val="20"/>
          <w:szCs w:val="20"/>
        </w:rPr>
        <w:t>Согласно требованиям</w:t>
      </w:r>
      <w:r w:rsidR="009D4F7A" w:rsidRPr="0026251E">
        <w:rPr>
          <w:rFonts w:ascii="Times New Roman" w:hAnsi="Times New Roman" w:cs="Times New Roman"/>
          <w:sz w:val="20"/>
          <w:szCs w:val="20"/>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FB5C530" w14:textId="371C84DF"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1D1BEDA0" w14:textId="21FE59D0" w:rsidR="009B7011"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6251E" w:rsidRPr="0026251E">
        <w:rPr>
          <w:rFonts w:ascii="Times New Roman" w:hAnsi="Times New Roman" w:cs="Times New Roman"/>
          <w:sz w:val="20"/>
          <w:szCs w:val="20"/>
        </w:rPr>
        <w:t>Таким образом, с</w:t>
      </w:r>
      <w:r w:rsidR="009B7011" w:rsidRPr="0026251E">
        <w:rPr>
          <w:rFonts w:ascii="Times New Roman" w:hAnsi="Times New Roman" w:cs="Times New Roman"/>
          <w:sz w:val="20"/>
          <w:szCs w:val="20"/>
        </w:rPr>
        <w:t>пособы и приемы поддержки детской инициативы</w:t>
      </w:r>
      <w:r w:rsidR="0026251E" w:rsidRPr="0026251E">
        <w:rPr>
          <w:rFonts w:ascii="Times New Roman" w:hAnsi="Times New Roman" w:cs="Times New Roman"/>
          <w:sz w:val="20"/>
          <w:szCs w:val="20"/>
        </w:rPr>
        <w:t xml:space="preserve"> в руках педагога, который при организации занятий использует опыт, накопленный при проведении образовательной деятельности в рамках сформировавшихся подходов.</w:t>
      </w:r>
    </w:p>
    <w:p w14:paraId="7E71BCBC" w14:textId="3258DBA0" w:rsidR="00007E55" w:rsidRPr="00007E55" w:rsidRDefault="00700396" w:rsidP="00007E55">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5</w:t>
      </w:r>
      <w:r w:rsidR="00166CB1">
        <w:rPr>
          <w:rFonts w:ascii="Times New Roman" w:hAnsi="Times New Roman" w:cs="Times New Roman"/>
          <w:b/>
          <w:sz w:val="20"/>
          <w:szCs w:val="20"/>
          <w:lang w:eastAsia="ru-RU"/>
        </w:rPr>
        <w:t>.</w:t>
      </w:r>
      <w:r w:rsidR="00007E55" w:rsidRPr="00007E55">
        <w:rPr>
          <w:rFonts w:ascii="Times New Roman" w:hAnsi="Times New Roman" w:cs="Times New Roman"/>
          <w:b/>
          <w:sz w:val="20"/>
          <w:szCs w:val="20"/>
          <w:lang w:eastAsia="ru-RU"/>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 (см. стр. 136-150, ФОП)</w:t>
      </w:r>
    </w:p>
    <w:p w14:paraId="440D5555" w14:textId="17E4CB7D" w:rsidR="00007E55" w:rsidRPr="00007E55" w:rsidRDefault="00007E55" w:rsidP="00007E55">
      <w:pPr>
        <w:pStyle w:val="af"/>
        <w:jc w:val="center"/>
        <w:rPr>
          <w:rFonts w:ascii="Times New Roman" w:hAnsi="Times New Roman" w:cs="Times New Roman"/>
          <w:b/>
          <w:sz w:val="20"/>
          <w:szCs w:val="20"/>
          <w:lang w:eastAsia="ru-RU"/>
        </w:rPr>
      </w:pPr>
      <w:r w:rsidRPr="00007E55">
        <w:rPr>
          <w:rFonts w:ascii="Times New Roman" w:hAnsi="Times New Roman" w:cs="Times New Roman"/>
          <w:b/>
          <w:sz w:val="20"/>
          <w:szCs w:val="20"/>
          <w:lang w:eastAsia="ru-RU"/>
        </w:rPr>
        <w:t>Примерный перечень анимационных и кинематографических произведений</w:t>
      </w:r>
      <w:r>
        <w:rPr>
          <w:rFonts w:ascii="Times New Roman" w:hAnsi="Times New Roman" w:cs="Times New Roman"/>
          <w:b/>
          <w:sz w:val="20"/>
          <w:szCs w:val="20"/>
          <w:lang w:eastAsia="ru-RU"/>
        </w:rPr>
        <w:t xml:space="preserve"> </w:t>
      </w:r>
      <w:r w:rsidRPr="00007E55">
        <w:rPr>
          <w:rFonts w:ascii="Times New Roman" w:hAnsi="Times New Roman" w:cs="Times New Roman"/>
          <w:b/>
          <w:sz w:val="20"/>
          <w:szCs w:val="20"/>
          <w:lang w:eastAsia="ru-RU"/>
        </w:rPr>
        <w:t xml:space="preserve">(см. стр. </w:t>
      </w:r>
      <w:r>
        <w:rPr>
          <w:rFonts w:ascii="Times New Roman" w:hAnsi="Times New Roman" w:cs="Times New Roman"/>
          <w:b/>
          <w:sz w:val="20"/>
          <w:szCs w:val="20"/>
          <w:lang w:eastAsia="ru-RU"/>
        </w:rPr>
        <w:t>150</w:t>
      </w:r>
      <w:r w:rsidRPr="00007E55">
        <w:rPr>
          <w:rFonts w:ascii="Times New Roman" w:hAnsi="Times New Roman" w:cs="Times New Roman"/>
          <w:b/>
          <w:sz w:val="20"/>
          <w:szCs w:val="20"/>
          <w:lang w:eastAsia="ru-RU"/>
        </w:rPr>
        <w:t>-</w:t>
      </w:r>
      <w:r>
        <w:rPr>
          <w:rFonts w:ascii="Times New Roman" w:hAnsi="Times New Roman" w:cs="Times New Roman"/>
          <w:b/>
          <w:sz w:val="20"/>
          <w:szCs w:val="20"/>
          <w:lang w:eastAsia="ru-RU"/>
        </w:rPr>
        <w:t>153</w:t>
      </w:r>
      <w:r w:rsidRPr="00007E55">
        <w:rPr>
          <w:rFonts w:ascii="Times New Roman" w:hAnsi="Times New Roman" w:cs="Times New Roman"/>
          <w:b/>
          <w:sz w:val="20"/>
          <w:szCs w:val="20"/>
          <w:lang w:eastAsia="ru-RU"/>
        </w:rPr>
        <w:t>, ФОП)</w:t>
      </w:r>
    </w:p>
    <w:p w14:paraId="4982B7E9" w14:textId="748878B6" w:rsidR="00166CB1" w:rsidRPr="00700396" w:rsidRDefault="00700396" w:rsidP="00166C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6</w:t>
      </w:r>
      <w:r w:rsidRPr="00700396">
        <w:rPr>
          <w:rFonts w:ascii="Times New Roman" w:hAnsi="Times New Roman" w:cs="Times New Roman"/>
          <w:b/>
          <w:sz w:val="20"/>
          <w:szCs w:val="20"/>
        </w:rPr>
        <w:t>.</w:t>
      </w:r>
      <w:r w:rsidR="00166CB1" w:rsidRPr="00700396">
        <w:rPr>
          <w:rFonts w:ascii="Times New Roman" w:hAnsi="Times New Roman" w:cs="Times New Roman"/>
          <w:b/>
          <w:sz w:val="20"/>
          <w:szCs w:val="20"/>
        </w:rPr>
        <w:t>Основные понятия и сокращения</w:t>
      </w:r>
    </w:p>
    <w:p w14:paraId="7A85D27E" w14:textId="2B8994E1"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Взрослые – родители (законные представители) и совершеннолетние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члены семьи, принимающие участие в воспитании детей младенческого,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раннего и дошкольного возрастов, а также педагогические работники,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реализующие образовательную программу дошкольного образования.</w:t>
      </w:r>
    </w:p>
    <w:p w14:paraId="7AE92ED2"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дошкольное образование.</w:t>
      </w:r>
    </w:p>
    <w:p w14:paraId="76CDC860" w14:textId="48397940"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lastRenderedPageBreak/>
        <w:t>ДОО – организации (всех форм собственности), осуществляющие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образовательную деятельность, – образовательные организации, а также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организации, осуществляющие обучение или индивидуальные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предприниматели, реализующих образовательные программы дошкольного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образования и осуществляющие присмотр и уход за детьми.</w:t>
      </w:r>
    </w:p>
    <w:p w14:paraId="24627863" w14:textId="3BA71F6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Закон об образовании ‒ Федеральный закон от 29.12.2012 № 273-ФЗ</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 образовании в Российской Федерации» (Собрание законодательства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Российской Федерации, 2012, № 53, ст. 7598; 2022, № 41, ст. 6959).</w:t>
      </w:r>
    </w:p>
    <w:p w14:paraId="70B142B5"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КРР – коррекционно-развивающая работа.</w:t>
      </w:r>
    </w:p>
    <w:p w14:paraId="5B59044D"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НОО – начальное общее образование.</w:t>
      </w:r>
    </w:p>
    <w:p w14:paraId="3F876E92" w14:textId="68EB2E7E"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НС – несоответствие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49A99CFB"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ОВЗ – ограниченные возможности здоровья.</w:t>
      </w:r>
    </w:p>
    <w:p w14:paraId="0AF837A2"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ООП – особые образовательные потребности.</w:t>
      </w:r>
    </w:p>
    <w:p w14:paraId="58BAA8D4" w14:textId="6976008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Педагог – педагогический работник – физическое лицо, которое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состоит в трудовых, служебных отношениях с организацией,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осуществляющей образовательную деятельность, и выполняет обязанности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по обучению, воспитанию обучающихся и (или) организации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деятельности</w:t>
      </w:r>
      <w:proofErr w:type="gramStart"/>
      <w:r w:rsidRPr="00166CB1">
        <w:rPr>
          <w:rFonts w:ascii="Times New Roman" w:hAnsi="Times New Roman" w:cs="Times New Roman"/>
          <w:sz w:val="20"/>
          <w:szCs w:val="20"/>
        </w:rPr>
        <w:t>1</w:t>
      </w:r>
      <w:proofErr w:type="gramEnd"/>
    </w:p>
    <w:p w14:paraId="6DF3889F"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План – Федеральный календарный план воспитательной работы.</w:t>
      </w:r>
    </w:p>
    <w:p w14:paraId="1E04AE3A" w14:textId="1932F4C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 образовательная программа дошкольного образования,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разработанная в организации, осуществляющей образовательную</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деятельность.</w:t>
      </w:r>
    </w:p>
    <w:p w14:paraId="349CBC44"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воспитания – Федеральная рабочая программа воспитания.</w:t>
      </w:r>
    </w:p>
    <w:p w14:paraId="31F3982A" w14:textId="407CD113"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ПС – Полное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69215108"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РАС – расстройство аутистического спектра.</w:t>
      </w:r>
    </w:p>
    <w:p w14:paraId="3E2E8E93"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РППС – развивающая предметно-пространственная среда.</w:t>
      </w:r>
    </w:p>
    <w:p w14:paraId="386E36DC" w14:textId="77777777" w:rsidR="00700396"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РФ – Российская Федерация.</w:t>
      </w:r>
      <w:r w:rsidR="00700396">
        <w:rPr>
          <w:rFonts w:ascii="Times New Roman" w:hAnsi="Times New Roman" w:cs="Times New Roman"/>
          <w:sz w:val="20"/>
          <w:szCs w:val="20"/>
        </w:rPr>
        <w:t xml:space="preserve"> </w:t>
      </w:r>
    </w:p>
    <w:p w14:paraId="3D7EECB3" w14:textId="773B6378"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1 Пункт 21 статьи 2 Федерального закона от 29.12.2012 № 273-ФЗ «Об образовании </w:t>
      </w:r>
      <w:proofErr w:type="gramStart"/>
      <w:r w:rsidRPr="00166CB1">
        <w:rPr>
          <w:rFonts w:ascii="Times New Roman" w:hAnsi="Times New Roman" w:cs="Times New Roman"/>
          <w:sz w:val="20"/>
          <w:szCs w:val="20"/>
        </w:rPr>
        <w:t>в</w:t>
      </w:r>
      <w:proofErr w:type="gramEnd"/>
      <w:r w:rsidRPr="00166CB1">
        <w:rPr>
          <w:rFonts w:ascii="Times New Roman" w:hAnsi="Times New Roman" w:cs="Times New Roman"/>
          <w:sz w:val="20"/>
          <w:szCs w:val="20"/>
        </w:rPr>
        <w:t xml:space="preserve"> Российской</w:t>
      </w:r>
    </w:p>
    <w:p w14:paraId="494B6D3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Федерации» (Собрание законодательства Российской Федерации, 2012, № 53, ст. 7598).</w:t>
      </w:r>
    </w:p>
    <w:p w14:paraId="1E0BC6D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Методические рекомендации - 03</w:t>
      </w:r>
    </w:p>
    <w:p w14:paraId="44D7E3C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 санитарные правила и нормы.</w:t>
      </w:r>
    </w:p>
    <w:p w14:paraId="1384A4FF" w14:textId="61636E0F"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1.2.3685-21 – Санитарные правила и нормы СанПиН 1.2.3685-</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21 «Гигиенические нормативы и требования к обеспечению безопасности и</w:t>
      </w:r>
    </w:p>
    <w:p w14:paraId="62BA7F1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(или) безвредности для человека факторов среды обитания», утвержденные</w:t>
      </w:r>
    </w:p>
    <w:p w14:paraId="27AA4E8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постановлением Главного государственного санитарного врача </w:t>
      </w:r>
      <w:proofErr w:type="gramStart"/>
      <w:r w:rsidRPr="00166CB1">
        <w:rPr>
          <w:rFonts w:ascii="Times New Roman" w:hAnsi="Times New Roman" w:cs="Times New Roman"/>
          <w:sz w:val="20"/>
          <w:szCs w:val="20"/>
        </w:rPr>
        <w:t>Российской</w:t>
      </w:r>
      <w:proofErr w:type="gramEnd"/>
    </w:p>
    <w:p w14:paraId="4B935B39"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Федерации от 28.01.2021 № 2 (зарегистрировано Министерством юстиции</w:t>
      </w:r>
      <w:proofErr w:type="gramEnd"/>
    </w:p>
    <w:p w14:paraId="6F1F6CCD"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Российской Федерации 29.01.2021, регистрационный № 62296),</w:t>
      </w:r>
      <w:proofErr w:type="gramEnd"/>
    </w:p>
    <w:p w14:paraId="239DDF2C"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действующим</w:t>
      </w:r>
      <w:proofErr w:type="gramEnd"/>
      <w:r w:rsidRPr="00166CB1">
        <w:rPr>
          <w:rFonts w:ascii="Times New Roman" w:hAnsi="Times New Roman" w:cs="Times New Roman"/>
          <w:sz w:val="20"/>
          <w:szCs w:val="20"/>
        </w:rPr>
        <w:t xml:space="preserve"> до 1 марта 2027 года.</w:t>
      </w:r>
    </w:p>
    <w:p w14:paraId="2ABCB400"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УМК – учебно-методический комплект.</w:t>
      </w:r>
    </w:p>
    <w:p w14:paraId="7EF94DDC" w14:textId="2134DD2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ФАОП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Федеральная</w:t>
      </w:r>
      <w:proofErr w:type="gramEnd"/>
      <w:r w:rsidRPr="00166CB1">
        <w:rPr>
          <w:rFonts w:ascii="Times New Roman" w:hAnsi="Times New Roman" w:cs="Times New Roman"/>
          <w:sz w:val="20"/>
          <w:szCs w:val="20"/>
        </w:rPr>
        <w:t xml:space="preserve"> адаптированная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E92FCBC" w14:textId="43B4F7B2"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ФГОС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Федеральный</w:t>
      </w:r>
      <w:proofErr w:type="gramEnd"/>
      <w:r w:rsidRPr="00166CB1">
        <w:rPr>
          <w:rFonts w:ascii="Times New Roman" w:hAnsi="Times New Roman" w:cs="Times New Roman"/>
          <w:sz w:val="20"/>
          <w:szCs w:val="20"/>
        </w:rPr>
        <w:t xml:space="preserve"> государственный образовательный стандарт</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BC0DE52" w14:textId="6329DF86"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Федеральная программа – Федеральная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311DE3A1"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ЧБД – часто болеющие дети.</w:t>
      </w:r>
    </w:p>
    <w:p w14:paraId="2A63E3E1" w14:textId="71266F87" w:rsidR="00007E55" w:rsidRPr="0026251E"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ЧС – Частичное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sectPr w:rsidR="00007E55" w:rsidRPr="0026251E" w:rsidSect="00585AE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7B2BD" w14:textId="77777777" w:rsidR="00F309DB" w:rsidRDefault="00F309DB" w:rsidP="00900CB4">
      <w:pPr>
        <w:spacing w:after="0" w:line="240" w:lineRule="auto"/>
      </w:pPr>
      <w:r>
        <w:separator/>
      </w:r>
    </w:p>
  </w:endnote>
  <w:endnote w:type="continuationSeparator" w:id="0">
    <w:p w14:paraId="0F1F6516" w14:textId="77777777" w:rsidR="00F309DB" w:rsidRDefault="00F309DB"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ragmatica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92855"/>
      <w:docPartObj>
        <w:docPartGallery w:val="Page Numbers (Bottom of Page)"/>
        <w:docPartUnique/>
      </w:docPartObj>
    </w:sdtPr>
    <w:sdtEndPr/>
    <w:sdtContent>
      <w:p w14:paraId="47BDC787" w14:textId="483C9118" w:rsidR="00212839" w:rsidRDefault="00212839">
        <w:pPr>
          <w:pStyle w:val="af2"/>
          <w:jc w:val="center"/>
        </w:pPr>
        <w:r>
          <w:fldChar w:fldCharType="begin"/>
        </w:r>
        <w:r>
          <w:instrText>PAGE   \* MERGEFORMAT</w:instrText>
        </w:r>
        <w:r>
          <w:fldChar w:fldCharType="separate"/>
        </w:r>
        <w:r w:rsidR="006D1677">
          <w:rPr>
            <w:noProof/>
          </w:rPr>
          <w:t>109</w:t>
        </w:r>
        <w:r>
          <w:fldChar w:fldCharType="end"/>
        </w:r>
      </w:p>
    </w:sdtContent>
  </w:sdt>
  <w:p w14:paraId="4447DF3A" w14:textId="77777777" w:rsidR="00212839" w:rsidRDefault="0021283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AC2DB" w14:textId="77777777" w:rsidR="00F309DB" w:rsidRDefault="00F309DB" w:rsidP="00900CB4">
      <w:pPr>
        <w:spacing w:after="0" w:line="240" w:lineRule="auto"/>
      </w:pPr>
      <w:r>
        <w:separator/>
      </w:r>
    </w:p>
  </w:footnote>
  <w:footnote w:type="continuationSeparator" w:id="0">
    <w:p w14:paraId="22BAEE30" w14:textId="77777777" w:rsidR="00F309DB" w:rsidRDefault="00F309DB"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428"/>
        </w:tabs>
        <w:ind w:left="1428" w:hanging="360"/>
      </w:pPr>
    </w:lvl>
  </w:abstractNum>
  <w:abstractNum w:abstractNumId="1">
    <w:nsid w:val="00000002"/>
    <w:multiLevelType w:val="singleLevel"/>
    <w:tmpl w:val="00000002"/>
    <w:name w:val="WW8Num2"/>
    <w:lvl w:ilvl="0">
      <w:start w:val="2"/>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multilevel"/>
    <w:tmpl w:val="00000003"/>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4"/>
    <w:multiLevelType w:val="multilevel"/>
    <w:tmpl w:val="00000004"/>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05"/>
    <w:multiLevelType w:val="multilevel"/>
    <w:tmpl w:val="00000005"/>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1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720"/>
        </w:tabs>
        <w:ind w:left="720" w:hanging="360"/>
      </w:pPr>
      <w:rPr>
        <w:rFonts w:ascii="Symbol" w:hAnsi="Symbol"/>
        <w:color w:val="000000"/>
      </w:rPr>
    </w:lvl>
    <w:lvl w:ilvl="2">
      <w:start w:val="1"/>
      <w:numFmt w:val="bullet"/>
      <w:lvlText w:val=""/>
      <w:lvlJc w:val="left"/>
      <w:pPr>
        <w:tabs>
          <w:tab w:val="num" w:pos="1080"/>
        </w:tabs>
        <w:ind w:left="1080" w:hanging="360"/>
      </w:pPr>
      <w:rPr>
        <w:rFonts w:ascii="Symbol" w:hAnsi="Symbol"/>
        <w:color w:val="000000"/>
      </w:rPr>
    </w:lvl>
    <w:lvl w:ilvl="3">
      <w:start w:val="1"/>
      <w:numFmt w:val="bullet"/>
      <w:lvlText w:val=""/>
      <w:lvlJc w:val="left"/>
      <w:pPr>
        <w:tabs>
          <w:tab w:val="num" w:pos="1440"/>
        </w:tabs>
        <w:ind w:left="1440" w:hanging="360"/>
      </w:pPr>
      <w:rPr>
        <w:rFonts w:ascii="Symbol" w:hAnsi="Symbol"/>
        <w:color w:val="000000"/>
      </w:rPr>
    </w:lvl>
    <w:lvl w:ilvl="4">
      <w:start w:val="1"/>
      <w:numFmt w:val="bullet"/>
      <w:lvlText w:val=""/>
      <w:lvlJc w:val="left"/>
      <w:pPr>
        <w:tabs>
          <w:tab w:val="num" w:pos="1800"/>
        </w:tabs>
        <w:ind w:left="1800" w:hanging="360"/>
      </w:pPr>
      <w:rPr>
        <w:rFonts w:ascii="Symbol" w:hAnsi="Symbol"/>
        <w:color w:val="000000"/>
      </w:rPr>
    </w:lvl>
    <w:lvl w:ilvl="5">
      <w:start w:val="1"/>
      <w:numFmt w:val="bullet"/>
      <w:lvlText w:val=""/>
      <w:lvlJc w:val="left"/>
      <w:pPr>
        <w:tabs>
          <w:tab w:val="num" w:pos="2160"/>
        </w:tabs>
        <w:ind w:left="2160" w:hanging="360"/>
      </w:pPr>
      <w:rPr>
        <w:rFonts w:ascii="Symbol" w:hAnsi="Symbol"/>
        <w:color w:val="000000"/>
      </w:rPr>
    </w:lvl>
    <w:lvl w:ilvl="6">
      <w:start w:val="1"/>
      <w:numFmt w:val="bullet"/>
      <w:lvlText w:val=""/>
      <w:lvlJc w:val="left"/>
      <w:pPr>
        <w:tabs>
          <w:tab w:val="num" w:pos="2520"/>
        </w:tabs>
        <w:ind w:left="2520" w:hanging="360"/>
      </w:pPr>
      <w:rPr>
        <w:rFonts w:ascii="Symbol" w:hAnsi="Symbol"/>
        <w:color w:val="000000"/>
      </w:rPr>
    </w:lvl>
    <w:lvl w:ilvl="7">
      <w:start w:val="1"/>
      <w:numFmt w:val="bullet"/>
      <w:lvlText w:val=""/>
      <w:lvlJc w:val="left"/>
      <w:pPr>
        <w:tabs>
          <w:tab w:val="num" w:pos="2880"/>
        </w:tabs>
        <w:ind w:left="2880" w:hanging="360"/>
      </w:pPr>
      <w:rPr>
        <w:rFonts w:ascii="Symbol" w:hAnsi="Symbol"/>
        <w:color w:val="000000"/>
      </w:rPr>
    </w:lvl>
    <w:lvl w:ilvl="8">
      <w:start w:val="1"/>
      <w:numFmt w:val="bullet"/>
      <w:lvlText w:val=""/>
      <w:lvlJc w:val="left"/>
      <w:pPr>
        <w:tabs>
          <w:tab w:val="num" w:pos="3240"/>
        </w:tabs>
        <w:ind w:left="3240" w:hanging="360"/>
      </w:pPr>
      <w:rPr>
        <w:rFonts w:ascii="Symbol" w:hAnsi="Symbol"/>
        <w:color w:val="000000"/>
      </w:rPr>
    </w:lvl>
  </w:abstractNum>
  <w:abstractNum w:abstractNumId="6">
    <w:nsid w:val="00000007"/>
    <w:multiLevelType w:val="multilevel"/>
    <w:tmpl w:val="00000007"/>
    <w:name w:val="WW8Num1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7">
    <w:nsid w:val="00000008"/>
    <w:multiLevelType w:val="multilevel"/>
    <w:tmpl w:val="00000008"/>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nsid w:val="00000009"/>
    <w:multiLevelType w:val="singleLevel"/>
    <w:tmpl w:val="00000009"/>
    <w:name w:val="WW8Num17"/>
    <w:lvl w:ilvl="0">
      <w:start w:val="1"/>
      <w:numFmt w:val="decimal"/>
      <w:lvlText w:val="%1."/>
      <w:lvlJc w:val="left"/>
      <w:pPr>
        <w:tabs>
          <w:tab w:val="num" w:pos="360"/>
        </w:tabs>
        <w:ind w:left="360" w:hanging="360"/>
      </w:pPr>
    </w:lvl>
  </w:abstractNum>
  <w:abstractNum w:abstractNumId="9">
    <w:nsid w:val="0000000A"/>
    <w:multiLevelType w:val="singleLevel"/>
    <w:tmpl w:val="0000000A"/>
    <w:name w:val="WW8Num19"/>
    <w:lvl w:ilvl="0">
      <w:start w:val="1"/>
      <w:numFmt w:val="decimal"/>
      <w:lvlText w:val="%1."/>
      <w:lvlJc w:val="left"/>
      <w:pPr>
        <w:tabs>
          <w:tab w:val="num" w:pos="360"/>
        </w:tabs>
        <w:ind w:left="360" w:hanging="360"/>
      </w:pPr>
    </w:lvl>
  </w:abstractNum>
  <w:abstractNum w:abstractNumId="10">
    <w:nsid w:val="0000000B"/>
    <w:multiLevelType w:val="singleLevel"/>
    <w:tmpl w:val="0000000B"/>
    <w:name w:val="WW8Num5"/>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18"/>
    <w:lvl w:ilvl="0">
      <w:start w:val="1"/>
      <w:numFmt w:val="decimal"/>
      <w:lvlText w:val="%1."/>
      <w:lvlJc w:val="left"/>
      <w:pPr>
        <w:tabs>
          <w:tab w:val="num" w:pos="360"/>
        </w:tabs>
        <w:ind w:left="360" w:hanging="360"/>
      </w:pPr>
    </w:lvl>
  </w:abstractNum>
  <w:abstractNum w:abstractNumId="12">
    <w:nsid w:val="0000000D"/>
    <w:multiLevelType w:val="singleLevel"/>
    <w:tmpl w:val="0000000D"/>
    <w:name w:val="WW8Num4"/>
    <w:lvl w:ilvl="0">
      <w:start w:val="1"/>
      <w:numFmt w:val="decimal"/>
      <w:lvlText w:val="%1."/>
      <w:lvlJc w:val="left"/>
      <w:pPr>
        <w:tabs>
          <w:tab w:val="num" w:pos="360"/>
        </w:tabs>
        <w:ind w:left="360" w:hanging="360"/>
      </w:pPr>
    </w:lvl>
  </w:abstractNum>
  <w:abstractNum w:abstractNumId="13">
    <w:nsid w:val="0000000E"/>
    <w:multiLevelType w:val="singleLevel"/>
    <w:tmpl w:val="0000000E"/>
    <w:name w:val="WW8Num15"/>
    <w:lvl w:ilvl="0">
      <w:start w:val="1"/>
      <w:numFmt w:val="decimal"/>
      <w:lvlText w:val="%1."/>
      <w:lvlJc w:val="left"/>
      <w:pPr>
        <w:tabs>
          <w:tab w:val="num" w:pos="360"/>
        </w:tabs>
        <w:ind w:left="360" w:hanging="360"/>
      </w:pPr>
    </w:lvl>
  </w:abstractNum>
  <w:abstractNum w:abstractNumId="14">
    <w:nsid w:val="0000000F"/>
    <w:multiLevelType w:val="singleLevel"/>
    <w:tmpl w:val="0000000F"/>
    <w:name w:val="WW8Num23"/>
    <w:lvl w:ilvl="0">
      <w:start w:val="1"/>
      <w:numFmt w:val="decimal"/>
      <w:lvlText w:val="%1."/>
      <w:lvlJc w:val="left"/>
      <w:pPr>
        <w:tabs>
          <w:tab w:val="num" w:pos="360"/>
        </w:tabs>
        <w:ind w:left="360" w:hanging="360"/>
      </w:pPr>
    </w:lvl>
  </w:abstractNum>
  <w:abstractNum w:abstractNumId="15">
    <w:nsid w:val="00000010"/>
    <w:multiLevelType w:val="singleLevel"/>
    <w:tmpl w:val="00000010"/>
    <w:name w:val="WW8Num9"/>
    <w:lvl w:ilvl="0">
      <w:start w:val="1"/>
      <w:numFmt w:val="decimal"/>
      <w:lvlText w:val="%1."/>
      <w:lvlJc w:val="left"/>
      <w:pPr>
        <w:tabs>
          <w:tab w:val="num" w:pos="360"/>
        </w:tabs>
        <w:ind w:left="360" w:hanging="360"/>
      </w:pPr>
    </w:lvl>
  </w:abstractNum>
  <w:abstractNum w:abstractNumId="16">
    <w:nsid w:val="00000011"/>
    <w:multiLevelType w:val="singleLevel"/>
    <w:tmpl w:val="00000011"/>
    <w:name w:val="WW8Num16"/>
    <w:lvl w:ilvl="0">
      <w:start w:val="1"/>
      <w:numFmt w:val="decimal"/>
      <w:lvlText w:val="%1."/>
      <w:lvlJc w:val="left"/>
      <w:pPr>
        <w:tabs>
          <w:tab w:val="num" w:pos="360"/>
        </w:tabs>
        <w:ind w:left="360" w:hanging="360"/>
      </w:pPr>
    </w:lvl>
  </w:abstractNum>
  <w:abstractNum w:abstractNumId="17">
    <w:nsid w:val="00000012"/>
    <w:multiLevelType w:val="singleLevel"/>
    <w:tmpl w:val="00000012"/>
    <w:name w:val="WW8Num24"/>
    <w:lvl w:ilvl="0">
      <w:start w:val="1"/>
      <w:numFmt w:val="decimal"/>
      <w:lvlText w:val="%1."/>
      <w:lvlJc w:val="left"/>
      <w:pPr>
        <w:tabs>
          <w:tab w:val="num" w:pos="360"/>
        </w:tabs>
        <w:ind w:left="360" w:hanging="360"/>
      </w:pPr>
    </w:lvl>
  </w:abstractNum>
  <w:abstractNum w:abstractNumId="18">
    <w:nsid w:val="00000013"/>
    <w:multiLevelType w:val="singleLevel"/>
    <w:tmpl w:val="00000013"/>
    <w:name w:val="WW8Num22"/>
    <w:lvl w:ilvl="0">
      <w:start w:val="1"/>
      <w:numFmt w:val="decimal"/>
      <w:lvlText w:val="%1."/>
      <w:lvlJc w:val="left"/>
      <w:pPr>
        <w:tabs>
          <w:tab w:val="num" w:pos="360"/>
        </w:tabs>
        <w:ind w:left="360" w:hanging="360"/>
      </w:pPr>
    </w:lvl>
  </w:abstractNum>
  <w:abstractNum w:abstractNumId="19">
    <w:nsid w:val="00000014"/>
    <w:multiLevelType w:val="singleLevel"/>
    <w:tmpl w:val="00000014"/>
    <w:name w:val="WW8Num3"/>
    <w:lvl w:ilvl="0">
      <w:start w:val="1"/>
      <w:numFmt w:val="decimal"/>
      <w:lvlText w:val="%1."/>
      <w:lvlJc w:val="left"/>
      <w:pPr>
        <w:tabs>
          <w:tab w:val="num" w:pos="360"/>
        </w:tabs>
        <w:ind w:left="360" w:hanging="360"/>
      </w:pPr>
    </w:lvl>
  </w:abstractNum>
  <w:abstractNum w:abstractNumId="20">
    <w:nsid w:val="00000015"/>
    <w:multiLevelType w:val="singleLevel"/>
    <w:tmpl w:val="00000015"/>
    <w:name w:val="WW8Num14"/>
    <w:lvl w:ilvl="0">
      <w:start w:val="1"/>
      <w:numFmt w:val="decimal"/>
      <w:lvlText w:val="%1."/>
      <w:lvlJc w:val="left"/>
      <w:pPr>
        <w:tabs>
          <w:tab w:val="num" w:pos="360"/>
        </w:tabs>
        <w:ind w:left="360" w:hanging="360"/>
      </w:pPr>
    </w:lvl>
  </w:abstractNum>
  <w:abstractNum w:abstractNumId="21">
    <w:nsid w:val="00000016"/>
    <w:multiLevelType w:val="singleLevel"/>
    <w:tmpl w:val="00000016"/>
    <w:name w:val="WW8Num20"/>
    <w:lvl w:ilvl="0">
      <w:start w:val="1"/>
      <w:numFmt w:val="decimal"/>
      <w:lvlText w:val="%1."/>
      <w:lvlJc w:val="left"/>
      <w:pPr>
        <w:tabs>
          <w:tab w:val="num" w:pos="360"/>
        </w:tabs>
        <w:ind w:left="360" w:hanging="360"/>
      </w:pPr>
    </w:lvl>
  </w:abstractNum>
  <w:abstractNum w:abstractNumId="22">
    <w:nsid w:val="00000017"/>
    <w:multiLevelType w:val="singleLevel"/>
    <w:tmpl w:val="00000017"/>
    <w:name w:val="WW8Num8"/>
    <w:lvl w:ilvl="0">
      <w:start w:val="1"/>
      <w:numFmt w:val="decimal"/>
      <w:lvlText w:val="%1."/>
      <w:lvlJc w:val="left"/>
      <w:pPr>
        <w:tabs>
          <w:tab w:val="num" w:pos="360"/>
        </w:tabs>
        <w:ind w:left="360" w:hanging="360"/>
      </w:pPr>
    </w:lvl>
  </w:abstractNum>
  <w:abstractNum w:abstractNumId="23">
    <w:nsid w:val="00000018"/>
    <w:multiLevelType w:val="singleLevel"/>
    <w:tmpl w:val="00000018"/>
    <w:name w:val="WW8Num21"/>
    <w:lvl w:ilvl="0">
      <w:start w:val="1"/>
      <w:numFmt w:val="decimal"/>
      <w:lvlText w:val="%1."/>
      <w:lvlJc w:val="left"/>
      <w:pPr>
        <w:tabs>
          <w:tab w:val="num" w:pos="720"/>
        </w:tabs>
        <w:ind w:left="720" w:hanging="360"/>
      </w:pPr>
    </w:lvl>
  </w:abstractNum>
  <w:abstractNum w:abstractNumId="24">
    <w:nsid w:val="00000041"/>
    <w:multiLevelType w:val="multilevel"/>
    <w:tmpl w:val="00000041"/>
    <w:name w:val="WW8Num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72"/>
    <w:multiLevelType w:val="multilevel"/>
    <w:tmpl w:val="00000072"/>
    <w:name w:val="WW8Num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5BD4A08"/>
    <w:multiLevelType w:val="hybridMultilevel"/>
    <w:tmpl w:val="A454B806"/>
    <w:lvl w:ilvl="0" w:tplc="2C54FBBC">
      <w:numFmt w:val="bullet"/>
      <w:lvlText w:val="•"/>
      <w:lvlJc w:val="left"/>
      <w:pPr>
        <w:ind w:left="232" w:hanging="284"/>
      </w:pPr>
      <w:rPr>
        <w:rFonts w:ascii="Times New Roman" w:eastAsia="Times New Roman" w:hAnsi="Times New Roman" w:cs="Times New Roman" w:hint="default"/>
        <w:w w:val="100"/>
        <w:sz w:val="24"/>
        <w:szCs w:val="24"/>
        <w:lang w:val="ru-RU" w:eastAsia="en-US" w:bidi="ar-SA"/>
      </w:rPr>
    </w:lvl>
    <w:lvl w:ilvl="1" w:tplc="081EB08C">
      <w:numFmt w:val="bullet"/>
      <w:lvlText w:val="•"/>
      <w:lvlJc w:val="left"/>
      <w:pPr>
        <w:ind w:left="1272" w:hanging="284"/>
      </w:pPr>
      <w:rPr>
        <w:rFonts w:hint="default"/>
        <w:lang w:val="ru-RU" w:eastAsia="en-US" w:bidi="ar-SA"/>
      </w:rPr>
    </w:lvl>
    <w:lvl w:ilvl="2" w:tplc="73564590">
      <w:numFmt w:val="bullet"/>
      <w:lvlText w:val="•"/>
      <w:lvlJc w:val="left"/>
      <w:pPr>
        <w:ind w:left="2304" w:hanging="284"/>
      </w:pPr>
      <w:rPr>
        <w:rFonts w:hint="default"/>
        <w:lang w:val="ru-RU" w:eastAsia="en-US" w:bidi="ar-SA"/>
      </w:rPr>
    </w:lvl>
    <w:lvl w:ilvl="3" w:tplc="2D36CF2E">
      <w:numFmt w:val="bullet"/>
      <w:lvlText w:val="•"/>
      <w:lvlJc w:val="left"/>
      <w:pPr>
        <w:ind w:left="3336" w:hanging="284"/>
      </w:pPr>
      <w:rPr>
        <w:rFonts w:hint="default"/>
        <w:lang w:val="ru-RU" w:eastAsia="en-US" w:bidi="ar-SA"/>
      </w:rPr>
    </w:lvl>
    <w:lvl w:ilvl="4" w:tplc="935EE2B0">
      <w:numFmt w:val="bullet"/>
      <w:lvlText w:val="•"/>
      <w:lvlJc w:val="left"/>
      <w:pPr>
        <w:ind w:left="4368" w:hanging="284"/>
      </w:pPr>
      <w:rPr>
        <w:rFonts w:hint="default"/>
        <w:lang w:val="ru-RU" w:eastAsia="en-US" w:bidi="ar-SA"/>
      </w:rPr>
    </w:lvl>
    <w:lvl w:ilvl="5" w:tplc="071059AC">
      <w:numFmt w:val="bullet"/>
      <w:lvlText w:val="•"/>
      <w:lvlJc w:val="left"/>
      <w:pPr>
        <w:ind w:left="5400" w:hanging="284"/>
      </w:pPr>
      <w:rPr>
        <w:rFonts w:hint="default"/>
        <w:lang w:val="ru-RU" w:eastAsia="en-US" w:bidi="ar-SA"/>
      </w:rPr>
    </w:lvl>
    <w:lvl w:ilvl="6" w:tplc="76BA3F4A">
      <w:numFmt w:val="bullet"/>
      <w:lvlText w:val="•"/>
      <w:lvlJc w:val="left"/>
      <w:pPr>
        <w:ind w:left="6432" w:hanging="284"/>
      </w:pPr>
      <w:rPr>
        <w:rFonts w:hint="default"/>
        <w:lang w:val="ru-RU" w:eastAsia="en-US" w:bidi="ar-SA"/>
      </w:rPr>
    </w:lvl>
    <w:lvl w:ilvl="7" w:tplc="889688AC">
      <w:numFmt w:val="bullet"/>
      <w:lvlText w:val="•"/>
      <w:lvlJc w:val="left"/>
      <w:pPr>
        <w:ind w:left="7464" w:hanging="284"/>
      </w:pPr>
      <w:rPr>
        <w:rFonts w:hint="default"/>
        <w:lang w:val="ru-RU" w:eastAsia="en-US" w:bidi="ar-SA"/>
      </w:rPr>
    </w:lvl>
    <w:lvl w:ilvl="8" w:tplc="ADBEEECA">
      <w:numFmt w:val="bullet"/>
      <w:lvlText w:val="•"/>
      <w:lvlJc w:val="left"/>
      <w:pPr>
        <w:ind w:left="8496" w:hanging="284"/>
      </w:pPr>
      <w:rPr>
        <w:rFonts w:hint="default"/>
        <w:lang w:val="ru-RU" w:eastAsia="en-US" w:bidi="ar-SA"/>
      </w:rPr>
    </w:lvl>
  </w:abstractNum>
  <w:abstractNum w:abstractNumId="27">
    <w:nsid w:val="31E42282"/>
    <w:multiLevelType w:val="hybridMultilevel"/>
    <w:tmpl w:val="178495FA"/>
    <w:lvl w:ilvl="0" w:tplc="237C9572">
      <w:numFmt w:val="bullet"/>
      <w:lvlText w:val="-"/>
      <w:lvlJc w:val="left"/>
      <w:pPr>
        <w:ind w:left="232" w:hanging="149"/>
      </w:pPr>
      <w:rPr>
        <w:rFonts w:hint="default"/>
        <w:w w:val="100"/>
        <w:lang w:val="ru-RU" w:eastAsia="en-US" w:bidi="ar-SA"/>
      </w:rPr>
    </w:lvl>
    <w:lvl w:ilvl="1" w:tplc="BF360A68">
      <w:numFmt w:val="bullet"/>
      <w:lvlText w:val="•"/>
      <w:lvlJc w:val="left"/>
      <w:pPr>
        <w:ind w:left="1272" w:hanging="149"/>
      </w:pPr>
      <w:rPr>
        <w:rFonts w:hint="default"/>
        <w:lang w:val="ru-RU" w:eastAsia="en-US" w:bidi="ar-SA"/>
      </w:rPr>
    </w:lvl>
    <w:lvl w:ilvl="2" w:tplc="A26A5C76">
      <w:numFmt w:val="bullet"/>
      <w:lvlText w:val="•"/>
      <w:lvlJc w:val="left"/>
      <w:pPr>
        <w:ind w:left="2304" w:hanging="149"/>
      </w:pPr>
      <w:rPr>
        <w:rFonts w:hint="default"/>
        <w:lang w:val="ru-RU" w:eastAsia="en-US" w:bidi="ar-SA"/>
      </w:rPr>
    </w:lvl>
    <w:lvl w:ilvl="3" w:tplc="A85A1B94">
      <w:numFmt w:val="bullet"/>
      <w:lvlText w:val="•"/>
      <w:lvlJc w:val="left"/>
      <w:pPr>
        <w:ind w:left="3336" w:hanging="149"/>
      </w:pPr>
      <w:rPr>
        <w:rFonts w:hint="default"/>
        <w:lang w:val="ru-RU" w:eastAsia="en-US" w:bidi="ar-SA"/>
      </w:rPr>
    </w:lvl>
    <w:lvl w:ilvl="4" w:tplc="53B4AC58">
      <w:numFmt w:val="bullet"/>
      <w:lvlText w:val="•"/>
      <w:lvlJc w:val="left"/>
      <w:pPr>
        <w:ind w:left="4368" w:hanging="149"/>
      </w:pPr>
      <w:rPr>
        <w:rFonts w:hint="default"/>
        <w:lang w:val="ru-RU" w:eastAsia="en-US" w:bidi="ar-SA"/>
      </w:rPr>
    </w:lvl>
    <w:lvl w:ilvl="5" w:tplc="47947AF4">
      <w:numFmt w:val="bullet"/>
      <w:lvlText w:val="•"/>
      <w:lvlJc w:val="left"/>
      <w:pPr>
        <w:ind w:left="5400" w:hanging="149"/>
      </w:pPr>
      <w:rPr>
        <w:rFonts w:hint="default"/>
        <w:lang w:val="ru-RU" w:eastAsia="en-US" w:bidi="ar-SA"/>
      </w:rPr>
    </w:lvl>
    <w:lvl w:ilvl="6" w:tplc="55A89C48">
      <w:numFmt w:val="bullet"/>
      <w:lvlText w:val="•"/>
      <w:lvlJc w:val="left"/>
      <w:pPr>
        <w:ind w:left="6432" w:hanging="149"/>
      </w:pPr>
      <w:rPr>
        <w:rFonts w:hint="default"/>
        <w:lang w:val="ru-RU" w:eastAsia="en-US" w:bidi="ar-SA"/>
      </w:rPr>
    </w:lvl>
    <w:lvl w:ilvl="7" w:tplc="22BCEF9A">
      <w:numFmt w:val="bullet"/>
      <w:lvlText w:val="•"/>
      <w:lvlJc w:val="left"/>
      <w:pPr>
        <w:ind w:left="7464" w:hanging="149"/>
      </w:pPr>
      <w:rPr>
        <w:rFonts w:hint="default"/>
        <w:lang w:val="ru-RU" w:eastAsia="en-US" w:bidi="ar-SA"/>
      </w:rPr>
    </w:lvl>
    <w:lvl w:ilvl="8" w:tplc="69263B22">
      <w:numFmt w:val="bullet"/>
      <w:lvlText w:val="•"/>
      <w:lvlJc w:val="left"/>
      <w:pPr>
        <w:ind w:left="8496" w:hanging="149"/>
      </w:pPr>
      <w:rPr>
        <w:rFonts w:hint="default"/>
        <w:lang w:val="ru-RU" w:eastAsia="en-US" w:bidi="ar-SA"/>
      </w:rPr>
    </w:lvl>
  </w:abstractNum>
  <w:abstractNum w:abstractNumId="28">
    <w:nsid w:val="6C8867B0"/>
    <w:multiLevelType w:val="hybridMultilevel"/>
    <w:tmpl w:val="5686E7AE"/>
    <w:lvl w:ilvl="0" w:tplc="7B6EBEE0">
      <w:start w:val="1"/>
      <w:numFmt w:val="decimal"/>
      <w:lvlText w:val="%1."/>
      <w:lvlJc w:val="left"/>
      <w:pPr>
        <w:ind w:left="953" w:hanging="243"/>
      </w:pPr>
      <w:rPr>
        <w:rFonts w:ascii="Times New Roman" w:eastAsia="Times New Roman" w:hAnsi="Times New Roman" w:cs="Times New Roman" w:hint="default"/>
        <w:w w:val="100"/>
        <w:sz w:val="24"/>
        <w:szCs w:val="24"/>
        <w:lang w:val="ru-RU" w:eastAsia="en-US" w:bidi="ar-SA"/>
      </w:rPr>
    </w:lvl>
    <w:lvl w:ilvl="1" w:tplc="085A9D9A">
      <w:numFmt w:val="bullet"/>
      <w:lvlText w:val="•"/>
      <w:lvlJc w:val="left"/>
      <w:pPr>
        <w:ind w:left="1920" w:hanging="243"/>
      </w:pPr>
      <w:rPr>
        <w:rFonts w:hint="default"/>
        <w:lang w:val="ru-RU" w:eastAsia="en-US" w:bidi="ar-SA"/>
      </w:rPr>
    </w:lvl>
    <w:lvl w:ilvl="2" w:tplc="CBCAAEA6">
      <w:numFmt w:val="bullet"/>
      <w:lvlText w:val="•"/>
      <w:lvlJc w:val="left"/>
      <w:pPr>
        <w:ind w:left="2880" w:hanging="243"/>
      </w:pPr>
      <w:rPr>
        <w:rFonts w:hint="default"/>
        <w:lang w:val="ru-RU" w:eastAsia="en-US" w:bidi="ar-SA"/>
      </w:rPr>
    </w:lvl>
    <w:lvl w:ilvl="3" w:tplc="C8748CCC">
      <w:numFmt w:val="bullet"/>
      <w:lvlText w:val="•"/>
      <w:lvlJc w:val="left"/>
      <w:pPr>
        <w:ind w:left="3840" w:hanging="243"/>
      </w:pPr>
      <w:rPr>
        <w:rFonts w:hint="default"/>
        <w:lang w:val="ru-RU" w:eastAsia="en-US" w:bidi="ar-SA"/>
      </w:rPr>
    </w:lvl>
    <w:lvl w:ilvl="4" w:tplc="FD5A01CA">
      <w:numFmt w:val="bullet"/>
      <w:lvlText w:val="•"/>
      <w:lvlJc w:val="left"/>
      <w:pPr>
        <w:ind w:left="4800" w:hanging="243"/>
      </w:pPr>
      <w:rPr>
        <w:rFonts w:hint="default"/>
        <w:lang w:val="ru-RU" w:eastAsia="en-US" w:bidi="ar-SA"/>
      </w:rPr>
    </w:lvl>
    <w:lvl w:ilvl="5" w:tplc="DF263EDC">
      <w:numFmt w:val="bullet"/>
      <w:lvlText w:val="•"/>
      <w:lvlJc w:val="left"/>
      <w:pPr>
        <w:ind w:left="5760" w:hanging="243"/>
      </w:pPr>
      <w:rPr>
        <w:rFonts w:hint="default"/>
        <w:lang w:val="ru-RU" w:eastAsia="en-US" w:bidi="ar-SA"/>
      </w:rPr>
    </w:lvl>
    <w:lvl w:ilvl="6" w:tplc="D690D214">
      <w:numFmt w:val="bullet"/>
      <w:lvlText w:val="•"/>
      <w:lvlJc w:val="left"/>
      <w:pPr>
        <w:ind w:left="6720" w:hanging="243"/>
      </w:pPr>
      <w:rPr>
        <w:rFonts w:hint="default"/>
        <w:lang w:val="ru-RU" w:eastAsia="en-US" w:bidi="ar-SA"/>
      </w:rPr>
    </w:lvl>
    <w:lvl w:ilvl="7" w:tplc="BF129056">
      <w:numFmt w:val="bullet"/>
      <w:lvlText w:val="•"/>
      <w:lvlJc w:val="left"/>
      <w:pPr>
        <w:ind w:left="7680" w:hanging="243"/>
      </w:pPr>
      <w:rPr>
        <w:rFonts w:hint="default"/>
        <w:lang w:val="ru-RU" w:eastAsia="en-US" w:bidi="ar-SA"/>
      </w:rPr>
    </w:lvl>
    <w:lvl w:ilvl="8" w:tplc="CD329220">
      <w:numFmt w:val="bullet"/>
      <w:lvlText w:val="•"/>
      <w:lvlJc w:val="left"/>
      <w:pPr>
        <w:ind w:left="8640" w:hanging="243"/>
      </w:pPr>
      <w:rPr>
        <w:rFonts w:hint="default"/>
        <w:lang w:val="ru-RU" w:eastAsia="en-US" w:bidi="ar-SA"/>
      </w:rPr>
    </w:lvl>
  </w:abstractNum>
  <w:num w:numId="1">
    <w:abstractNumId w:val="24"/>
  </w:num>
  <w:num w:numId="2">
    <w:abstractNumId w:val="25"/>
  </w:num>
  <w:num w:numId="3">
    <w:abstractNumId w:val="28"/>
  </w:num>
  <w:num w:numId="4">
    <w:abstractNumId w:val="27"/>
  </w:num>
  <w:num w:numId="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01F3E"/>
    <w:rsid w:val="000073CD"/>
    <w:rsid w:val="00007E55"/>
    <w:rsid w:val="00011D76"/>
    <w:rsid w:val="00013D18"/>
    <w:rsid w:val="00021FFE"/>
    <w:rsid w:val="000251E6"/>
    <w:rsid w:val="0002539C"/>
    <w:rsid w:val="00040B81"/>
    <w:rsid w:val="000445D8"/>
    <w:rsid w:val="000456EB"/>
    <w:rsid w:val="00066288"/>
    <w:rsid w:val="00072607"/>
    <w:rsid w:val="00074057"/>
    <w:rsid w:val="000742C5"/>
    <w:rsid w:val="00077D59"/>
    <w:rsid w:val="00083DD7"/>
    <w:rsid w:val="00086FB5"/>
    <w:rsid w:val="00091279"/>
    <w:rsid w:val="000970DC"/>
    <w:rsid w:val="000A03C5"/>
    <w:rsid w:val="000A10B3"/>
    <w:rsid w:val="000B5D1E"/>
    <w:rsid w:val="000D44C0"/>
    <w:rsid w:val="000E1D44"/>
    <w:rsid w:val="00101930"/>
    <w:rsid w:val="001052B5"/>
    <w:rsid w:val="001115EB"/>
    <w:rsid w:val="00113062"/>
    <w:rsid w:val="00115948"/>
    <w:rsid w:val="00121F66"/>
    <w:rsid w:val="00122CCC"/>
    <w:rsid w:val="00124D8A"/>
    <w:rsid w:val="00151642"/>
    <w:rsid w:val="00156830"/>
    <w:rsid w:val="00165637"/>
    <w:rsid w:val="00166CB1"/>
    <w:rsid w:val="00172F42"/>
    <w:rsid w:val="001C171D"/>
    <w:rsid w:val="001C7850"/>
    <w:rsid w:val="00212839"/>
    <w:rsid w:val="00214633"/>
    <w:rsid w:val="00216129"/>
    <w:rsid w:val="00225553"/>
    <w:rsid w:val="002323E4"/>
    <w:rsid w:val="00245156"/>
    <w:rsid w:val="00251CB0"/>
    <w:rsid w:val="00252D90"/>
    <w:rsid w:val="0026251E"/>
    <w:rsid w:val="00283BDE"/>
    <w:rsid w:val="0028430F"/>
    <w:rsid w:val="00290553"/>
    <w:rsid w:val="002B5B24"/>
    <w:rsid w:val="002B775A"/>
    <w:rsid w:val="002C0587"/>
    <w:rsid w:val="002C0985"/>
    <w:rsid w:val="002C2C64"/>
    <w:rsid w:val="002C7EED"/>
    <w:rsid w:val="002F36F5"/>
    <w:rsid w:val="002F6A08"/>
    <w:rsid w:val="002F742A"/>
    <w:rsid w:val="00306614"/>
    <w:rsid w:val="00317C9B"/>
    <w:rsid w:val="00320B68"/>
    <w:rsid w:val="003233A8"/>
    <w:rsid w:val="00327045"/>
    <w:rsid w:val="0034047E"/>
    <w:rsid w:val="00340729"/>
    <w:rsid w:val="00342C9E"/>
    <w:rsid w:val="0034548F"/>
    <w:rsid w:val="003654E3"/>
    <w:rsid w:val="00367AC3"/>
    <w:rsid w:val="00372736"/>
    <w:rsid w:val="00373E09"/>
    <w:rsid w:val="00382801"/>
    <w:rsid w:val="003848DF"/>
    <w:rsid w:val="003864EB"/>
    <w:rsid w:val="003A3095"/>
    <w:rsid w:val="003A6296"/>
    <w:rsid w:val="003E2098"/>
    <w:rsid w:val="003F5B5C"/>
    <w:rsid w:val="003F628E"/>
    <w:rsid w:val="0040094D"/>
    <w:rsid w:val="00401156"/>
    <w:rsid w:val="0041164C"/>
    <w:rsid w:val="004504A9"/>
    <w:rsid w:val="00451D97"/>
    <w:rsid w:val="00482EB1"/>
    <w:rsid w:val="00485BE1"/>
    <w:rsid w:val="00491F0C"/>
    <w:rsid w:val="004A1C40"/>
    <w:rsid w:val="004A2728"/>
    <w:rsid w:val="004A2A3C"/>
    <w:rsid w:val="004A5887"/>
    <w:rsid w:val="004B18D2"/>
    <w:rsid w:val="004C5D5F"/>
    <w:rsid w:val="004D64C2"/>
    <w:rsid w:val="004E3A3A"/>
    <w:rsid w:val="004E4C28"/>
    <w:rsid w:val="004F2E72"/>
    <w:rsid w:val="004F31B3"/>
    <w:rsid w:val="005078EC"/>
    <w:rsid w:val="00512712"/>
    <w:rsid w:val="005167E0"/>
    <w:rsid w:val="0052060E"/>
    <w:rsid w:val="00520FD5"/>
    <w:rsid w:val="005238CE"/>
    <w:rsid w:val="0053530E"/>
    <w:rsid w:val="005374DE"/>
    <w:rsid w:val="00547F94"/>
    <w:rsid w:val="005518C1"/>
    <w:rsid w:val="005544E3"/>
    <w:rsid w:val="00573E1D"/>
    <w:rsid w:val="00581A89"/>
    <w:rsid w:val="005823B6"/>
    <w:rsid w:val="00585AE5"/>
    <w:rsid w:val="00590D7F"/>
    <w:rsid w:val="00593210"/>
    <w:rsid w:val="00594ACA"/>
    <w:rsid w:val="005A3ECF"/>
    <w:rsid w:val="005A6883"/>
    <w:rsid w:val="005B36EB"/>
    <w:rsid w:val="005B72B5"/>
    <w:rsid w:val="005E55AB"/>
    <w:rsid w:val="005E7498"/>
    <w:rsid w:val="005F6CEC"/>
    <w:rsid w:val="00603BA2"/>
    <w:rsid w:val="00603C3F"/>
    <w:rsid w:val="00604B4C"/>
    <w:rsid w:val="00622D0D"/>
    <w:rsid w:val="00642661"/>
    <w:rsid w:val="006531FB"/>
    <w:rsid w:val="00655B96"/>
    <w:rsid w:val="00656C74"/>
    <w:rsid w:val="0066147C"/>
    <w:rsid w:val="00662C7D"/>
    <w:rsid w:val="00667C43"/>
    <w:rsid w:val="00687260"/>
    <w:rsid w:val="0069052B"/>
    <w:rsid w:val="00697B00"/>
    <w:rsid w:val="006B47DA"/>
    <w:rsid w:val="006C573D"/>
    <w:rsid w:val="006D128D"/>
    <w:rsid w:val="006D1677"/>
    <w:rsid w:val="006F4DE3"/>
    <w:rsid w:val="006F4F50"/>
    <w:rsid w:val="006F51DB"/>
    <w:rsid w:val="00700396"/>
    <w:rsid w:val="00706A59"/>
    <w:rsid w:val="007177F0"/>
    <w:rsid w:val="00727250"/>
    <w:rsid w:val="007368C8"/>
    <w:rsid w:val="00737023"/>
    <w:rsid w:val="007402B6"/>
    <w:rsid w:val="00747B58"/>
    <w:rsid w:val="00762194"/>
    <w:rsid w:val="007738CF"/>
    <w:rsid w:val="00774D23"/>
    <w:rsid w:val="007775DE"/>
    <w:rsid w:val="00785CEF"/>
    <w:rsid w:val="007A3FB9"/>
    <w:rsid w:val="007D2EE2"/>
    <w:rsid w:val="008206C9"/>
    <w:rsid w:val="00821F45"/>
    <w:rsid w:val="008229CE"/>
    <w:rsid w:val="00823A7B"/>
    <w:rsid w:val="008302EA"/>
    <w:rsid w:val="008323C3"/>
    <w:rsid w:val="00845C10"/>
    <w:rsid w:val="00846B13"/>
    <w:rsid w:val="00880474"/>
    <w:rsid w:val="008853AB"/>
    <w:rsid w:val="00885E7E"/>
    <w:rsid w:val="008944E4"/>
    <w:rsid w:val="008A30EB"/>
    <w:rsid w:val="008A3D7F"/>
    <w:rsid w:val="008A4E6C"/>
    <w:rsid w:val="008B3D7F"/>
    <w:rsid w:val="008C7D31"/>
    <w:rsid w:val="008C7F05"/>
    <w:rsid w:val="008D0FBD"/>
    <w:rsid w:val="008E5AB1"/>
    <w:rsid w:val="008F1161"/>
    <w:rsid w:val="008F47C2"/>
    <w:rsid w:val="008F6F72"/>
    <w:rsid w:val="008F7C54"/>
    <w:rsid w:val="00900CB4"/>
    <w:rsid w:val="00901A38"/>
    <w:rsid w:val="00910427"/>
    <w:rsid w:val="00912C7A"/>
    <w:rsid w:val="00927A39"/>
    <w:rsid w:val="00933D6B"/>
    <w:rsid w:val="00936C65"/>
    <w:rsid w:val="00955A70"/>
    <w:rsid w:val="00956BC1"/>
    <w:rsid w:val="00957AFD"/>
    <w:rsid w:val="009613BB"/>
    <w:rsid w:val="00961980"/>
    <w:rsid w:val="0096630F"/>
    <w:rsid w:val="00971BF4"/>
    <w:rsid w:val="009834E3"/>
    <w:rsid w:val="00985C34"/>
    <w:rsid w:val="00996823"/>
    <w:rsid w:val="009A3652"/>
    <w:rsid w:val="009B7011"/>
    <w:rsid w:val="009C020D"/>
    <w:rsid w:val="009C4E9B"/>
    <w:rsid w:val="009D4F7A"/>
    <w:rsid w:val="009E2EC6"/>
    <w:rsid w:val="009E66A4"/>
    <w:rsid w:val="009F52C6"/>
    <w:rsid w:val="00A0125A"/>
    <w:rsid w:val="00A04EF7"/>
    <w:rsid w:val="00A0502F"/>
    <w:rsid w:val="00A06C8D"/>
    <w:rsid w:val="00A1250C"/>
    <w:rsid w:val="00A23F84"/>
    <w:rsid w:val="00A27118"/>
    <w:rsid w:val="00A32F92"/>
    <w:rsid w:val="00A43722"/>
    <w:rsid w:val="00A64FF5"/>
    <w:rsid w:val="00A67BB8"/>
    <w:rsid w:val="00A728E4"/>
    <w:rsid w:val="00A75C15"/>
    <w:rsid w:val="00A8052D"/>
    <w:rsid w:val="00A83A46"/>
    <w:rsid w:val="00A93741"/>
    <w:rsid w:val="00A97B20"/>
    <w:rsid w:val="00AA0B5B"/>
    <w:rsid w:val="00AC22CF"/>
    <w:rsid w:val="00AC4427"/>
    <w:rsid w:val="00AC7F62"/>
    <w:rsid w:val="00AD0A01"/>
    <w:rsid w:val="00AD4F78"/>
    <w:rsid w:val="00AF698C"/>
    <w:rsid w:val="00B06D8E"/>
    <w:rsid w:val="00B075C9"/>
    <w:rsid w:val="00B156DE"/>
    <w:rsid w:val="00B17E98"/>
    <w:rsid w:val="00B20685"/>
    <w:rsid w:val="00B23FF8"/>
    <w:rsid w:val="00B26221"/>
    <w:rsid w:val="00B3200A"/>
    <w:rsid w:val="00B53FAE"/>
    <w:rsid w:val="00B622B5"/>
    <w:rsid w:val="00B653AD"/>
    <w:rsid w:val="00B76470"/>
    <w:rsid w:val="00B77CB6"/>
    <w:rsid w:val="00B83A4E"/>
    <w:rsid w:val="00B93B0A"/>
    <w:rsid w:val="00B9642D"/>
    <w:rsid w:val="00BA4A92"/>
    <w:rsid w:val="00BA64E5"/>
    <w:rsid w:val="00BC0634"/>
    <w:rsid w:val="00C10E62"/>
    <w:rsid w:val="00C16554"/>
    <w:rsid w:val="00C20428"/>
    <w:rsid w:val="00C22E92"/>
    <w:rsid w:val="00C30798"/>
    <w:rsid w:val="00C561F5"/>
    <w:rsid w:val="00C61D6B"/>
    <w:rsid w:val="00C65882"/>
    <w:rsid w:val="00C67233"/>
    <w:rsid w:val="00C91FDF"/>
    <w:rsid w:val="00CC4B0A"/>
    <w:rsid w:val="00CC4D23"/>
    <w:rsid w:val="00CD7DF9"/>
    <w:rsid w:val="00CE1BA2"/>
    <w:rsid w:val="00CE4A27"/>
    <w:rsid w:val="00CF165B"/>
    <w:rsid w:val="00CF2B00"/>
    <w:rsid w:val="00D203AB"/>
    <w:rsid w:val="00D3021F"/>
    <w:rsid w:val="00D479B1"/>
    <w:rsid w:val="00D55113"/>
    <w:rsid w:val="00D6203F"/>
    <w:rsid w:val="00D72EFF"/>
    <w:rsid w:val="00D76049"/>
    <w:rsid w:val="00D84146"/>
    <w:rsid w:val="00D941A6"/>
    <w:rsid w:val="00D943E7"/>
    <w:rsid w:val="00D95FF5"/>
    <w:rsid w:val="00DA2B14"/>
    <w:rsid w:val="00DA5149"/>
    <w:rsid w:val="00DA5458"/>
    <w:rsid w:val="00DB12C4"/>
    <w:rsid w:val="00DB20C1"/>
    <w:rsid w:val="00DC1F33"/>
    <w:rsid w:val="00DC40D4"/>
    <w:rsid w:val="00DD7020"/>
    <w:rsid w:val="00DE0BC5"/>
    <w:rsid w:val="00DE61BD"/>
    <w:rsid w:val="00DE7795"/>
    <w:rsid w:val="00E1514D"/>
    <w:rsid w:val="00E234E0"/>
    <w:rsid w:val="00E51730"/>
    <w:rsid w:val="00E55104"/>
    <w:rsid w:val="00E5529E"/>
    <w:rsid w:val="00E57E26"/>
    <w:rsid w:val="00E670D6"/>
    <w:rsid w:val="00E74950"/>
    <w:rsid w:val="00E76C56"/>
    <w:rsid w:val="00E86C4E"/>
    <w:rsid w:val="00ED1057"/>
    <w:rsid w:val="00ED364D"/>
    <w:rsid w:val="00ED537C"/>
    <w:rsid w:val="00F015D2"/>
    <w:rsid w:val="00F0297E"/>
    <w:rsid w:val="00F1740A"/>
    <w:rsid w:val="00F22031"/>
    <w:rsid w:val="00F26BE3"/>
    <w:rsid w:val="00F309DB"/>
    <w:rsid w:val="00F344A9"/>
    <w:rsid w:val="00F35049"/>
    <w:rsid w:val="00F36DF2"/>
    <w:rsid w:val="00F37298"/>
    <w:rsid w:val="00F40554"/>
    <w:rsid w:val="00F426A4"/>
    <w:rsid w:val="00F43F32"/>
    <w:rsid w:val="00F4678E"/>
    <w:rsid w:val="00F46E9C"/>
    <w:rsid w:val="00F46F6B"/>
    <w:rsid w:val="00F47567"/>
    <w:rsid w:val="00F617CC"/>
    <w:rsid w:val="00F75154"/>
    <w:rsid w:val="00F770FE"/>
    <w:rsid w:val="00F81FC0"/>
    <w:rsid w:val="00F83DA3"/>
    <w:rsid w:val="00F9680D"/>
    <w:rsid w:val="00FA4B14"/>
    <w:rsid w:val="00FC4B35"/>
    <w:rsid w:val="00FC62C9"/>
    <w:rsid w:val="00FC6664"/>
    <w:rsid w:val="00FD058F"/>
    <w:rsid w:val="00FD5A26"/>
    <w:rsid w:val="00FF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DA"/>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726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customStyle="1" w:styleId="20">
    <w:name w:val="Заголовок 2 Знак"/>
    <w:basedOn w:val="a0"/>
    <w:link w:val="2"/>
    <w:uiPriority w:val="9"/>
    <w:semiHidden/>
    <w:rsid w:val="00687260"/>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unhideWhenUsed/>
    <w:qFormat/>
    <w:rsid w:val="00821F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1F45"/>
    <w:pPr>
      <w:widowControl w:val="0"/>
      <w:autoSpaceDE w:val="0"/>
      <w:autoSpaceDN w:val="0"/>
      <w:spacing w:after="0" w:line="240" w:lineRule="auto"/>
      <w:ind w:left="107"/>
    </w:pPr>
    <w:rPr>
      <w:rFonts w:ascii="Times New Roman" w:eastAsia="Times New Roman" w:hAnsi="Times New Roman" w:cs="Times New Roman"/>
    </w:rPr>
  </w:style>
  <w:style w:type="table" w:customStyle="1" w:styleId="110">
    <w:name w:val="Сетка таблицы11"/>
    <w:basedOn w:val="a1"/>
    <w:next w:val="a9"/>
    <w:uiPriority w:val="39"/>
    <w:rsid w:val="00342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DA"/>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726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customStyle="1" w:styleId="20">
    <w:name w:val="Заголовок 2 Знак"/>
    <w:basedOn w:val="a0"/>
    <w:link w:val="2"/>
    <w:uiPriority w:val="9"/>
    <w:semiHidden/>
    <w:rsid w:val="00687260"/>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unhideWhenUsed/>
    <w:qFormat/>
    <w:rsid w:val="00821F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1F45"/>
    <w:pPr>
      <w:widowControl w:val="0"/>
      <w:autoSpaceDE w:val="0"/>
      <w:autoSpaceDN w:val="0"/>
      <w:spacing w:after="0" w:line="240" w:lineRule="auto"/>
      <w:ind w:left="107"/>
    </w:pPr>
    <w:rPr>
      <w:rFonts w:ascii="Times New Roman" w:eastAsia="Times New Roman" w:hAnsi="Times New Roman" w:cs="Times New Roman"/>
    </w:rPr>
  </w:style>
  <w:style w:type="table" w:customStyle="1" w:styleId="110">
    <w:name w:val="Сетка таблицы11"/>
    <w:basedOn w:val="a1"/>
    <w:next w:val="a9"/>
    <w:uiPriority w:val="39"/>
    <w:rsid w:val="00342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402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80C85-F136-453C-A9B3-285E04212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109</Pages>
  <Words>78268</Words>
  <Characters>446131</Characters>
  <Application>Microsoft Office Word</Application>
  <DocSecurity>0</DocSecurity>
  <Lines>3717</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Березка</cp:lastModifiedBy>
  <cp:revision>13</cp:revision>
  <cp:lastPrinted>2024-10-03T07:52:00Z</cp:lastPrinted>
  <dcterms:created xsi:type="dcterms:W3CDTF">2023-11-02T08:38:00Z</dcterms:created>
  <dcterms:modified xsi:type="dcterms:W3CDTF">2025-03-07T06:51:00Z</dcterms:modified>
</cp:coreProperties>
</file>